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FB50E" w14:textId="4CC79FAC" w:rsidR="00FD1B8F" w:rsidRPr="00D9339A" w:rsidRDefault="007608BC" w:rsidP="00356AAF">
      <w:pPr>
        <w:pStyle w:val="1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Контракт</w:t>
      </w:r>
      <w:r w:rsidR="00FD1B8F" w:rsidRPr="00D9339A">
        <w:rPr>
          <w:b/>
          <w:bCs/>
          <w:sz w:val="22"/>
          <w:szCs w:val="22"/>
        </w:rPr>
        <w:t xml:space="preserve"> № </w:t>
      </w:r>
      <w:r w:rsidR="00CD0D78">
        <w:rPr>
          <w:b/>
          <w:bCs/>
          <w:sz w:val="22"/>
          <w:szCs w:val="22"/>
        </w:rPr>
        <w:t>2</w:t>
      </w:r>
      <w:r w:rsidR="00EE7371">
        <w:rPr>
          <w:b/>
          <w:bCs/>
          <w:sz w:val="22"/>
          <w:szCs w:val="22"/>
        </w:rPr>
        <w:t>9</w:t>
      </w:r>
      <w:r w:rsidR="008D408E">
        <w:rPr>
          <w:b/>
          <w:bCs/>
          <w:sz w:val="22"/>
          <w:szCs w:val="22"/>
        </w:rPr>
        <w:t>-</w:t>
      </w:r>
      <w:r w:rsidR="007C5A37" w:rsidRPr="00D9339A">
        <w:rPr>
          <w:b/>
          <w:bCs/>
          <w:sz w:val="22"/>
          <w:szCs w:val="22"/>
        </w:rPr>
        <w:t>Ф</w:t>
      </w:r>
      <w:r w:rsidRPr="00D9339A">
        <w:rPr>
          <w:b/>
          <w:bCs/>
          <w:sz w:val="22"/>
          <w:szCs w:val="22"/>
        </w:rPr>
        <w:t xml:space="preserve"> </w:t>
      </w:r>
    </w:p>
    <w:p w14:paraId="25119D73" w14:textId="77777777" w:rsidR="00D760E7" w:rsidRPr="00D9339A" w:rsidRDefault="00FD1B8F" w:rsidP="00FD1B8F">
      <w:pPr>
        <w:jc w:val="center"/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на поставку </w:t>
      </w:r>
      <w:r w:rsidR="008007E2" w:rsidRPr="00D9339A">
        <w:rPr>
          <w:b/>
          <w:bCs/>
          <w:sz w:val="22"/>
          <w:szCs w:val="22"/>
        </w:rPr>
        <w:t>лекарственных препаратов</w:t>
      </w:r>
      <w:r w:rsidR="00427F38" w:rsidRPr="00D9339A">
        <w:rPr>
          <w:b/>
          <w:bCs/>
          <w:sz w:val="22"/>
          <w:szCs w:val="22"/>
        </w:rPr>
        <w:t xml:space="preserve"> </w:t>
      </w:r>
      <w:r w:rsidR="00D760E7" w:rsidRPr="00D9339A">
        <w:rPr>
          <w:b/>
          <w:sz w:val="22"/>
          <w:szCs w:val="22"/>
        </w:rPr>
        <w:t>для медицинского применения</w:t>
      </w:r>
      <w:r w:rsidR="00D760E7" w:rsidRPr="00D9339A">
        <w:rPr>
          <w:sz w:val="22"/>
          <w:szCs w:val="22"/>
        </w:rPr>
        <w:t xml:space="preserve"> </w:t>
      </w:r>
    </w:p>
    <w:p w14:paraId="2FD2039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для нужд ГБУЗ ЛОКБ</w:t>
      </w:r>
    </w:p>
    <w:p w14:paraId="26DFB3C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5"/>
        <w:gridCol w:w="5116"/>
      </w:tblGrid>
      <w:tr w:rsidR="00FD1B8F" w:rsidRPr="00D9339A" w14:paraId="4F212B8F" w14:textId="77777777" w:rsidTr="00415941">
        <w:trPr>
          <w:trHeight w:val="541"/>
        </w:trPr>
        <w:tc>
          <w:tcPr>
            <w:tcW w:w="4915" w:type="dxa"/>
            <w:shd w:val="clear" w:color="auto" w:fill="auto"/>
          </w:tcPr>
          <w:p w14:paraId="6EFFEA66" w14:textId="72601823" w:rsidR="00FD1B8F" w:rsidRPr="00D9339A" w:rsidRDefault="0026574E" w:rsidP="0026574E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г. </w:t>
            </w:r>
            <w:r w:rsidR="00FD1B8F" w:rsidRPr="00D9339A">
              <w:rPr>
                <w:b/>
                <w:sz w:val="22"/>
                <w:szCs w:val="22"/>
              </w:rPr>
              <w:t>Санкт-Петербург</w:t>
            </w:r>
          </w:p>
        </w:tc>
        <w:tc>
          <w:tcPr>
            <w:tcW w:w="5116" w:type="dxa"/>
            <w:shd w:val="clear" w:color="auto" w:fill="auto"/>
          </w:tcPr>
          <w:p w14:paraId="6AD02B7C" w14:textId="13427502" w:rsidR="00FD1B8F" w:rsidRPr="00D9339A" w:rsidRDefault="00FD1B8F" w:rsidP="008E5E6A">
            <w:pPr>
              <w:snapToGrid w:val="0"/>
              <w:jc w:val="right"/>
              <w:rPr>
                <w:b/>
                <w:sz w:val="22"/>
                <w:szCs w:val="22"/>
              </w:rPr>
            </w:pPr>
            <w:r w:rsidRPr="00D9339A">
              <w:rPr>
                <w:b/>
                <w:sz w:val="22"/>
                <w:szCs w:val="22"/>
              </w:rPr>
              <w:t xml:space="preserve">          «</w:t>
            </w:r>
            <w:r w:rsidR="00ED7626" w:rsidRPr="00D9339A">
              <w:rPr>
                <w:b/>
                <w:sz w:val="22"/>
                <w:szCs w:val="22"/>
              </w:rPr>
              <w:t>___</w:t>
            </w:r>
            <w:r w:rsidRPr="00D9339A">
              <w:rPr>
                <w:b/>
                <w:sz w:val="22"/>
                <w:szCs w:val="22"/>
              </w:rPr>
              <w:t>»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="00577598">
              <w:rPr>
                <w:b/>
                <w:sz w:val="22"/>
                <w:szCs w:val="22"/>
              </w:rPr>
              <w:t>__________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Pr="00D9339A">
              <w:rPr>
                <w:b/>
                <w:sz w:val="22"/>
                <w:szCs w:val="22"/>
              </w:rPr>
              <w:t>20</w:t>
            </w:r>
            <w:r w:rsidR="00365BD4" w:rsidRPr="00D9339A">
              <w:rPr>
                <w:b/>
                <w:sz w:val="22"/>
                <w:szCs w:val="22"/>
              </w:rPr>
              <w:t>2</w:t>
            </w:r>
            <w:r w:rsidR="008E5E6A">
              <w:rPr>
                <w:b/>
                <w:sz w:val="22"/>
                <w:szCs w:val="22"/>
              </w:rPr>
              <w:t>6</w:t>
            </w:r>
            <w:r w:rsidRPr="00D9339A">
              <w:rPr>
                <w:b/>
                <w:sz w:val="22"/>
                <w:szCs w:val="22"/>
              </w:rPr>
              <w:t xml:space="preserve"> г.</w:t>
            </w:r>
          </w:p>
        </w:tc>
      </w:tr>
    </w:tbl>
    <w:p w14:paraId="4690DC00" w14:textId="054B4BC6" w:rsidR="00CF2663" w:rsidRPr="00A01133" w:rsidRDefault="00C82B2D" w:rsidP="00835905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703A2">
        <w:rPr>
          <w:b/>
          <w:sz w:val="22"/>
          <w:szCs w:val="22"/>
          <w:lang w:eastAsia="en-US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 w:rsidRPr="00B703A2">
        <w:rPr>
          <w:sz w:val="22"/>
          <w:szCs w:val="22"/>
          <w:lang w:eastAsia="en-US"/>
        </w:rPr>
        <w:t xml:space="preserve">именуемое в </w:t>
      </w:r>
      <w:r w:rsidRPr="00393E72">
        <w:rPr>
          <w:sz w:val="22"/>
          <w:szCs w:val="22"/>
          <w:lang w:eastAsia="en-US"/>
        </w:rPr>
        <w:t xml:space="preserve">дальнейшем </w:t>
      </w:r>
      <w:r w:rsidRPr="00393E72">
        <w:rPr>
          <w:b/>
          <w:sz w:val="22"/>
          <w:szCs w:val="22"/>
          <w:lang w:eastAsia="en-US"/>
        </w:rPr>
        <w:t>«Заказчик»</w:t>
      </w:r>
      <w:r w:rsidRPr="00393E72">
        <w:rPr>
          <w:sz w:val="22"/>
          <w:szCs w:val="22"/>
          <w:lang w:eastAsia="en-US"/>
        </w:rPr>
        <w:t xml:space="preserve">, </w:t>
      </w:r>
      <w:r w:rsidR="00393E72" w:rsidRPr="00393E72">
        <w:rPr>
          <w:color w:val="000000"/>
          <w:sz w:val="22"/>
          <w:szCs w:val="22"/>
          <w:lang w:eastAsia="ru-RU"/>
        </w:rPr>
        <w:t xml:space="preserve">в </w:t>
      </w:r>
      <w:r w:rsidR="00B4713C" w:rsidRPr="00B703A2">
        <w:rPr>
          <w:sz w:val="22"/>
          <w:szCs w:val="22"/>
          <w:lang w:eastAsia="en-US"/>
        </w:rPr>
        <w:t xml:space="preserve">лице Заместителя главного </w:t>
      </w:r>
      <w:r w:rsidR="00B4713C" w:rsidRPr="00A01133">
        <w:rPr>
          <w:sz w:val="22"/>
          <w:szCs w:val="22"/>
          <w:lang w:eastAsia="en-US"/>
        </w:rPr>
        <w:t>врача по медицинской части Гришиной Светланы Валерьевны, действующего на основании доверенности №</w:t>
      </w:r>
      <w:r w:rsidR="00B4713C">
        <w:rPr>
          <w:sz w:val="22"/>
          <w:szCs w:val="22"/>
          <w:lang w:eastAsia="en-US"/>
        </w:rPr>
        <w:t xml:space="preserve"> </w:t>
      </w:r>
      <w:r w:rsidR="00070943" w:rsidRPr="00AB5CF0">
        <w:rPr>
          <w:sz w:val="22"/>
          <w:szCs w:val="22"/>
          <w:lang w:eastAsia="en-US"/>
        </w:rPr>
        <w:t>01012504000069205901</w:t>
      </w:r>
      <w:r w:rsidR="00070943" w:rsidRPr="00A01133">
        <w:rPr>
          <w:sz w:val="22"/>
          <w:szCs w:val="22"/>
          <w:lang w:eastAsia="en-US"/>
        </w:rPr>
        <w:t xml:space="preserve"> от 03.04.2025 г</w:t>
      </w:r>
      <w:r w:rsidR="00B4713C" w:rsidRPr="00A01133">
        <w:rPr>
          <w:sz w:val="22"/>
          <w:szCs w:val="22"/>
          <w:lang w:eastAsia="en-US"/>
        </w:rPr>
        <w:t>.</w:t>
      </w:r>
      <w:r w:rsidR="00B4713C" w:rsidRPr="00AB5CF0">
        <w:rPr>
          <w:sz w:val="22"/>
          <w:szCs w:val="22"/>
          <w:lang w:eastAsia="en-US"/>
        </w:rPr>
        <w:t>,</w:t>
      </w:r>
      <w:r w:rsidR="00393E72" w:rsidRPr="00393E72">
        <w:rPr>
          <w:sz w:val="22"/>
          <w:szCs w:val="22"/>
          <w:lang w:eastAsia="en-US"/>
        </w:rPr>
        <w:t xml:space="preserve"> </w:t>
      </w:r>
      <w:r w:rsidR="00382915" w:rsidRPr="00393E72">
        <w:rPr>
          <w:sz w:val="22"/>
          <w:szCs w:val="22"/>
          <w:lang w:eastAsia="en-US"/>
        </w:rPr>
        <w:t>с</w:t>
      </w:r>
      <w:r w:rsidR="00382915" w:rsidRPr="00393E72">
        <w:rPr>
          <w:sz w:val="22"/>
          <w:szCs w:val="22"/>
        </w:rPr>
        <w:t xml:space="preserve"> одной стороны</w:t>
      </w:r>
      <w:r w:rsidR="00382915" w:rsidRPr="00A01133">
        <w:rPr>
          <w:sz w:val="22"/>
          <w:szCs w:val="22"/>
        </w:rPr>
        <w:t>, и</w:t>
      </w:r>
    </w:p>
    <w:p w14:paraId="3E54B7AE" w14:textId="77777777" w:rsidR="00CF1B74" w:rsidRPr="00A01133" w:rsidRDefault="00F84821" w:rsidP="00835905">
      <w:pPr>
        <w:ind w:firstLine="709"/>
        <w:jc w:val="both"/>
        <w:rPr>
          <w:sz w:val="22"/>
          <w:szCs w:val="22"/>
        </w:rPr>
      </w:pPr>
      <w:r w:rsidRPr="00A01133">
        <w:rPr>
          <w:b/>
          <w:sz w:val="22"/>
          <w:szCs w:val="22"/>
        </w:rPr>
        <w:t>___________________________</w:t>
      </w:r>
      <w:r w:rsidR="00EF2099" w:rsidRPr="00A01133">
        <w:rPr>
          <w:sz w:val="22"/>
          <w:szCs w:val="22"/>
        </w:rPr>
        <w:t xml:space="preserve">, именуемое в дальнейшем </w:t>
      </w:r>
      <w:r w:rsidR="00EF2099" w:rsidRPr="00A01133">
        <w:rPr>
          <w:b/>
          <w:sz w:val="22"/>
          <w:szCs w:val="22"/>
        </w:rPr>
        <w:t>«Поставщик»</w:t>
      </w:r>
      <w:r w:rsidR="00EF2099" w:rsidRPr="00A01133">
        <w:rPr>
          <w:sz w:val="22"/>
          <w:szCs w:val="22"/>
        </w:rPr>
        <w:t xml:space="preserve">, в лице </w:t>
      </w:r>
      <w:r w:rsidRPr="00A01133">
        <w:rPr>
          <w:sz w:val="22"/>
          <w:szCs w:val="22"/>
        </w:rPr>
        <w:t>________________________</w:t>
      </w:r>
      <w:r w:rsidR="00EF2099" w:rsidRPr="00A01133">
        <w:rPr>
          <w:sz w:val="22"/>
          <w:szCs w:val="22"/>
        </w:rPr>
        <w:t xml:space="preserve">, действующего на основании </w:t>
      </w:r>
      <w:r w:rsidRPr="00A01133">
        <w:rPr>
          <w:sz w:val="22"/>
          <w:szCs w:val="22"/>
        </w:rPr>
        <w:t>_____________________</w:t>
      </w:r>
      <w:r w:rsidR="005263EC" w:rsidRPr="00A01133">
        <w:rPr>
          <w:sz w:val="22"/>
          <w:szCs w:val="22"/>
        </w:rPr>
        <w:t>, с другой стороны, заключили настоящий Контракт о нижеследующем:</w:t>
      </w:r>
    </w:p>
    <w:p w14:paraId="53175338" w14:textId="77777777" w:rsidR="006E4FF0" w:rsidRPr="00A01133" w:rsidRDefault="006E4FF0" w:rsidP="00200D65">
      <w:pPr>
        <w:ind w:firstLine="708"/>
        <w:jc w:val="both"/>
        <w:rPr>
          <w:color w:val="000000"/>
          <w:sz w:val="22"/>
          <w:szCs w:val="22"/>
        </w:rPr>
      </w:pPr>
    </w:p>
    <w:p w14:paraId="40E07059" w14:textId="77777777" w:rsidR="00FD1B8F" w:rsidRPr="00A01133" w:rsidRDefault="00FD1B8F" w:rsidP="00BD4304">
      <w:pPr>
        <w:numPr>
          <w:ilvl w:val="0"/>
          <w:numId w:val="3"/>
        </w:numPr>
        <w:tabs>
          <w:tab w:val="clear" w:pos="72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A01133">
        <w:rPr>
          <w:b/>
          <w:bCs/>
          <w:sz w:val="22"/>
          <w:szCs w:val="22"/>
        </w:rPr>
        <w:t xml:space="preserve">Предмет </w:t>
      </w:r>
      <w:r w:rsidR="00B67653" w:rsidRPr="00A01133">
        <w:rPr>
          <w:b/>
          <w:bCs/>
          <w:sz w:val="22"/>
          <w:szCs w:val="22"/>
        </w:rPr>
        <w:t>контракта</w:t>
      </w:r>
    </w:p>
    <w:p w14:paraId="7D42DA79" w14:textId="15CA0B1F" w:rsidR="008F0244" w:rsidRPr="00D9339A" w:rsidRDefault="00FD1B8F" w:rsidP="003462D3">
      <w:pPr>
        <w:ind w:firstLine="709"/>
        <w:jc w:val="both"/>
        <w:rPr>
          <w:sz w:val="22"/>
          <w:szCs w:val="22"/>
        </w:rPr>
      </w:pPr>
      <w:r w:rsidRPr="00A01133">
        <w:rPr>
          <w:sz w:val="22"/>
          <w:szCs w:val="22"/>
        </w:rPr>
        <w:t>1.1</w:t>
      </w:r>
      <w:r w:rsidR="00421CD0">
        <w:rPr>
          <w:sz w:val="22"/>
          <w:szCs w:val="22"/>
        </w:rPr>
        <w:t xml:space="preserve">. </w:t>
      </w:r>
      <w:r w:rsidR="008F0244" w:rsidRPr="00A01133">
        <w:rPr>
          <w:sz w:val="22"/>
          <w:szCs w:val="22"/>
        </w:rPr>
        <w:t>Поставщик обязуется в порядке</w:t>
      </w:r>
      <w:r w:rsidR="008F0244" w:rsidRPr="00D9339A">
        <w:rPr>
          <w:sz w:val="22"/>
          <w:szCs w:val="22"/>
        </w:rPr>
        <w:t xml:space="preserve"> и на условиях настоящего </w:t>
      </w:r>
      <w:r w:rsidR="000841E9" w:rsidRPr="00D9339A">
        <w:rPr>
          <w:sz w:val="22"/>
          <w:szCs w:val="22"/>
        </w:rPr>
        <w:t>Контракта</w:t>
      </w:r>
      <w:r w:rsidR="008F0244" w:rsidRPr="00D9339A">
        <w:rPr>
          <w:sz w:val="22"/>
          <w:szCs w:val="22"/>
        </w:rPr>
        <w:t xml:space="preserve"> осуществить поставку </w:t>
      </w:r>
      <w:r w:rsidR="008F0244" w:rsidRPr="00D9339A">
        <w:rPr>
          <w:b/>
          <w:sz w:val="22"/>
          <w:szCs w:val="22"/>
        </w:rPr>
        <w:t xml:space="preserve">лекарственных препаратов </w:t>
      </w:r>
      <w:r w:rsidR="008F0244" w:rsidRPr="00D9339A">
        <w:rPr>
          <w:sz w:val="22"/>
          <w:szCs w:val="22"/>
        </w:rPr>
        <w:t xml:space="preserve">(далее – Товар) для нужд ГБУЗ ЛОКБ в номенклатуре, количестве и по ценам, определенным в Спецификации (Приложение № 1 к </w:t>
      </w:r>
      <w:r w:rsidR="000841E9" w:rsidRPr="00D9339A">
        <w:rPr>
          <w:sz w:val="22"/>
          <w:szCs w:val="22"/>
        </w:rPr>
        <w:t>Контракту</w:t>
      </w:r>
      <w:r w:rsidR="008F0244" w:rsidRPr="00D9339A">
        <w:rPr>
          <w:sz w:val="22"/>
          <w:szCs w:val="22"/>
        </w:rPr>
        <w:t>).</w:t>
      </w:r>
    </w:p>
    <w:p w14:paraId="08C4537D" w14:textId="3156DC08" w:rsidR="00A0290F" w:rsidRPr="00D9339A" w:rsidRDefault="008F0244" w:rsidP="00632A2B">
      <w:pPr>
        <w:ind w:firstLine="708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1.2. Место поставки Товара</w:t>
      </w:r>
      <w:r w:rsidR="00A0290F" w:rsidRPr="00D9339A">
        <w:rPr>
          <w:color w:val="000000"/>
          <w:sz w:val="22"/>
          <w:szCs w:val="22"/>
        </w:rPr>
        <w:t xml:space="preserve">: 194291, Санкт-Петербург, пр. Луначарского, дом </w:t>
      </w:r>
      <w:r w:rsidR="00A0290F" w:rsidRPr="00D9339A">
        <w:rPr>
          <w:sz w:val="22"/>
          <w:szCs w:val="22"/>
        </w:rPr>
        <w:t>45 корпус 2 литер</w:t>
      </w:r>
      <w:r w:rsidR="006625F2">
        <w:rPr>
          <w:sz w:val="22"/>
          <w:szCs w:val="22"/>
        </w:rPr>
        <w:t>а</w:t>
      </w:r>
      <w:r w:rsidR="00A0290F" w:rsidRPr="00D9339A">
        <w:rPr>
          <w:sz w:val="22"/>
          <w:szCs w:val="22"/>
        </w:rPr>
        <w:t xml:space="preserve"> А, 7 </w:t>
      </w:r>
      <w:r w:rsidR="00A0290F" w:rsidRPr="00D9339A">
        <w:rPr>
          <w:color w:val="000000"/>
          <w:sz w:val="22"/>
          <w:szCs w:val="22"/>
        </w:rPr>
        <w:t>этаж, аптека (далее – место назначения).</w:t>
      </w:r>
    </w:p>
    <w:p w14:paraId="6EC39BE1" w14:textId="464E26A7" w:rsidR="00A0290F" w:rsidRPr="00D9339A" w:rsidRDefault="00A0290F" w:rsidP="00632A2B">
      <w:pPr>
        <w:numPr>
          <w:ilvl w:val="1"/>
          <w:numId w:val="4"/>
        </w:numPr>
        <w:ind w:firstLine="708"/>
        <w:jc w:val="both"/>
        <w:rPr>
          <w:color w:val="000000"/>
          <w:sz w:val="22"/>
          <w:szCs w:val="22"/>
        </w:rPr>
      </w:pPr>
      <w:r w:rsidRPr="00D9339A">
        <w:rPr>
          <w:color w:val="000000"/>
          <w:sz w:val="22"/>
          <w:szCs w:val="22"/>
        </w:rPr>
        <w:t>1.</w:t>
      </w:r>
      <w:r w:rsidR="008F0244" w:rsidRPr="00D9339A">
        <w:rPr>
          <w:color w:val="000000"/>
          <w:sz w:val="22"/>
          <w:szCs w:val="22"/>
        </w:rPr>
        <w:t>3.</w:t>
      </w:r>
      <w:r w:rsidR="00421CD0">
        <w:rPr>
          <w:color w:val="000000"/>
          <w:sz w:val="22"/>
          <w:szCs w:val="22"/>
        </w:rPr>
        <w:t xml:space="preserve"> </w:t>
      </w:r>
      <w:r w:rsidRPr="00D9339A">
        <w:rPr>
          <w:color w:val="000000"/>
          <w:sz w:val="22"/>
          <w:szCs w:val="22"/>
        </w:rPr>
        <w:t>Заказчик обязуется оплатить полученный товар в порядке и сроки, установленные настоящим Контрактом.</w:t>
      </w:r>
    </w:p>
    <w:p w14:paraId="613FECCA" w14:textId="2D2A6B3E" w:rsidR="00A0290F" w:rsidRPr="00D9339A" w:rsidRDefault="00A0290F" w:rsidP="00632A2B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</w:t>
      </w:r>
      <w:r w:rsidR="008F0244" w:rsidRPr="00D9339A">
        <w:rPr>
          <w:sz w:val="22"/>
          <w:szCs w:val="22"/>
        </w:rPr>
        <w:t>4.</w:t>
      </w:r>
      <w:r w:rsidR="00421CD0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Контракт заключается с единственным поставщиком в соответствии с пунктом 28 части 1 статьи  93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так к</w:t>
      </w:r>
      <w:bookmarkStart w:id="0" w:name="_GoBack"/>
      <w:bookmarkEnd w:id="0"/>
      <w:r w:rsidRPr="00D9339A">
        <w:rPr>
          <w:sz w:val="22"/>
          <w:szCs w:val="22"/>
        </w:rPr>
        <w:t>ак возникла потребность в определенных товарах, работах, услугах вследствие непреодолимой силы, необходимости срочного медицинского вмешательства, в связи с чем применение иных способов размещения заказа, требующих затрат времени, нецелесообразно.</w:t>
      </w:r>
    </w:p>
    <w:p w14:paraId="03105100" w14:textId="3F243AC8" w:rsidR="00343DAB" w:rsidRPr="008E5E6A" w:rsidRDefault="00A0290F" w:rsidP="002462D8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  <w:r w:rsidRPr="008E5E6A">
        <w:rPr>
          <w:sz w:val="22"/>
          <w:szCs w:val="22"/>
        </w:rPr>
        <w:t xml:space="preserve">ИКЗ </w:t>
      </w:r>
      <w:r w:rsidR="002B1091" w:rsidRPr="008E5E6A">
        <w:rPr>
          <w:sz w:val="22"/>
          <w:szCs w:val="22"/>
        </w:rPr>
        <w:t>№</w:t>
      </w:r>
      <w:r w:rsidR="00376648" w:rsidRPr="008E5E6A">
        <w:rPr>
          <w:sz w:val="22"/>
          <w:szCs w:val="22"/>
        </w:rPr>
        <w:t xml:space="preserve"> </w:t>
      </w:r>
      <w:r w:rsidR="002462D8" w:rsidRPr="002462D8">
        <w:rPr>
          <w:sz w:val="22"/>
          <w:szCs w:val="22"/>
        </w:rPr>
        <w:t>262470000125447060100100090442120244</w:t>
      </w:r>
      <w:r w:rsidR="00874A22">
        <w:rPr>
          <w:sz w:val="22"/>
          <w:szCs w:val="22"/>
        </w:rPr>
        <w:t>.</w:t>
      </w:r>
    </w:p>
    <w:p w14:paraId="0777AE36" w14:textId="77777777" w:rsidR="0026574E" w:rsidRPr="009762FD" w:rsidRDefault="0026574E" w:rsidP="009762FD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</w:p>
    <w:p w14:paraId="2400237A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Цена и порядок расчетов</w:t>
      </w:r>
    </w:p>
    <w:p w14:paraId="345DB4D3" w14:textId="1ED77264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2.1. Цена настоящего Контракта </w:t>
      </w:r>
      <w:r w:rsidR="00EF2099" w:rsidRPr="00D9339A">
        <w:rPr>
          <w:sz w:val="22"/>
          <w:szCs w:val="22"/>
        </w:rPr>
        <w:t>–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____________________________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 xml:space="preserve">рублей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  <w:t>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копеек</w:t>
      </w:r>
      <w:r w:rsidR="00FD4BDD" w:rsidRPr="00D9339A">
        <w:rPr>
          <w:b/>
          <w:sz w:val="22"/>
          <w:szCs w:val="22"/>
        </w:rPr>
        <w:t xml:space="preserve">, </w:t>
      </w:r>
      <w:r w:rsidR="00FD4BDD" w:rsidRPr="00D9339A">
        <w:rPr>
          <w:sz w:val="22"/>
          <w:szCs w:val="22"/>
        </w:rPr>
        <w:t xml:space="preserve">в </w:t>
      </w:r>
      <w:proofErr w:type="spellStart"/>
      <w:r w:rsidR="00FD4BDD" w:rsidRPr="00D9339A">
        <w:rPr>
          <w:sz w:val="22"/>
          <w:szCs w:val="22"/>
        </w:rPr>
        <w:t>т.ч</w:t>
      </w:r>
      <w:proofErr w:type="spellEnd"/>
      <w:r w:rsidR="00FD4BDD" w:rsidRPr="00D9339A">
        <w:rPr>
          <w:sz w:val="22"/>
          <w:szCs w:val="22"/>
        </w:rPr>
        <w:t>. НДС 10% -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_____________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руб.</w:t>
      </w:r>
      <w:r w:rsidR="00FD4BDD" w:rsidRPr="00D9339A">
        <w:rPr>
          <w:sz w:val="22"/>
          <w:szCs w:val="22"/>
        </w:rPr>
        <w:t xml:space="preserve"> </w:t>
      </w:r>
    </w:p>
    <w:p w14:paraId="09EEC14C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Сумма, подлежащая уплате Заказчиком юридическому 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7A2E64" w14:textId="77777777" w:rsidR="008F0244" w:rsidRPr="00D9339A" w:rsidRDefault="00A0290F" w:rsidP="000841E9">
      <w:pPr>
        <w:ind w:firstLine="708"/>
        <w:jc w:val="both"/>
        <w:rPr>
          <w:strike/>
          <w:color w:val="FF0000"/>
          <w:sz w:val="22"/>
          <w:szCs w:val="22"/>
        </w:rPr>
      </w:pPr>
      <w:r w:rsidRPr="00D9339A">
        <w:rPr>
          <w:sz w:val="22"/>
          <w:szCs w:val="22"/>
        </w:rPr>
        <w:t xml:space="preserve">2.2. </w:t>
      </w:r>
      <w:r w:rsidR="008F0244" w:rsidRPr="00D9339A">
        <w:rPr>
          <w:sz w:val="22"/>
          <w:szCs w:val="22"/>
        </w:rPr>
        <w:t xml:space="preserve">Цена Контракта, указанная в пункте 2.1 Контракта, включает в себя причитающееся Поставщику компенсацию всех его возможных издержек, связанных с исполнением Контракта, в том числе, но не ограничиваясь указанным: расходов на упаковку, перевозку, доставку Товара до места назначения, в том числе подъем-спуск Товара на этаж, перемещение Товара на склад (в помещения) Заказчика, вывоз тары и упаковки, гарантийные обязательства, страхование, уплату пошлин, налогов, сборов и других обязательных платежей, а также платежей третьим лицам. </w:t>
      </w:r>
    </w:p>
    <w:p w14:paraId="15528B7F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2.3. Цена Контракта является твердой и определяется на весь срок исполнения Контракта.</w:t>
      </w:r>
    </w:p>
    <w:p w14:paraId="1ABE4076" w14:textId="77777777" w:rsidR="008F0244" w:rsidRDefault="002B351F" w:rsidP="000841E9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2.4. </w:t>
      </w:r>
      <w:r w:rsidR="008F0244" w:rsidRPr="00D9339A">
        <w:rPr>
          <w:sz w:val="22"/>
          <w:szCs w:val="22"/>
        </w:rPr>
        <w:t xml:space="preserve">Оплата за поставленный Товар производится Заказчиком по факту приемки Товара на основании документов, предусмотренных п. 4.3 настоящего Контракта, а также счета, счёта-фактуры </w:t>
      </w:r>
      <w:r w:rsidR="008F0244" w:rsidRPr="00D9339A">
        <w:rPr>
          <w:bCs/>
          <w:i/>
          <w:sz w:val="22"/>
          <w:szCs w:val="22"/>
        </w:rPr>
        <w:t>(кроме организаций, работающих по упрощенной системе налогообложения)</w:t>
      </w:r>
      <w:r w:rsidR="008F0244" w:rsidRPr="00D9339A">
        <w:rPr>
          <w:sz w:val="22"/>
          <w:szCs w:val="22"/>
        </w:rPr>
        <w:t xml:space="preserve"> в течение 10 (Десяти) рабочих дней с момента подписания уполномоченным лицом Заказчика акта приема – передачи Товара (по форме согласно Приложению № 2 к Контракту).</w:t>
      </w:r>
    </w:p>
    <w:p w14:paraId="0FBBA09F" w14:textId="77777777" w:rsidR="00FC4AA8" w:rsidRDefault="00FC4AA8" w:rsidP="000841E9">
      <w:pPr>
        <w:ind w:firstLine="708"/>
        <w:jc w:val="both"/>
        <w:rPr>
          <w:sz w:val="22"/>
          <w:szCs w:val="22"/>
        </w:rPr>
      </w:pPr>
    </w:p>
    <w:p w14:paraId="2C0DBE9E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Гарантии качества товара</w:t>
      </w:r>
    </w:p>
    <w:p w14:paraId="2656787C" w14:textId="77777777" w:rsidR="00A0290F" w:rsidRPr="00D9339A" w:rsidRDefault="00A0290F" w:rsidP="00A0290F">
      <w:pPr>
        <w:tabs>
          <w:tab w:val="left" w:pos="126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3.1.</w:t>
      </w:r>
      <w:r w:rsidRPr="00D9339A">
        <w:rPr>
          <w:sz w:val="22"/>
          <w:szCs w:val="22"/>
        </w:rPr>
        <w:tab/>
        <w:t>Все поставляемые товары должны соответствовать требованиям государственных стандартов и технических условий на данные товары.</w:t>
      </w:r>
    </w:p>
    <w:p w14:paraId="5E58F2A7" w14:textId="77777777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3.2. Копии регистрационного удостоверения, заверенные Поставщиком, передаются Заказчику при поставке Товара.</w:t>
      </w:r>
      <w:r w:rsidRPr="00D9339A">
        <w:rPr>
          <w:b/>
          <w:bCs/>
          <w:sz w:val="22"/>
          <w:szCs w:val="22"/>
        </w:rPr>
        <w:t xml:space="preserve">  </w:t>
      </w:r>
    </w:p>
    <w:p w14:paraId="1561E70F" w14:textId="77777777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3.3.</w:t>
      </w:r>
      <w:r w:rsidRPr="00D9339A">
        <w:rPr>
          <w:sz w:val="22"/>
          <w:szCs w:val="22"/>
        </w:rPr>
        <w:tab/>
        <w:t xml:space="preserve"> 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</w:t>
      </w:r>
      <w:r w:rsidRPr="00D9339A">
        <w:rPr>
          <w:sz w:val="22"/>
          <w:szCs w:val="22"/>
        </w:rPr>
        <w:lastRenderedPageBreak/>
        <w:t xml:space="preserve">который обязан в течение 3 (трех) дней с момента получения такого уведомления за собственный счет заменить такой товар. </w:t>
      </w:r>
      <w:r w:rsidRPr="00D9339A">
        <w:rPr>
          <w:b/>
          <w:bCs/>
          <w:sz w:val="22"/>
          <w:szCs w:val="22"/>
        </w:rPr>
        <w:t xml:space="preserve"> </w:t>
      </w:r>
    </w:p>
    <w:p w14:paraId="67E9DDA0" w14:textId="4890D38E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bCs/>
          <w:sz w:val="22"/>
          <w:szCs w:val="22"/>
        </w:rPr>
        <w:t xml:space="preserve">3.4. </w:t>
      </w:r>
      <w:r w:rsidR="00282916">
        <w:rPr>
          <w:bCs/>
          <w:sz w:val="22"/>
          <w:szCs w:val="22"/>
        </w:rPr>
        <w:t>Остаточный с</w:t>
      </w:r>
      <w:r w:rsidR="00B5039C" w:rsidRPr="00B5039C">
        <w:rPr>
          <w:bCs/>
          <w:sz w:val="22"/>
          <w:szCs w:val="22"/>
        </w:rPr>
        <w:t xml:space="preserve">рок годности </w:t>
      </w:r>
      <w:r w:rsidR="001D57C1" w:rsidRPr="001D57C1">
        <w:rPr>
          <w:bCs/>
          <w:sz w:val="22"/>
          <w:szCs w:val="22"/>
        </w:rPr>
        <w:t>на момент поставки товара: не менее 6 месяцев от срока годности, установленного производителем</w:t>
      </w:r>
      <w:r w:rsidR="00C82B2D">
        <w:rPr>
          <w:bCs/>
          <w:sz w:val="22"/>
          <w:szCs w:val="22"/>
        </w:rPr>
        <w:t>.</w:t>
      </w:r>
      <w:r w:rsidR="00B5039C" w:rsidRPr="00B5039C">
        <w:rPr>
          <w:bCs/>
          <w:sz w:val="22"/>
          <w:szCs w:val="22"/>
        </w:rPr>
        <w:t xml:space="preserve">   </w:t>
      </w:r>
    </w:p>
    <w:p w14:paraId="11E81F4A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</w:p>
    <w:p w14:paraId="11051D65" w14:textId="77777777" w:rsidR="00A0290F" w:rsidRPr="00D9339A" w:rsidRDefault="00A0290F" w:rsidP="00A0290F">
      <w:pPr>
        <w:numPr>
          <w:ilvl w:val="0"/>
          <w:numId w:val="5"/>
        </w:numPr>
        <w:tabs>
          <w:tab w:val="clear" w:pos="36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Порядок поставки и приемки-передачи товара</w:t>
      </w:r>
    </w:p>
    <w:p w14:paraId="0C45786C" w14:textId="66618661" w:rsidR="00901646" w:rsidRPr="00D9339A" w:rsidRDefault="00901646" w:rsidP="00901646">
      <w:pPr>
        <w:numPr>
          <w:ilvl w:val="1"/>
          <w:numId w:val="5"/>
        </w:numPr>
        <w:tabs>
          <w:tab w:val="left" w:pos="900"/>
          <w:tab w:val="left" w:pos="1080"/>
        </w:tabs>
        <w:ind w:left="0"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Поставка товара осуществляется</w:t>
      </w:r>
      <w:r w:rsidR="00F62159" w:rsidRPr="00D9339A">
        <w:rPr>
          <w:sz w:val="22"/>
          <w:szCs w:val="22"/>
        </w:rPr>
        <w:t xml:space="preserve"> в течение </w:t>
      </w:r>
      <w:r w:rsidR="00C40FB7" w:rsidRPr="0025704C">
        <w:rPr>
          <w:sz w:val="22"/>
          <w:szCs w:val="22"/>
        </w:rPr>
        <w:t>3</w:t>
      </w:r>
      <w:r w:rsidR="00475759" w:rsidRPr="0025704C">
        <w:rPr>
          <w:sz w:val="22"/>
          <w:szCs w:val="22"/>
        </w:rPr>
        <w:t xml:space="preserve"> </w:t>
      </w:r>
      <w:r w:rsidR="00C40FB7" w:rsidRPr="0025704C">
        <w:rPr>
          <w:sz w:val="22"/>
          <w:szCs w:val="22"/>
        </w:rPr>
        <w:t>(трёх</w:t>
      </w:r>
      <w:r w:rsidR="00475759" w:rsidRPr="0025704C">
        <w:rPr>
          <w:sz w:val="22"/>
          <w:szCs w:val="22"/>
        </w:rPr>
        <w:t>)</w:t>
      </w:r>
      <w:r w:rsidRPr="0025704C">
        <w:rPr>
          <w:sz w:val="22"/>
          <w:szCs w:val="22"/>
        </w:rPr>
        <w:t xml:space="preserve"> </w:t>
      </w:r>
      <w:r w:rsidR="00AB01AA" w:rsidRPr="0025704C">
        <w:rPr>
          <w:sz w:val="22"/>
          <w:szCs w:val="22"/>
        </w:rPr>
        <w:t xml:space="preserve">рабочих </w:t>
      </w:r>
      <w:r w:rsidRPr="0025704C">
        <w:rPr>
          <w:sz w:val="22"/>
          <w:szCs w:val="22"/>
        </w:rPr>
        <w:t>дней</w:t>
      </w:r>
      <w:r w:rsidRPr="00D9339A">
        <w:rPr>
          <w:sz w:val="22"/>
          <w:szCs w:val="22"/>
        </w:rPr>
        <w:t xml:space="preserve"> с </w:t>
      </w:r>
      <w:r w:rsidR="0025704C">
        <w:rPr>
          <w:sz w:val="22"/>
          <w:szCs w:val="22"/>
        </w:rPr>
        <w:t>даты</w:t>
      </w:r>
      <w:r w:rsidRPr="00D9339A">
        <w:rPr>
          <w:sz w:val="22"/>
          <w:szCs w:val="22"/>
        </w:rPr>
        <w:t xml:space="preserve"> заключения Контракта</w:t>
      </w:r>
      <w:r w:rsidRPr="00D9339A">
        <w:rPr>
          <w:color w:val="632423"/>
          <w:sz w:val="22"/>
          <w:szCs w:val="22"/>
        </w:rPr>
        <w:t>.</w:t>
      </w:r>
      <w:r w:rsidRPr="00D9339A">
        <w:rPr>
          <w:sz w:val="22"/>
          <w:szCs w:val="22"/>
        </w:rPr>
        <w:t xml:space="preserve"> Приемка-передача товаров по номенклатуре, качеству и количеству осуществляется по месту назначения представителями Заказчика и Поставщика.</w:t>
      </w:r>
    </w:p>
    <w:p w14:paraId="60297AB5" w14:textId="77777777" w:rsidR="00901646" w:rsidRPr="00D9339A" w:rsidRDefault="00901646" w:rsidP="00901646">
      <w:pPr>
        <w:tabs>
          <w:tab w:val="left" w:pos="900"/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Фактической датой поставки считается дата, указанная в Акте приема-передачи Товара (</w:t>
      </w:r>
      <w:hyperlink w:anchor="P564" w:history="1">
        <w:r w:rsidR="006E0ACC">
          <w:rPr>
            <w:sz w:val="22"/>
            <w:szCs w:val="22"/>
          </w:rPr>
          <w:t>П</w:t>
        </w:r>
        <w:r w:rsidRPr="00D9339A">
          <w:rPr>
            <w:sz w:val="22"/>
            <w:szCs w:val="22"/>
          </w:rPr>
          <w:t xml:space="preserve">риложение № </w:t>
        </w:r>
      </w:hyperlink>
      <w:r w:rsidRPr="00D9339A">
        <w:rPr>
          <w:sz w:val="22"/>
          <w:szCs w:val="22"/>
        </w:rPr>
        <w:t>2 к Контракту).</w:t>
      </w:r>
    </w:p>
    <w:p w14:paraId="325569CA" w14:textId="77777777" w:rsidR="00901646" w:rsidRPr="00D9339A" w:rsidRDefault="00901646" w:rsidP="00901646">
      <w:pPr>
        <w:numPr>
          <w:ilvl w:val="1"/>
          <w:numId w:val="9"/>
        </w:numPr>
        <w:suppressAutoHyphens w:val="0"/>
        <w:ind w:left="0" w:firstLine="708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Сопроводительные документы на лекарственные средства должны содержать достоверную информацию о:</w:t>
      </w:r>
    </w:p>
    <w:p w14:paraId="11C843C7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поставщике;</w:t>
      </w:r>
    </w:p>
    <w:p w14:paraId="4ADCD128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заказчике;</w:t>
      </w:r>
    </w:p>
    <w:p w14:paraId="1450B749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дате поставки;</w:t>
      </w:r>
    </w:p>
    <w:p w14:paraId="7794377E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наименование лекарственных средств;</w:t>
      </w:r>
    </w:p>
    <w:p w14:paraId="0C21E406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производителе лекарственных средств с указанием цены предприятия-изготовителя и даты регистрации цены в Государственном реестре цен на лекарственные средства;</w:t>
      </w:r>
    </w:p>
    <w:p w14:paraId="0B35686A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количестве упаковок;</w:t>
      </w:r>
    </w:p>
    <w:p w14:paraId="1AF360C2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номере серии.</w:t>
      </w:r>
    </w:p>
    <w:p w14:paraId="05D3B970" w14:textId="77777777" w:rsidR="00901646" w:rsidRPr="00D9339A" w:rsidRDefault="00901646" w:rsidP="00901646">
      <w:pPr>
        <w:pStyle w:val="LBGovstyle2"/>
        <w:tabs>
          <w:tab w:val="left" w:pos="1134"/>
        </w:tabs>
        <w:spacing w:before="0" w:after="0"/>
        <w:ind w:left="709"/>
        <w:rPr>
          <w:lang w:val="ru-RU"/>
        </w:rPr>
      </w:pPr>
      <w:r w:rsidRPr="00D9339A">
        <w:rPr>
          <w:iCs/>
          <w:lang w:val="ru-RU" w:eastAsia="ru-RU"/>
        </w:rPr>
        <w:t>4.3</w:t>
      </w:r>
      <w:r w:rsidRPr="00D9339A">
        <w:rPr>
          <w:iCs/>
          <w:lang w:val="ru-RU" w:eastAsia="ru-RU"/>
        </w:rPr>
        <w:tab/>
      </w:r>
      <w:r w:rsidRPr="00D9339A">
        <w:rPr>
          <w:lang w:val="ru-RU"/>
        </w:rPr>
        <w:t>При поставке Товара Поставщик представляет Заказчику следующие документы:</w:t>
      </w:r>
    </w:p>
    <w:p w14:paraId="267DB1B1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bookmarkStart w:id="1" w:name="_Ref68261982"/>
      <w:bookmarkEnd w:id="1"/>
      <w:r w:rsidRPr="00D9339A">
        <w:t>копию(</w:t>
      </w:r>
      <w:proofErr w:type="spellStart"/>
      <w:r w:rsidRPr="00D9339A">
        <w:t>ии</w:t>
      </w:r>
      <w:proofErr w:type="spellEnd"/>
      <w:r w:rsidRPr="00D9339A">
        <w:t>) регистрационного(</w:t>
      </w:r>
      <w:proofErr w:type="spellStart"/>
      <w:r w:rsidRPr="00D9339A">
        <w:t>ых</w:t>
      </w:r>
      <w:proofErr w:type="spellEnd"/>
      <w:r w:rsidRPr="00D9339A">
        <w:t>) удостоверения(й) лекарственного(</w:t>
      </w:r>
      <w:proofErr w:type="spellStart"/>
      <w:r w:rsidRPr="00D9339A">
        <w:t>ых</w:t>
      </w:r>
      <w:proofErr w:type="spellEnd"/>
      <w:r w:rsidRPr="00D9339A">
        <w:t>) препарата (</w:t>
      </w:r>
      <w:proofErr w:type="spellStart"/>
      <w:r w:rsidRPr="00D9339A">
        <w:t>ов</w:t>
      </w:r>
      <w:proofErr w:type="spellEnd"/>
      <w:r w:rsidRPr="00D9339A">
        <w:t>), выданного(-ых) уполномоченным органом;</w:t>
      </w:r>
      <w:bookmarkStart w:id="2" w:name="_Ref68261990"/>
      <w:bookmarkEnd w:id="2"/>
    </w:p>
    <w:p w14:paraId="3F168906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Постановлением Правительства РФ от 29.10.2010 N 865 "О государственном регулировании цен на лекарственные препараты, включенные в перечень жизненно необходимых и важнейших лекарственных препаратов";</w:t>
      </w:r>
    </w:p>
    <w:p w14:paraId="5E938E15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товарную накладную, составленную по форме в соответствии с законодательством Российской Федерации;</w:t>
      </w:r>
    </w:p>
    <w:p w14:paraId="5DBEB2D7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Акт приёма-передачи Товара по Контракту (</w:t>
      </w:r>
      <w:r w:rsidR="00DE62C1">
        <w:t>П</w:t>
      </w:r>
      <w:r w:rsidRPr="00D9339A">
        <w:t>риложение № 2 к Контракту) в 2 (Двух) экземплярах (1 (Один) экземпляр для Заказчика и 1 (Один) экземпляр для Поставщика).</w:t>
      </w:r>
    </w:p>
    <w:p w14:paraId="77DFBB91" w14:textId="77777777" w:rsidR="008F0244" w:rsidRPr="00D9339A" w:rsidRDefault="008F0244" w:rsidP="008F0244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 xml:space="preserve"> контрольную карточку (на каждую серию лекарственных препаратов) температурного индикатора или </w:t>
      </w:r>
      <w:proofErr w:type="spellStart"/>
      <w:r w:rsidRPr="00D9339A">
        <w:t>терморегистратора</w:t>
      </w:r>
      <w:proofErr w:type="spellEnd"/>
      <w:r w:rsidRPr="00D9339A">
        <w:t xml:space="preserve"> и документы, подтверждающие сроки транспортировки товара от производителя до Заказчика на протяжении всего периода транспортировки </w:t>
      </w:r>
      <w:r w:rsidRPr="00D9339A">
        <w:rPr>
          <w:i/>
          <w:iCs/>
        </w:rPr>
        <w:t>(при поставке термолабильных лекарственных средств).</w:t>
      </w:r>
    </w:p>
    <w:p w14:paraId="5D2BA53B" w14:textId="0D80C11B" w:rsidR="00901646" w:rsidRPr="00D9339A" w:rsidRDefault="00901646" w:rsidP="00901646">
      <w:pPr>
        <w:pStyle w:val="LBGovstyle6"/>
        <w:numPr>
          <w:ilvl w:val="0"/>
          <w:numId w:val="0"/>
        </w:numPr>
        <w:spacing w:before="0" w:after="0"/>
        <w:ind w:firstLine="708"/>
        <w:rPr>
          <w:lang w:val="ru-RU"/>
        </w:rPr>
      </w:pPr>
      <w:r w:rsidRPr="00D9339A">
        <w:rPr>
          <w:lang w:val="ru-RU"/>
        </w:rPr>
        <w:t xml:space="preserve">По </w:t>
      </w:r>
      <w:r w:rsidRPr="000C7FCE">
        <w:rPr>
          <w:lang w:val="ru-RU"/>
        </w:rPr>
        <w:t xml:space="preserve">запросу Заказчика Поставщик представляет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 о принятом решении о выдаче лицензии </w:t>
      </w:r>
      <w:r w:rsidRPr="000C7FCE">
        <w:rPr>
          <w:lang w:val="ru-RU"/>
        </w:rPr>
        <w:t xml:space="preserve">на осуществление фармацевтической деятельности, если участник не является производителем полного объема или части лекарственных средств, указанных в Контракте, либо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о выдаче лицензии </w:t>
      </w:r>
      <w:r w:rsidRPr="000C7FCE">
        <w:rPr>
          <w:lang w:val="ru-RU"/>
        </w:rPr>
        <w:t>на производство</w:t>
      </w:r>
      <w:r w:rsidRPr="00D9339A">
        <w:rPr>
          <w:lang w:val="ru-RU"/>
        </w:rPr>
        <w:t xml:space="preserve"> лекарственных средств для медицинского применения, если участник является производителем полного объема лекарственных средств, указанных в Контракте.</w:t>
      </w:r>
    </w:p>
    <w:p w14:paraId="6E6EB680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4.4 Заказчик в случае несоблюдения Поставщиком требований пунктов 4.2 и 4.3 настоящего Контракта вправе отказаться от приёмки и возвратить лекарственные средства на склад Поставщика.</w:t>
      </w:r>
    </w:p>
    <w:p w14:paraId="285C462F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4.5 Заказчик обязан письменно уведомлять Поставщика обо всех случаях недопоставки или нарушения условий и установленных сроков поставки лекарственных средств</w:t>
      </w:r>
    </w:p>
    <w:p w14:paraId="76FD5250" w14:textId="77777777" w:rsidR="00901646" w:rsidRPr="00D9339A" w:rsidRDefault="00901646" w:rsidP="00901646">
      <w:pPr>
        <w:tabs>
          <w:tab w:val="num" w:pos="108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4.6 Заказчик вправе отказаться от приемки и потребовать от Поставщика замены товара, не соответствующего условиям данного Контракта, в том числе с истекшим сроком годности, поврежденного, загрязненного, некомплектного, не входящего в ассортимент, на котором отсутствует знак соответствия или в случае отсутствия регистрационного удостоверения.</w:t>
      </w:r>
    </w:p>
    <w:p w14:paraId="6F4BADB6" w14:textId="77777777" w:rsidR="00901646" w:rsidRPr="00D9339A" w:rsidRDefault="00901646" w:rsidP="00901646">
      <w:pPr>
        <w:tabs>
          <w:tab w:val="num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Замена товара производится Поставщиком за собственный счет в течение трех рабочих дней со дня получения им соответствующего уведомления Заказчика о выявленных несоответствиях или недостатков товаров.</w:t>
      </w:r>
    </w:p>
    <w:p w14:paraId="455419A0" w14:textId="77777777" w:rsidR="00A0290F" w:rsidRPr="00D9339A" w:rsidRDefault="00A0290F" w:rsidP="00A0290F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14:paraId="4667E85D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5.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Требования к упаковке товара</w:t>
      </w:r>
    </w:p>
    <w:p w14:paraId="1B4A1E71" w14:textId="01DC7453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5.1.</w:t>
      </w:r>
      <w:r w:rsidR="00D2045A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Поставщик гарантирует:</w:t>
      </w:r>
    </w:p>
    <w:p w14:paraId="057E82B0" w14:textId="77777777" w:rsidR="00A0290F" w:rsidRPr="00D9339A" w:rsidRDefault="00A0290F" w:rsidP="00A0290F">
      <w:pPr>
        <w:numPr>
          <w:ilvl w:val="2"/>
          <w:numId w:val="6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тары и/или упаковки обязательным требованиям, обеспечивающим сохранность качества, эффективности и безопасности товара.</w:t>
      </w:r>
    </w:p>
    <w:p w14:paraId="61683ECD" w14:textId="44D03C08" w:rsidR="00A0290F" w:rsidRPr="00D9339A" w:rsidRDefault="00A0290F" w:rsidP="00A0290F">
      <w:pPr>
        <w:pStyle w:val="22"/>
        <w:numPr>
          <w:ilvl w:val="2"/>
          <w:numId w:val="6"/>
        </w:numPr>
        <w:tabs>
          <w:tab w:val="clear" w:pos="108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>Соответствие транспорта требованиям нормативных правовых актов, предъ</w:t>
      </w:r>
      <w:r w:rsidR="00D2045A">
        <w:rPr>
          <w:sz w:val="22"/>
          <w:szCs w:val="22"/>
        </w:rPr>
        <w:t xml:space="preserve">являемым к перевозке продукции </w:t>
      </w:r>
      <w:r w:rsidRPr="00D9339A">
        <w:rPr>
          <w:sz w:val="22"/>
          <w:szCs w:val="22"/>
        </w:rPr>
        <w:t xml:space="preserve">к месту назначения. </w:t>
      </w:r>
    </w:p>
    <w:p w14:paraId="773E2665" w14:textId="77777777" w:rsidR="00A0290F" w:rsidRPr="00D9339A" w:rsidRDefault="00A0290F" w:rsidP="00A0290F">
      <w:pPr>
        <w:pStyle w:val="22"/>
        <w:ind w:left="709"/>
        <w:jc w:val="both"/>
        <w:rPr>
          <w:sz w:val="22"/>
          <w:szCs w:val="22"/>
        </w:rPr>
      </w:pPr>
    </w:p>
    <w:p w14:paraId="2653EE6C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6.</w:t>
      </w:r>
      <w:r w:rsidR="00FC4AA8" w:rsidRPr="00FC4AA8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Срок действия Контракта и порядок его расторжения</w:t>
      </w:r>
    </w:p>
    <w:p w14:paraId="7CEE7747" w14:textId="26E4D83C" w:rsidR="00A0290F" w:rsidRPr="00D9339A" w:rsidRDefault="00A0290F" w:rsidP="00A0290F">
      <w:pPr>
        <w:tabs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6.1. Настоящий Контракт вступает в силу с момента подписания сторонами и действует до исполнения взаимных обязательств сторонами</w:t>
      </w:r>
      <w:r w:rsidRPr="00D9339A">
        <w:rPr>
          <w:color w:val="000000"/>
          <w:sz w:val="22"/>
          <w:szCs w:val="22"/>
        </w:rPr>
        <w:t xml:space="preserve">, но не </w:t>
      </w:r>
      <w:r w:rsidRPr="00C652B4">
        <w:rPr>
          <w:color w:val="000000"/>
          <w:sz w:val="22"/>
          <w:szCs w:val="22"/>
        </w:rPr>
        <w:t xml:space="preserve">позднее </w:t>
      </w:r>
      <w:r w:rsidR="00B87CDD">
        <w:rPr>
          <w:sz w:val="22"/>
          <w:szCs w:val="22"/>
        </w:rPr>
        <w:t>3</w:t>
      </w:r>
      <w:r w:rsidR="00A95107">
        <w:rPr>
          <w:sz w:val="22"/>
          <w:szCs w:val="22"/>
        </w:rPr>
        <w:t>1</w:t>
      </w:r>
      <w:r w:rsidR="00787CBB" w:rsidRPr="00787CBB">
        <w:rPr>
          <w:sz w:val="22"/>
          <w:szCs w:val="22"/>
        </w:rPr>
        <w:t>.</w:t>
      </w:r>
      <w:r w:rsidR="00A95107">
        <w:rPr>
          <w:sz w:val="22"/>
          <w:szCs w:val="22"/>
        </w:rPr>
        <w:t>12</w:t>
      </w:r>
      <w:r w:rsidR="00787CBB" w:rsidRPr="00787CBB">
        <w:rPr>
          <w:sz w:val="22"/>
          <w:szCs w:val="22"/>
        </w:rPr>
        <w:t>.202</w:t>
      </w:r>
      <w:r w:rsidR="00B87CDD">
        <w:rPr>
          <w:sz w:val="22"/>
          <w:szCs w:val="22"/>
        </w:rPr>
        <w:t>6</w:t>
      </w:r>
      <w:r w:rsidRPr="00C652B4">
        <w:rPr>
          <w:sz w:val="22"/>
          <w:szCs w:val="22"/>
        </w:rPr>
        <w:t xml:space="preserve"> </w:t>
      </w:r>
      <w:r w:rsidRPr="00C652B4">
        <w:rPr>
          <w:color w:val="000000" w:themeColor="text1"/>
          <w:sz w:val="22"/>
          <w:szCs w:val="22"/>
        </w:rPr>
        <w:t>г</w:t>
      </w:r>
      <w:r w:rsidRPr="00C652B4">
        <w:rPr>
          <w:color w:val="632423"/>
          <w:sz w:val="22"/>
          <w:szCs w:val="22"/>
        </w:rPr>
        <w:t>.</w:t>
      </w:r>
    </w:p>
    <w:p w14:paraId="6362DB06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6.2. Настоящий Контракт может быть расторгнут до окончания срока его действия по соглашению сторон, по решению суда или в связи с односторонним отказом стороны Контракта от исполнения Контракта в соответствии с положениями статьи 95 Федерального закона о контрактной системе и гражданским законодательством.</w:t>
      </w:r>
    </w:p>
    <w:p w14:paraId="62795550" w14:textId="77777777" w:rsidR="00A0290F" w:rsidRPr="00D9339A" w:rsidRDefault="00A0290F" w:rsidP="00A0290F">
      <w:pPr>
        <w:ind w:firstLine="709"/>
        <w:jc w:val="both"/>
        <w:rPr>
          <w:b/>
          <w:bCs/>
          <w:sz w:val="22"/>
          <w:szCs w:val="22"/>
        </w:rPr>
      </w:pPr>
    </w:p>
    <w:p w14:paraId="63CAB99F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7.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Ответственность сторон</w:t>
      </w:r>
    </w:p>
    <w:p w14:paraId="7340079D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trike/>
          <w:color w:val="FF0000"/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7.1.</w:t>
      </w:r>
      <w:r w:rsidRPr="00D9339A">
        <w:rPr>
          <w:sz w:val="22"/>
          <w:szCs w:val="22"/>
          <w:lang w:eastAsia="ru-RU"/>
        </w:rPr>
        <w:tab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10 % от цены Контракта</w:t>
      </w:r>
      <w:r w:rsidR="0071584C" w:rsidRPr="00D9339A">
        <w:rPr>
          <w:sz w:val="22"/>
          <w:szCs w:val="22"/>
          <w:lang w:eastAsia="ru-RU"/>
        </w:rPr>
        <w:t>.</w:t>
      </w:r>
    </w:p>
    <w:p w14:paraId="7A70FFBA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7.2.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пеней.</w:t>
      </w:r>
    </w:p>
    <w:p w14:paraId="5C0F7FC6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495F32" w:rsidRPr="00D9339A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59A5BCD9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7.3. За просрочку Заказчиком обязательств по Контракту Поставщик вправе потребовать от Заказчика выплаты пени. </w:t>
      </w:r>
    </w:p>
    <w:p w14:paraId="464ABC9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C315B3F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7.4. За каждый факт неисполнения </w:t>
      </w:r>
      <w:r w:rsidR="008F0244" w:rsidRPr="00D9339A">
        <w:rPr>
          <w:sz w:val="22"/>
          <w:szCs w:val="22"/>
          <w:lang w:eastAsia="ru-RU"/>
        </w:rPr>
        <w:t>З</w:t>
      </w:r>
      <w:r w:rsidRPr="00D9339A">
        <w:rPr>
          <w:sz w:val="22"/>
          <w:szCs w:val="22"/>
          <w:lang w:eastAsia="ru-RU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1000 рублей.</w:t>
      </w:r>
    </w:p>
    <w:p w14:paraId="4C8665CA" w14:textId="4A18BD6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7.5.</w:t>
      </w:r>
      <w:r w:rsidRPr="00D9339A">
        <w:rPr>
          <w:sz w:val="22"/>
          <w:szCs w:val="22"/>
          <w:lang w:eastAsia="ru-RU"/>
        </w:rPr>
        <w:tab/>
        <w:t xml:space="preserve">Общая сумма начисленных штрафов за неисполнение или ненадлежащее исполнение </w:t>
      </w:r>
      <w:r w:rsidR="00D77524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обязательств, предусмотренных Контрактом, не может превышать цену Контракта.</w:t>
      </w:r>
    </w:p>
    <w:p w14:paraId="5AFBD16B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99DEA50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7.7. Уплата штрафных санкций не освобождает виновную сторону от возмещения убытков в полном объеме. </w:t>
      </w:r>
    </w:p>
    <w:p w14:paraId="0A32BCE2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7.8.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14:paraId="5784D7F5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7.9.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месте назначения, указанном Заказчиком.</w:t>
      </w:r>
    </w:p>
    <w:p w14:paraId="1E5DB22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7.10.</w:t>
      </w:r>
      <w:r w:rsidRPr="00D9339A">
        <w:rPr>
          <w:sz w:val="22"/>
          <w:szCs w:val="22"/>
          <w:lang w:eastAsia="ru-RU"/>
        </w:rPr>
        <w:tab/>
        <w:t>Заказчик вправе удерживать суммы штрафа, пени при проведении окончательного расчета по Контракту.</w:t>
      </w:r>
    </w:p>
    <w:p w14:paraId="57315ED8" w14:textId="77777777" w:rsidR="00CD0D78" w:rsidRDefault="00CD0D78" w:rsidP="00A0290F">
      <w:pPr>
        <w:ind w:firstLine="709"/>
        <w:jc w:val="center"/>
        <w:rPr>
          <w:b/>
          <w:bCs/>
          <w:sz w:val="22"/>
          <w:szCs w:val="22"/>
        </w:rPr>
      </w:pPr>
    </w:p>
    <w:p w14:paraId="7281B048" w14:textId="5F18D85D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8.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Порядок разрешения споров</w:t>
      </w:r>
    </w:p>
    <w:p w14:paraId="7454A7D9" w14:textId="25B996FE" w:rsidR="008F0244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8.1. Все споры и разногласия, которые могут возникнуть из настоящего Контракта или в связи с ним, разрешаются путем </w:t>
      </w:r>
      <w:r w:rsidRPr="000C7FCE">
        <w:rPr>
          <w:sz w:val="22"/>
          <w:szCs w:val="22"/>
        </w:rPr>
        <w:t>переговоров</w:t>
      </w:r>
      <w:r w:rsidR="00D77524" w:rsidRPr="000C7FCE">
        <w:rPr>
          <w:sz w:val="22"/>
          <w:szCs w:val="22"/>
        </w:rPr>
        <w:t xml:space="preserve"> и/или направления претензий.</w:t>
      </w:r>
    </w:p>
    <w:p w14:paraId="2AA4A031" w14:textId="781B2E23" w:rsidR="00487571" w:rsidRPr="00D9339A" w:rsidRDefault="00D77524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</w:t>
      </w:r>
      <w:r w:rsidR="0044508E">
        <w:rPr>
          <w:sz w:val="22"/>
          <w:szCs w:val="22"/>
        </w:rPr>
        <w:t xml:space="preserve"> </w:t>
      </w:r>
      <w:r w:rsidR="00487571" w:rsidRPr="00D9339A">
        <w:rPr>
          <w:sz w:val="22"/>
          <w:szCs w:val="22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</w:t>
      </w:r>
      <w:r w:rsidR="000841E9" w:rsidRPr="00D9339A">
        <w:rPr>
          <w:sz w:val="22"/>
          <w:szCs w:val="22"/>
        </w:rPr>
        <w:t>0</w:t>
      </w:r>
      <w:r w:rsidR="00487571" w:rsidRPr="00D9339A">
        <w:rPr>
          <w:sz w:val="22"/>
          <w:szCs w:val="22"/>
        </w:rPr>
        <w:t xml:space="preserve"> настоящего </w:t>
      </w:r>
      <w:r w:rsidR="000841E9" w:rsidRPr="00D9339A">
        <w:rPr>
          <w:sz w:val="22"/>
          <w:szCs w:val="22"/>
        </w:rPr>
        <w:t>Контракта</w:t>
      </w:r>
      <w:r w:rsidR="00487571" w:rsidRPr="00D9339A">
        <w:rPr>
          <w:sz w:val="22"/>
          <w:szCs w:val="22"/>
        </w:rPr>
        <w:t xml:space="preserve">. </w:t>
      </w:r>
    </w:p>
    <w:p w14:paraId="08A23D43" w14:textId="77777777" w:rsidR="00487571" w:rsidRPr="00D9339A" w:rsidRDefault="00487571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Ответ по существу должен быть направлен Стороной в течение 10 (десяти) календарных дней с момента получения претензии.</w:t>
      </w:r>
    </w:p>
    <w:p w14:paraId="5314F56D" w14:textId="77777777" w:rsidR="00487571" w:rsidRPr="00D9339A" w:rsidRDefault="00487571" w:rsidP="00487571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8.3. В случае невозможности разрешения спора во внесудебном порядке спор подлежит рассмотрению в Арбитражном суде Санкт-Петербурга и Ленинградской области. </w:t>
      </w:r>
    </w:p>
    <w:p w14:paraId="66183861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</w:p>
    <w:p w14:paraId="4A37BCA7" w14:textId="77777777" w:rsidR="00A0290F" w:rsidRPr="00D9339A" w:rsidRDefault="00A0290F" w:rsidP="00E33E4F">
      <w:pPr>
        <w:keepNext/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9. Заключительные положения</w:t>
      </w:r>
    </w:p>
    <w:p w14:paraId="574D1D3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9.1. Отношения сторон, не урегулированные настоящим Контрактом, регулируются в соответствии с действующим законодательством РФ.</w:t>
      </w:r>
    </w:p>
    <w:p w14:paraId="4466E34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>9.2. Ни одна из сторон не имеет права передавать свои права и обязанности по данному Контракту третьим лицам.</w:t>
      </w:r>
    </w:p>
    <w:p w14:paraId="3A2A1740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</w:t>
      </w:r>
      <w:r w:rsidRPr="00D9339A">
        <w:rPr>
          <w:b/>
          <w:bCs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 </w:t>
      </w:r>
    </w:p>
    <w:p w14:paraId="7BCAC0C6" w14:textId="5BFB057C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</w:t>
      </w:r>
      <w:r w:rsidR="00D2045A">
        <w:rPr>
          <w:sz w:val="22"/>
          <w:szCs w:val="22"/>
        </w:rPr>
        <w:t xml:space="preserve">4. Вся документация, связанная </w:t>
      </w:r>
      <w:r w:rsidRPr="00D9339A">
        <w:rPr>
          <w:sz w:val="22"/>
          <w:szCs w:val="22"/>
        </w:rPr>
        <w:t>с настоящим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2C52538F" w14:textId="14226383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Датой получения документа считается следующий рабочий день после дня отправки этого документа по </w:t>
      </w:r>
      <w:r w:rsidR="00D77524" w:rsidRPr="000C7FCE">
        <w:rPr>
          <w:sz w:val="22"/>
          <w:szCs w:val="22"/>
        </w:rPr>
        <w:t>техническим средствам связи.</w:t>
      </w:r>
      <w:r w:rsidR="00D77524">
        <w:rPr>
          <w:sz w:val="22"/>
          <w:szCs w:val="22"/>
        </w:rPr>
        <w:t xml:space="preserve"> </w:t>
      </w:r>
    </w:p>
    <w:p w14:paraId="6D5C5084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 xml:space="preserve">9.5. Настоящий Контракт составлен в электронном виде. </w:t>
      </w:r>
      <w:r w:rsidRPr="00D9339A">
        <w:rPr>
          <w:b/>
          <w:bCs/>
          <w:sz w:val="22"/>
          <w:szCs w:val="22"/>
        </w:rPr>
        <w:t xml:space="preserve"> </w:t>
      </w:r>
    </w:p>
    <w:p w14:paraId="0989C14E" w14:textId="77777777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9.6. Приложения к данному Контракту:</w:t>
      </w:r>
    </w:p>
    <w:p w14:paraId="04C98FCD" w14:textId="5B024134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 Спецификация на поставку лекарственных препаратов</w:t>
      </w:r>
      <w:r w:rsidR="00D760E7" w:rsidRPr="00D9339A">
        <w:rPr>
          <w:sz w:val="22"/>
          <w:szCs w:val="22"/>
        </w:rPr>
        <w:t xml:space="preserve"> для медицинского применения</w:t>
      </w:r>
      <w:r w:rsidRPr="00D9339A">
        <w:rPr>
          <w:sz w:val="22"/>
          <w:szCs w:val="22"/>
        </w:rPr>
        <w:t xml:space="preserve"> для нужд ГБУЗ ЛОКБ </w:t>
      </w:r>
      <w:r w:rsidR="00A3460D" w:rsidRPr="00D9339A">
        <w:rPr>
          <w:rFonts w:eastAsia="MS Mincho"/>
          <w:sz w:val="22"/>
          <w:szCs w:val="22"/>
          <w:lang w:eastAsia="en-US"/>
        </w:rPr>
        <w:t xml:space="preserve">за счет средств </w:t>
      </w:r>
      <w:r w:rsidR="00A0184C" w:rsidRPr="00D9339A">
        <w:rPr>
          <w:rFonts w:eastAsia="MS Mincho"/>
          <w:sz w:val="22"/>
          <w:szCs w:val="22"/>
          <w:lang w:eastAsia="en-US"/>
        </w:rPr>
        <w:t>бюджетных учреждений</w:t>
      </w:r>
      <w:r w:rsidR="0033113B">
        <w:rPr>
          <w:sz w:val="22"/>
          <w:szCs w:val="22"/>
        </w:rPr>
        <w:t xml:space="preserve"> на 202</w:t>
      </w:r>
      <w:r w:rsidR="00AA6541">
        <w:rPr>
          <w:sz w:val="22"/>
          <w:szCs w:val="22"/>
        </w:rPr>
        <w:t>6</w:t>
      </w:r>
      <w:r w:rsidR="0033113B">
        <w:rPr>
          <w:sz w:val="22"/>
          <w:szCs w:val="22"/>
        </w:rPr>
        <w:t xml:space="preserve"> год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1);</w:t>
      </w:r>
    </w:p>
    <w:p w14:paraId="439E635F" w14:textId="0290A36D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>Акт приема-передачи Товара</w:t>
      </w:r>
      <w:r w:rsidR="00A966EA" w:rsidRPr="00D9339A">
        <w:rPr>
          <w:sz w:val="22"/>
          <w:szCs w:val="22"/>
        </w:rPr>
        <w:t xml:space="preserve"> </w:t>
      </w:r>
      <w:r w:rsidR="00A966EA">
        <w:rPr>
          <w:sz w:val="22"/>
          <w:szCs w:val="22"/>
        </w:rPr>
        <w:t>(</w:t>
      </w:r>
      <w:r w:rsidR="00A966EA" w:rsidRPr="00D9339A">
        <w:rPr>
          <w:sz w:val="22"/>
          <w:szCs w:val="22"/>
        </w:rPr>
        <w:t>Образец</w:t>
      </w:r>
      <w:r w:rsidR="00A966EA">
        <w:rPr>
          <w:sz w:val="22"/>
          <w:szCs w:val="22"/>
        </w:rPr>
        <w:t>)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2).</w:t>
      </w:r>
    </w:p>
    <w:p w14:paraId="2E56FA52" w14:textId="77777777" w:rsidR="00A0290F" w:rsidRPr="00D9339A" w:rsidRDefault="00A0290F" w:rsidP="00A0290F">
      <w:pPr>
        <w:jc w:val="center"/>
        <w:rPr>
          <w:sz w:val="22"/>
          <w:szCs w:val="22"/>
        </w:rPr>
      </w:pPr>
    </w:p>
    <w:p w14:paraId="59CDE837" w14:textId="77777777" w:rsidR="00A0290F" w:rsidRPr="00D9339A" w:rsidRDefault="00A0290F" w:rsidP="00A0290F">
      <w:pPr>
        <w:ind w:left="360"/>
        <w:jc w:val="center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>10. Реквизиты, подписи сторон</w:t>
      </w:r>
    </w:p>
    <w:tbl>
      <w:tblPr>
        <w:tblW w:w="10482" w:type="dxa"/>
        <w:tblInd w:w="8" w:type="dxa"/>
        <w:tblLook w:val="01E0" w:firstRow="1" w:lastRow="1" w:firstColumn="1" w:lastColumn="1" w:noHBand="0" w:noVBand="0"/>
      </w:tblPr>
      <w:tblGrid>
        <w:gridCol w:w="5379"/>
        <w:gridCol w:w="5103"/>
      </w:tblGrid>
      <w:tr w:rsidR="00A0290F" w:rsidRPr="00691482" w14:paraId="156C98D3" w14:textId="77777777" w:rsidTr="00691482">
        <w:tc>
          <w:tcPr>
            <w:tcW w:w="5379" w:type="dxa"/>
            <w:shd w:val="clear" w:color="auto" w:fill="auto"/>
          </w:tcPr>
          <w:p w14:paraId="4B526A4F" w14:textId="77777777" w:rsidR="002D0DD0" w:rsidRPr="00691482" w:rsidRDefault="002D0DD0" w:rsidP="002D0DD0">
            <w:pPr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 xml:space="preserve">Заказчик: </w:t>
            </w:r>
          </w:p>
          <w:p w14:paraId="33C53ADB" w14:textId="77777777" w:rsidR="00ED7293" w:rsidRPr="00691482" w:rsidRDefault="00ED7293" w:rsidP="00ED7293">
            <w:pPr>
              <w:rPr>
                <w:b/>
                <w:color w:val="000000"/>
                <w:sz w:val="22"/>
                <w:szCs w:val="22"/>
              </w:rPr>
            </w:pPr>
            <w:r w:rsidRPr="00691482">
              <w:rPr>
                <w:b/>
                <w:color w:val="000000"/>
                <w:sz w:val="22"/>
                <w:szCs w:val="22"/>
              </w:rPr>
              <w:t>ГБУЗ ЛОКБ</w:t>
            </w:r>
          </w:p>
          <w:p w14:paraId="4D4D2268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Юридический адрес: 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188663, Ленинградская область, Всеволожский район, городской поселок </w:t>
            </w:r>
            <w:proofErr w:type="spell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Кузьмоловский</w:t>
            </w:r>
            <w:proofErr w:type="spellEnd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, Заозерная ул., д. 2</w:t>
            </w:r>
          </w:p>
          <w:p w14:paraId="232DDDB4" w14:textId="3A36E882" w:rsidR="00302937" w:rsidRPr="00691482" w:rsidRDefault="007C1756" w:rsidP="003029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="00302937" w:rsidRPr="00691482">
              <w:rPr>
                <w:color w:val="000000"/>
                <w:sz w:val="22"/>
                <w:szCs w:val="22"/>
              </w:rPr>
              <w:t>194291, г. Санкт-Петербург, пр. Луначарского, д. 45 корп. 2 лит. А</w:t>
            </w:r>
          </w:p>
          <w:p w14:paraId="319F07C7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ИНН 4700001254 КПП 470601001</w:t>
            </w:r>
          </w:p>
          <w:p w14:paraId="3CFA1869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ОГРН 1037804002125 ОКТМО 41612158</w:t>
            </w:r>
          </w:p>
          <w:p w14:paraId="61875A0C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Получатель: КОМИТЕТ ФИНАНСОВ ЛЕНИНГРАДСКОЙ ОБЛАСТИ </w:t>
            </w:r>
          </w:p>
          <w:p w14:paraId="20965966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 xml:space="preserve">ГБУЗ ЛОКБ л/с 20871986055, л/с 21871986055, </w:t>
            </w:r>
          </w:p>
          <w:p w14:paraId="42F06C21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lang w:eastAsia="ru-RU"/>
              </w:rPr>
              <w:t>л/с 22871986055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797E1633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Казначейский счет 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03224643410000004500</w:t>
            </w:r>
          </w:p>
          <w:p w14:paraId="7526A978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</w:rPr>
            </w:pPr>
            <w:r w:rsidRPr="003E0CF6">
              <w:rPr>
                <w:color w:val="000000"/>
                <w:sz w:val="22"/>
                <w:szCs w:val="22"/>
              </w:rPr>
              <w:t xml:space="preserve">ОКЦ № 1 СЕВЕРО-ЗАПАДНОГО ГУ БАНКА РОССИИ </w:t>
            </w:r>
            <w:r w:rsidRPr="00691482">
              <w:rPr>
                <w:color w:val="000000"/>
                <w:sz w:val="22"/>
                <w:szCs w:val="22"/>
              </w:rPr>
              <w:t xml:space="preserve">//УФК по Ленинградской области г. Санкт-Петербург </w:t>
            </w:r>
          </w:p>
          <w:p w14:paraId="0A7C4B3E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Единый казначейский счет 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40102810745370000098</w:t>
            </w:r>
          </w:p>
          <w:p w14:paraId="5D5F3EB9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БИК</w:t>
            </w:r>
            <w:r w:rsidRPr="00691482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044030098  </w:t>
            </w:r>
            <w:r w:rsidRPr="00691482">
              <w:rPr>
                <w:color w:val="000000"/>
                <w:sz w:val="22"/>
                <w:szCs w:val="22"/>
              </w:rPr>
              <w:t>КБК</w:t>
            </w:r>
            <w:proofErr w:type="gramEnd"/>
            <w:r w:rsidRPr="00691482">
              <w:rPr>
                <w:color w:val="000000"/>
                <w:sz w:val="22"/>
                <w:szCs w:val="22"/>
              </w:rPr>
              <w:t xml:space="preserve"> 00000000000000000510</w:t>
            </w:r>
          </w:p>
          <w:p w14:paraId="29F617B3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Тел.: (812) 655-14-64 (бухгалтерия)</w:t>
            </w:r>
          </w:p>
          <w:p w14:paraId="60F7F55B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E-</w:t>
            </w:r>
            <w:proofErr w:type="spellStart"/>
            <w:r w:rsidRPr="00691482">
              <w:rPr>
                <w:color w:val="000000"/>
                <w:sz w:val="22"/>
                <w:szCs w:val="22"/>
              </w:rPr>
              <w:t>mail</w:t>
            </w:r>
            <w:proofErr w:type="spellEnd"/>
            <w:r w:rsidRPr="00691482">
              <w:rPr>
                <w:color w:val="000000"/>
                <w:sz w:val="22"/>
                <w:szCs w:val="22"/>
              </w:rPr>
              <w:t xml:space="preserve">: </w:t>
            </w:r>
            <w:hyperlink r:id="rId8" w:history="1"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buh@47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lokb</w:t>
              </w:r>
              <w:proofErr w:type="spellEnd"/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.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 (бухгалтерия)</w:t>
            </w:r>
          </w:p>
          <w:p w14:paraId="238CA144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Ответственное лицо за исполнение Контракта:</w:t>
            </w:r>
          </w:p>
          <w:p w14:paraId="6513752F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Зав. аптекой Ногина И.А., </w:t>
            </w:r>
            <w:hyperlink r:id="rId9" w:history="1">
              <w:r w:rsidRPr="00691482">
                <w:rPr>
                  <w:rStyle w:val="aa"/>
                  <w:rFonts w:eastAsia="Calibri"/>
                  <w:sz w:val="22"/>
                  <w:szCs w:val="22"/>
                </w:rPr>
                <w:t>apteka@47lokb.ru</w:t>
              </w:r>
            </w:hyperlink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1F5B97B3" w14:textId="3B236601" w:rsidR="0066313A" w:rsidRPr="00302937" w:rsidRDefault="00302937" w:rsidP="002D0DD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 аптеки: (812) 597-78-39</w:t>
            </w:r>
          </w:p>
          <w:p w14:paraId="207760F3" w14:textId="77777777" w:rsidR="00046B06" w:rsidRPr="00691482" w:rsidRDefault="00046B06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17D75F09" w14:textId="77777777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3C6587CE" w14:textId="20625F78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>______________</w:t>
            </w:r>
            <w:r w:rsidR="00FC4AA8" w:rsidRPr="00691482">
              <w:rPr>
                <w:rFonts w:eastAsia="Calibri"/>
                <w:b/>
                <w:sz w:val="22"/>
                <w:szCs w:val="22"/>
              </w:rPr>
              <w:t>/</w:t>
            </w:r>
            <w:r w:rsidR="00046B06">
              <w:rPr>
                <w:rFonts w:eastAsia="Calibri"/>
                <w:b/>
                <w:sz w:val="22"/>
                <w:szCs w:val="22"/>
              </w:rPr>
              <w:t xml:space="preserve">С.В. </w:t>
            </w:r>
            <w:r w:rsidR="00B4713C">
              <w:rPr>
                <w:rFonts w:eastAsia="Calibri"/>
                <w:b/>
                <w:sz w:val="22"/>
                <w:szCs w:val="22"/>
              </w:rPr>
              <w:t>Гришина</w:t>
            </w:r>
            <w:r w:rsidRPr="00691482">
              <w:rPr>
                <w:rFonts w:eastAsia="Calibri"/>
                <w:b/>
                <w:sz w:val="22"/>
                <w:szCs w:val="22"/>
              </w:rPr>
              <w:t xml:space="preserve"> </w:t>
            </w:r>
          </w:p>
          <w:p w14:paraId="1E17B1C5" w14:textId="77777777" w:rsidR="00A0290F" w:rsidRPr="00691482" w:rsidRDefault="00A0290F" w:rsidP="00EE6411">
            <w:pPr>
              <w:pStyle w:val="ConsPlusNormal"/>
              <w:jc w:val="both"/>
              <w:rPr>
                <w:rFonts w:ascii="Times New Roman" w:eastAsia="Calibri" w:hAnsi="Times New Roman" w:cs="Times New Roman"/>
                <w:b/>
                <w:szCs w:val="22"/>
                <w:lang w:eastAsia="en-US"/>
              </w:rPr>
            </w:pPr>
          </w:p>
        </w:tc>
        <w:tc>
          <w:tcPr>
            <w:tcW w:w="5103" w:type="dxa"/>
          </w:tcPr>
          <w:p w14:paraId="0E0B946F" w14:textId="77777777" w:rsidR="00A0290F" w:rsidRPr="00691482" w:rsidRDefault="00A0290F" w:rsidP="00DF1B0F">
            <w:pPr>
              <w:pStyle w:val="2"/>
              <w:tabs>
                <w:tab w:val="left" w:pos="1080"/>
              </w:tabs>
              <w:spacing w:before="0" w:after="0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 w:rsidRPr="00691482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Поставщик:</w:t>
            </w:r>
          </w:p>
          <w:p w14:paraId="6D4A0CD6" w14:textId="77777777" w:rsidR="00966AA1" w:rsidRPr="00691482" w:rsidRDefault="00966AA1" w:rsidP="00966AA1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4CDB5584" w14:textId="77777777" w:rsidR="00A0290F" w:rsidRPr="00691482" w:rsidRDefault="00A0290F" w:rsidP="00F84821">
            <w:pPr>
              <w:tabs>
                <w:tab w:val="left" w:pos="126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14:paraId="022F9166" w14:textId="77777777" w:rsidR="00636BA8" w:rsidRPr="001C76F0" w:rsidRDefault="00636BA8" w:rsidP="00960A23">
      <w:pPr>
        <w:jc w:val="right"/>
        <w:sectPr w:rsidR="00636BA8" w:rsidRPr="001C76F0" w:rsidSect="00A0290F">
          <w:footerReference w:type="default" r:id="rId10"/>
          <w:pgSz w:w="11906" w:h="16838"/>
          <w:pgMar w:top="709" w:right="566" w:bottom="851" w:left="1276" w:header="708" w:footer="133" w:gutter="0"/>
          <w:cols w:space="708"/>
          <w:docGrid w:linePitch="360"/>
        </w:sectPr>
      </w:pPr>
    </w:p>
    <w:p w14:paraId="75E9B91D" w14:textId="77777777" w:rsidR="00FD4BDD" w:rsidRPr="00D9339A" w:rsidRDefault="00FD4BDD" w:rsidP="00FD4BDD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1</w:t>
      </w:r>
    </w:p>
    <w:p w14:paraId="226F7D2F" w14:textId="7A09DF1D" w:rsidR="00FD4BDD" w:rsidRPr="00D9339A" w:rsidRDefault="00FD4BDD" w:rsidP="00FD4BDD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к Контракту № </w:t>
      </w:r>
      <w:r w:rsidR="00CD0D78">
        <w:rPr>
          <w:sz w:val="22"/>
          <w:szCs w:val="22"/>
        </w:rPr>
        <w:t>2</w:t>
      </w:r>
      <w:r w:rsidR="00EE7371">
        <w:rPr>
          <w:sz w:val="22"/>
          <w:szCs w:val="22"/>
        </w:rPr>
        <w:t>9</w:t>
      </w:r>
      <w:r w:rsidRPr="00D9339A">
        <w:rPr>
          <w:sz w:val="22"/>
          <w:szCs w:val="22"/>
        </w:rPr>
        <w:t xml:space="preserve">-Ф </w:t>
      </w:r>
    </w:p>
    <w:p w14:paraId="2A2230FE" w14:textId="6AD23390" w:rsidR="00FD4BDD" w:rsidRPr="00D9339A" w:rsidRDefault="005D3B27" w:rsidP="00FD4BD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D4BDD" w:rsidRPr="00D9339A">
        <w:rPr>
          <w:sz w:val="22"/>
          <w:szCs w:val="22"/>
        </w:rPr>
        <w:t>«____»</w:t>
      </w:r>
      <w:r w:rsidR="006E77BD">
        <w:rPr>
          <w:sz w:val="22"/>
          <w:szCs w:val="22"/>
        </w:rPr>
        <w:t xml:space="preserve"> </w:t>
      </w:r>
      <w:r w:rsidR="00577598">
        <w:rPr>
          <w:sz w:val="22"/>
          <w:szCs w:val="22"/>
        </w:rPr>
        <w:t>_________</w:t>
      </w:r>
      <w:r w:rsidR="00FD4BDD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FD4BDD" w:rsidRPr="00D9339A">
        <w:rPr>
          <w:sz w:val="22"/>
          <w:szCs w:val="22"/>
        </w:rPr>
        <w:t xml:space="preserve"> г.</w:t>
      </w:r>
    </w:p>
    <w:p w14:paraId="7CBE4D99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BB3D1CE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C84A2FB" w14:textId="77777777" w:rsidR="00FD4BDD" w:rsidRPr="00D9339A" w:rsidRDefault="00FD4BDD" w:rsidP="00FD4BDD">
      <w:pPr>
        <w:jc w:val="center"/>
        <w:rPr>
          <w:b/>
          <w:caps/>
          <w:spacing w:val="80"/>
          <w:sz w:val="22"/>
          <w:szCs w:val="22"/>
        </w:rPr>
      </w:pPr>
      <w:r w:rsidRPr="00D9339A">
        <w:rPr>
          <w:b/>
          <w:caps/>
          <w:spacing w:val="80"/>
          <w:sz w:val="22"/>
          <w:szCs w:val="22"/>
        </w:rPr>
        <w:t xml:space="preserve">Спецификация </w:t>
      </w:r>
    </w:p>
    <w:p w14:paraId="776D342C" w14:textId="77777777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медицинского применения для нужд ГБУЗ ЛОКБ</w:t>
      </w:r>
    </w:p>
    <w:p w14:paraId="337776A5" w14:textId="5F92746D" w:rsidR="00FD4BDD" w:rsidRDefault="00FD4BDD" w:rsidP="00FD4BDD">
      <w:pPr>
        <w:jc w:val="center"/>
        <w:rPr>
          <w:sz w:val="22"/>
          <w:szCs w:val="22"/>
        </w:rPr>
      </w:pPr>
      <w:r w:rsidRPr="00D9339A">
        <w:rPr>
          <w:rFonts w:eastAsia="MS Mincho"/>
          <w:sz w:val="22"/>
          <w:szCs w:val="22"/>
        </w:rPr>
        <w:t>за счет средств бюджетных учреждений на 202</w:t>
      </w:r>
      <w:r w:rsidR="00895DF4">
        <w:rPr>
          <w:rFonts w:eastAsia="MS Mincho"/>
          <w:sz w:val="22"/>
          <w:szCs w:val="22"/>
        </w:rPr>
        <w:t>6</w:t>
      </w:r>
      <w:r w:rsidRPr="00D9339A">
        <w:rPr>
          <w:rFonts w:eastAsia="MS Mincho"/>
          <w:sz w:val="22"/>
          <w:szCs w:val="22"/>
        </w:rPr>
        <w:t xml:space="preserve"> год</w:t>
      </w:r>
      <w:r w:rsidRPr="00D9339A">
        <w:rPr>
          <w:sz w:val="22"/>
          <w:szCs w:val="22"/>
        </w:rPr>
        <w:t xml:space="preserve"> </w:t>
      </w:r>
    </w:p>
    <w:tbl>
      <w:tblPr>
        <w:tblW w:w="1559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1275"/>
        <w:gridCol w:w="1985"/>
        <w:gridCol w:w="2268"/>
        <w:gridCol w:w="3260"/>
        <w:gridCol w:w="709"/>
        <w:gridCol w:w="850"/>
        <w:gridCol w:w="1276"/>
        <w:gridCol w:w="1418"/>
      </w:tblGrid>
      <w:tr w:rsidR="007F13B9" w:rsidRPr="009F56F4" w14:paraId="7EEC4E36" w14:textId="77777777" w:rsidTr="00393C4A">
        <w:tc>
          <w:tcPr>
            <w:tcW w:w="568" w:type="dxa"/>
            <w:shd w:val="clear" w:color="auto" w:fill="auto"/>
            <w:vAlign w:val="center"/>
          </w:tcPr>
          <w:p w14:paraId="393153AF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№</w:t>
            </w:r>
          </w:p>
          <w:p w14:paraId="34643937" w14:textId="77777777" w:rsidR="007F13B9" w:rsidRPr="009F56F4" w:rsidRDefault="007F13B9" w:rsidP="00805697">
            <w:pPr>
              <w:jc w:val="center"/>
              <w:rPr>
                <w:rFonts w:eastAsia="Calibri"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F3C841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МНН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560DDA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 xml:space="preserve">Торговое наименование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5E2C6E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Наименование держателя или владельца РУ, наименование производителя лекарственного препарата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DB2F55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 xml:space="preserve">Наименование страны происхождения Товара, </w:t>
            </w:r>
            <w:r w:rsidRPr="009F56F4">
              <w:rPr>
                <w:rFonts w:eastAsia="Calibri"/>
                <w:b/>
                <w:sz w:val="20"/>
                <w:szCs w:val="20"/>
              </w:rPr>
              <w:br/>
              <w:t>№ регистрационного удостоверения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0B3B2A3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D8DA20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34DF56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11689454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Цена за ед. изм., в том числе НДС, руб.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0F02D3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Стоимость, в том числе НДС, руб.</w:t>
            </w:r>
          </w:p>
        </w:tc>
      </w:tr>
      <w:tr w:rsidR="009F56F4" w:rsidRPr="009F56F4" w14:paraId="6F1CC66E" w14:textId="77777777" w:rsidTr="00393C4A">
        <w:trPr>
          <w:trHeight w:val="458"/>
        </w:trPr>
        <w:tc>
          <w:tcPr>
            <w:tcW w:w="568" w:type="dxa"/>
            <w:shd w:val="clear" w:color="auto" w:fill="auto"/>
            <w:vAlign w:val="center"/>
          </w:tcPr>
          <w:p w14:paraId="4A816DAB" w14:textId="77777777" w:rsidR="009F56F4" w:rsidRPr="00A538F9" w:rsidRDefault="009F56F4" w:rsidP="009F56F4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A538F9"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259234B" w14:textId="6C2BA854" w:rsidR="009F56F4" w:rsidRPr="00A538F9" w:rsidRDefault="0041461F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A538F9">
              <w:rPr>
                <w:color w:val="000000" w:themeColor="text1"/>
                <w:sz w:val="20"/>
                <w:szCs w:val="20"/>
              </w:rPr>
              <w:t>Иммуноглобулин человека нормальный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ABDCD9" w14:textId="77777777" w:rsidR="009F56F4" w:rsidRPr="00A538F9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C443A30" w14:textId="77777777" w:rsidR="009F56F4" w:rsidRPr="00A538F9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079169B" w14:textId="77777777" w:rsidR="009F56F4" w:rsidRPr="00A538F9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06529F9" w14:textId="512B9A8A" w:rsidR="00411418" w:rsidRPr="00A538F9" w:rsidRDefault="00C266A9" w:rsidP="00A538F9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A538F9">
              <w:rPr>
                <w:color w:val="000000" w:themeColor="text1"/>
                <w:sz w:val="20"/>
                <w:szCs w:val="20"/>
              </w:rPr>
              <w:t xml:space="preserve">Раствор для </w:t>
            </w:r>
            <w:proofErr w:type="spellStart"/>
            <w:r w:rsidRPr="00A538F9">
              <w:rPr>
                <w:color w:val="000000" w:themeColor="text1"/>
                <w:sz w:val="20"/>
                <w:szCs w:val="20"/>
              </w:rPr>
              <w:t>инфузий</w:t>
            </w:r>
            <w:proofErr w:type="spellEnd"/>
            <w:r w:rsidRPr="00A538F9">
              <w:rPr>
                <w:color w:val="000000" w:themeColor="text1"/>
                <w:sz w:val="20"/>
                <w:szCs w:val="20"/>
              </w:rPr>
              <w:t xml:space="preserve"> 50 мг/мл</w:t>
            </w:r>
            <w:r w:rsidR="008D7A90" w:rsidRPr="00A538F9">
              <w:rPr>
                <w:color w:val="000000" w:themeColor="text1"/>
                <w:sz w:val="20"/>
                <w:szCs w:val="20"/>
              </w:rPr>
              <w:t xml:space="preserve"> </w:t>
            </w:r>
            <w:r w:rsidR="00F06206" w:rsidRPr="00A538F9">
              <w:rPr>
                <w:color w:val="000000" w:themeColor="text1"/>
                <w:sz w:val="20"/>
                <w:szCs w:val="20"/>
              </w:rPr>
              <w:br/>
            </w:r>
            <w:r w:rsidR="00A538F9" w:rsidRPr="00A538F9">
              <w:rPr>
                <w:color w:val="000000" w:themeColor="text1"/>
                <w:sz w:val="20"/>
                <w:szCs w:val="20"/>
              </w:rPr>
              <w:t>50</w:t>
            </w:r>
            <w:r w:rsidR="008D7A90" w:rsidRPr="00A538F9">
              <w:rPr>
                <w:color w:val="000000" w:themeColor="text1"/>
                <w:sz w:val="20"/>
                <w:szCs w:val="20"/>
              </w:rPr>
              <w:t xml:space="preserve"> мл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08245A" w14:textId="2FA0BF3C" w:rsidR="009F56F4" w:rsidRPr="00A538F9" w:rsidRDefault="00B36BF7" w:rsidP="009F56F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538F9">
              <w:rPr>
                <w:color w:val="000000" w:themeColor="text1"/>
                <w:sz w:val="20"/>
                <w:szCs w:val="20"/>
              </w:rPr>
              <w:t>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6763F1" w14:textId="7057C955" w:rsidR="009F56F4" w:rsidRPr="009F56F4" w:rsidRDefault="00A538F9" w:rsidP="009F56F4">
            <w:pPr>
              <w:jc w:val="center"/>
              <w:rPr>
                <w:color w:val="000000"/>
                <w:sz w:val="20"/>
                <w:szCs w:val="20"/>
              </w:rPr>
            </w:pPr>
            <w:r w:rsidRPr="00A538F9">
              <w:rPr>
                <w:color w:val="000000"/>
                <w:sz w:val="20"/>
                <w:szCs w:val="20"/>
              </w:rPr>
              <w:t>4 000</w:t>
            </w:r>
          </w:p>
        </w:tc>
        <w:tc>
          <w:tcPr>
            <w:tcW w:w="1276" w:type="dxa"/>
            <w:vAlign w:val="center"/>
          </w:tcPr>
          <w:p w14:paraId="3471E6D3" w14:textId="77777777" w:rsidR="009F56F4" w:rsidRPr="009F56F4" w:rsidRDefault="009F56F4" w:rsidP="009F56F4">
            <w:pPr>
              <w:pStyle w:val="a9"/>
              <w:snapToGrid w:val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0B0F111" w14:textId="77777777" w:rsidR="009F56F4" w:rsidRPr="009F56F4" w:rsidRDefault="009F56F4" w:rsidP="009F56F4">
            <w:pPr>
              <w:pStyle w:val="a9"/>
              <w:snapToGrid w:val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7F13B9" w:rsidRPr="009F56F4" w14:paraId="03FF54EA" w14:textId="77777777" w:rsidTr="00805697">
        <w:trPr>
          <w:trHeight w:val="58"/>
        </w:trPr>
        <w:tc>
          <w:tcPr>
            <w:tcW w:w="14176" w:type="dxa"/>
            <w:gridSpan w:val="9"/>
          </w:tcPr>
          <w:p w14:paraId="5242B271" w14:textId="77777777" w:rsidR="007F13B9" w:rsidRPr="009F56F4" w:rsidRDefault="007F13B9" w:rsidP="00805697">
            <w:pPr>
              <w:jc w:val="right"/>
              <w:rPr>
                <w:rFonts w:eastAsia="Calibri"/>
                <w:b/>
                <w:sz w:val="20"/>
                <w:szCs w:val="20"/>
                <w:highlight w:val="yellow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C47D14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  <w:highlight w:val="yellow"/>
              </w:rPr>
            </w:pPr>
          </w:p>
        </w:tc>
      </w:tr>
    </w:tbl>
    <w:p w14:paraId="671ABEBB" w14:textId="77777777" w:rsidR="00B42222" w:rsidRPr="00D9339A" w:rsidRDefault="00B42222" w:rsidP="00B42222">
      <w:pPr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*Цена за упаковку: ______________</w:t>
      </w:r>
    </w:p>
    <w:p w14:paraId="0813E76D" w14:textId="6CB100DC" w:rsidR="00B42222" w:rsidRDefault="00CE7B24" w:rsidP="00B4222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B42222">
        <w:rPr>
          <w:b/>
          <w:sz w:val="22"/>
          <w:szCs w:val="22"/>
        </w:rPr>
        <w:t xml:space="preserve">Кол-во </w:t>
      </w:r>
      <w:proofErr w:type="spellStart"/>
      <w:r w:rsidR="00B42222">
        <w:rPr>
          <w:b/>
          <w:sz w:val="22"/>
          <w:szCs w:val="22"/>
        </w:rPr>
        <w:t>упак</w:t>
      </w:r>
      <w:proofErr w:type="spellEnd"/>
      <w:r w:rsidR="00B42222">
        <w:rPr>
          <w:b/>
          <w:sz w:val="22"/>
          <w:szCs w:val="22"/>
        </w:rPr>
        <w:t>.: ____________</w:t>
      </w:r>
    </w:p>
    <w:p w14:paraId="707455C0" w14:textId="77777777" w:rsidR="006617D9" w:rsidRDefault="006617D9" w:rsidP="00C007BD">
      <w:pPr>
        <w:jc w:val="both"/>
        <w:rPr>
          <w:b/>
          <w:sz w:val="22"/>
          <w:szCs w:val="22"/>
        </w:rPr>
      </w:pPr>
    </w:p>
    <w:p w14:paraId="0C715649" w14:textId="777F79E6" w:rsidR="00906E76" w:rsidRDefault="00FD4BDD" w:rsidP="00C007BD">
      <w:pPr>
        <w:jc w:val="both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 xml:space="preserve">Всего по спецификации: </w:t>
      </w:r>
    </w:p>
    <w:p w14:paraId="0EA6FA22" w14:textId="77777777" w:rsidR="00FD4BDD" w:rsidRPr="00D9339A" w:rsidRDefault="00FD4BDD" w:rsidP="00FD4BDD">
      <w:pPr>
        <w:ind w:firstLine="708"/>
        <w:jc w:val="both"/>
        <w:rPr>
          <w:color w:val="FFFFFF" w:themeColor="background1"/>
          <w:sz w:val="22"/>
          <w:szCs w:val="22"/>
        </w:rPr>
      </w:pP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>25 358,40</w:t>
      </w:r>
      <w:r w:rsidRPr="00D9339A">
        <w:rPr>
          <w:color w:val="FFFFFF" w:themeColor="background1"/>
          <w:sz w:val="22"/>
          <w:szCs w:val="22"/>
        </w:rPr>
        <w:t xml:space="preserve"> (двадцать пять тысяч триста пятьдесят восемь) рублей 40 копеек.</w:t>
      </w:r>
      <w:r w:rsidRPr="00D9339A">
        <w:rPr>
          <w:b/>
          <w:color w:val="FFFFFF" w:themeColor="background1"/>
          <w:sz w:val="22"/>
          <w:szCs w:val="22"/>
        </w:rPr>
        <w:t xml:space="preserve">, </w:t>
      </w:r>
      <w:r w:rsidRPr="00D9339A">
        <w:rPr>
          <w:color w:val="FFFFFF" w:themeColor="background1"/>
          <w:sz w:val="22"/>
          <w:szCs w:val="22"/>
        </w:rPr>
        <w:t xml:space="preserve">включая НДС 10 % -  </w:t>
      </w:r>
      <w:r w:rsidRPr="00D9339A">
        <w:rPr>
          <w:bCs/>
          <w:color w:val="FFFFFF" w:themeColor="background1"/>
          <w:sz w:val="22"/>
          <w:szCs w:val="22"/>
          <w:shd w:val="clear" w:color="auto" w:fill="FFFFFF"/>
        </w:rPr>
        <w:t>______________</w:t>
      </w: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 xml:space="preserve"> </w:t>
      </w:r>
      <w:r w:rsidRPr="00D9339A">
        <w:rPr>
          <w:color w:val="FFFFFF" w:themeColor="background1"/>
          <w:sz w:val="22"/>
          <w:szCs w:val="22"/>
        </w:rPr>
        <w:t>руб.</w:t>
      </w:r>
    </w:p>
    <w:p w14:paraId="36D6A8C5" w14:textId="77777777" w:rsidR="00FD4BDD" w:rsidRPr="00D9339A" w:rsidRDefault="00FD4BDD" w:rsidP="00FD4BDD">
      <w:pPr>
        <w:rPr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Заказчик                                                                                </w:t>
      </w:r>
      <w:r w:rsidRPr="00D9339A">
        <w:rPr>
          <w:b/>
          <w:bCs/>
          <w:sz w:val="22"/>
          <w:szCs w:val="22"/>
        </w:rPr>
        <w:tab/>
      </w:r>
      <w:r w:rsidRPr="00D9339A">
        <w:rPr>
          <w:b/>
          <w:bCs/>
          <w:sz w:val="22"/>
          <w:szCs w:val="22"/>
        </w:rPr>
        <w:tab/>
        <w:t xml:space="preserve">Поставщик   </w:t>
      </w:r>
    </w:p>
    <w:p w14:paraId="64154CCE" w14:textId="77777777" w:rsidR="00FD4BDD" w:rsidRPr="00D9339A" w:rsidRDefault="00FD4BDD" w:rsidP="00FD4BDD">
      <w:pPr>
        <w:tabs>
          <w:tab w:val="left" w:pos="1080"/>
        </w:tabs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ГБУЗ ЛОКБ                                                                         </w:t>
      </w:r>
      <w:r w:rsidRPr="00D9339A">
        <w:rPr>
          <w:b/>
          <w:bCs/>
          <w:sz w:val="22"/>
          <w:szCs w:val="22"/>
        </w:rPr>
        <w:tab/>
        <w:t xml:space="preserve">        </w:t>
      </w:r>
    </w:p>
    <w:p w14:paraId="2030605E" w14:textId="77777777" w:rsidR="00FD4BDD" w:rsidRPr="00D9339A" w:rsidRDefault="00FD4BDD" w:rsidP="00FD4BDD">
      <w:pPr>
        <w:ind w:hanging="142"/>
        <w:rPr>
          <w:b/>
          <w:bCs/>
          <w:sz w:val="22"/>
          <w:szCs w:val="22"/>
        </w:rPr>
      </w:pPr>
    </w:p>
    <w:p w14:paraId="7AEDAE57" w14:textId="10113FDD" w:rsidR="00FD4BDD" w:rsidRPr="00D9339A" w:rsidRDefault="00FD4BDD" w:rsidP="00FD4BDD">
      <w:pPr>
        <w:tabs>
          <w:tab w:val="left" w:pos="1260"/>
        </w:tabs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>________________</w:t>
      </w:r>
      <w:r w:rsidR="00906E76">
        <w:rPr>
          <w:b/>
          <w:bCs/>
          <w:sz w:val="22"/>
          <w:szCs w:val="22"/>
        </w:rPr>
        <w:t>/</w:t>
      </w:r>
      <w:r w:rsidR="00046B06" w:rsidRPr="00046B06">
        <w:rPr>
          <w:b/>
          <w:bCs/>
          <w:sz w:val="22"/>
          <w:szCs w:val="22"/>
        </w:rPr>
        <w:t xml:space="preserve">С.В. </w:t>
      </w:r>
      <w:r w:rsidR="00B4713C">
        <w:rPr>
          <w:b/>
          <w:bCs/>
          <w:sz w:val="22"/>
          <w:szCs w:val="22"/>
        </w:rPr>
        <w:t>Гришина</w:t>
      </w:r>
      <w:r w:rsidR="00293356" w:rsidRPr="00046B06">
        <w:rPr>
          <w:b/>
          <w:bCs/>
          <w:sz w:val="22"/>
          <w:szCs w:val="22"/>
        </w:rPr>
        <w:tab/>
      </w:r>
      <w:r w:rsidR="00293356">
        <w:rPr>
          <w:b/>
          <w:bCs/>
          <w:sz w:val="22"/>
          <w:szCs w:val="22"/>
        </w:rPr>
        <w:tab/>
      </w:r>
      <w:r w:rsidR="00651F20">
        <w:rPr>
          <w:b/>
          <w:bCs/>
          <w:sz w:val="22"/>
          <w:szCs w:val="22"/>
        </w:rPr>
        <w:t xml:space="preserve">                                      </w:t>
      </w:r>
      <w:r w:rsidR="00293356">
        <w:rPr>
          <w:b/>
          <w:bCs/>
          <w:sz w:val="22"/>
          <w:szCs w:val="22"/>
        </w:rPr>
        <w:t>______________/________________</w:t>
      </w:r>
    </w:p>
    <w:p w14:paraId="0B4648A7" w14:textId="77777777" w:rsidR="00B535E8" w:rsidRDefault="00B535E8" w:rsidP="00356AAF">
      <w:pPr>
        <w:jc w:val="right"/>
        <w:rPr>
          <w:b/>
        </w:rPr>
        <w:sectPr w:rsidR="00B535E8" w:rsidSect="00356AAF">
          <w:pgSz w:w="16838" w:h="11906" w:orient="landscape"/>
          <w:pgMar w:top="568" w:right="678" w:bottom="851" w:left="1134" w:header="709" w:footer="130" w:gutter="0"/>
          <w:cols w:space="708"/>
          <w:docGrid w:linePitch="360"/>
        </w:sectPr>
      </w:pPr>
    </w:p>
    <w:p w14:paraId="225DEAB0" w14:textId="77777777" w:rsidR="00356AAF" w:rsidRPr="00D9339A" w:rsidRDefault="00356AAF" w:rsidP="00356AAF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2</w:t>
      </w:r>
    </w:p>
    <w:p w14:paraId="08012860" w14:textId="34797175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>к Контракту</w:t>
      </w:r>
      <w:r w:rsidR="002C08C1">
        <w:rPr>
          <w:sz w:val="22"/>
          <w:szCs w:val="22"/>
        </w:rPr>
        <w:t xml:space="preserve"> </w:t>
      </w:r>
      <w:r w:rsidR="00A01133">
        <w:rPr>
          <w:sz w:val="22"/>
          <w:szCs w:val="22"/>
        </w:rPr>
        <w:t xml:space="preserve">№ </w:t>
      </w:r>
      <w:r w:rsidR="00CD0D78">
        <w:rPr>
          <w:sz w:val="22"/>
          <w:szCs w:val="22"/>
        </w:rPr>
        <w:t>2</w:t>
      </w:r>
      <w:r w:rsidR="00EE7371">
        <w:rPr>
          <w:sz w:val="22"/>
          <w:szCs w:val="22"/>
        </w:rPr>
        <w:t>9</w:t>
      </w:r>
      <w:r w:rsidR="007C5A37" w:rsidRPr="00D9339A">
        <w:rPr>
          <w:sz w:val="22"/>
          <w:szCs w:val="22"/>
        </w:rPr>
        <w:t>-Ф</w:t>
      </w:r>
    </w:p>
    <w:p w14:paraId="2F769476" w14:textId="6BB2A94A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от </w:t>
      </w:r>
      <w:r w:rsidR="007B70B8" w:rsidRPr="00D9339A">
        <w:rPr>
          <w:sz w:val="22"/>
          <w:szCs w:val="22"/>
        </w:rPr>
        <w:t>«</w:t>
      </w:r>
      <w:r w:rsidR="00EF2099" w:rsidRPr="00D9339A">
        <w:rPr>
          <w:sz w:val="22"/>
          <w:szCs w:val="22"/>
        </w:rPr>
        <w:t>___</w:t>
      </w:r>
      <w:r w:rsidR="000D026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>»</w:t>
      </w:r>
      <w:r w:rsidR="00BD21FD">
        <w:rPr>
          <w:sz w:val="22"/>
          <w:szCs w:val="22"/>
        </w:rPr>
        <w:t xml:space="preserve"> </w:t>
      </w:r>
      <w:r w:rsidR="005D3B27">
        <w:rPr>
          <w:sz w:val="22"/>
          <w:szCs w:val="22"/>
        </w:rPr>
        <w:t>_________</w:t>
      </w:r>
      <w:r w:rsidR="007B70B8" w:rsidRPr="00D9339A">
        <w:rPr>
          <w:sz w:val="22"/>
          <w:szCs w:val="22"/>
        </w:rPr>
        <w:t xml:space="preserve"> 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</w:t>
      </w:r>
    </w:p>
    <w:p w14:paraId="732A456F" w14:textId="77777777" w:rsidR="00356AAF" w:rsidRPr="00D9339A" w:rsidRDefault="00356AAF" w:rsidP="00356AAF">
      <w:pPr>
        <w:jc w:val="right"/>
        <w:rPr>
          <w:sz w:val="22"/>
          <w:szCs w:val="22"/>
        </w:rPr>
      </w:pPr>
    </w:p>
    <w:p w14:paraId="37B6B9F9" w14:textId="05FF6B3C" w:rsidR="00356AAF" w:rsidRDefault="00356AAF" w:rsidP="00356AAF">
      <w:pPr>
        <w:tabs>
          <w:tab w:val="left" w:pos="1080"/>
        </w:tabs>
        <w:jc w:val="right"/>
        <w:rPr>
          <w:b/>
          <w:bCs/>
          <w:i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                                                          </w:t>
      </w:r>
      <w:r w:rsidR="002F33DF" w:rsidRPr="008A0F48">
        <w:rPr>
          <w:b/>
          <w:bCs/>
          <w:sz w:val="22"/>
          <w:szCs w:val="22"/>
        </w:rPr>
        <w:t>ФОРМА</w:t>
      </w:r>
    </w:p>
    <w:p w14:paraId="386CDADA" w14:textId="77777777" w:rsidR="00356AAF" w:rsidRPr="00D9339A" w:rsidRDefault="00356AAF" w:rsidP="00356AAF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 xml:space="preserve">АКТ ПРИЕМА-ПЕРЕДАЧИ ТОВАРА </w:t>
      </w:r>
    </w:p>
    <w:p w14:paraId="43149E75" w14:textId="198F2CB0" w:rsidR="00CC309C" w:rsidRPr="00D9339A" w:rsidRDefault="00356AAF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по Контракту</w:t>
      </w:r>
      <w:r w:rsidR="00275560" w:rsidRPr="00D9339A">
        <w:rPr>
          <w:sz w:val="22"/>
          <w:szCs w:val="22"/>
        </w:rPr>
        <w:t xml:space="preserve"> </w:t>
      </w:r>
      <w:r w:rsidR="001B16B2" w:rsidRPr="00D9339A">
        <w:rPr>
          <w:sz w:val="22"/>
          <w:szCs w:val="22"/>
        </w:rPr>
        <w:t>о</w:t>
      </w:r>
      <w:r w:rsidRPr="00D9339A">
        <w:rPr>
          <w:sz w:val="22"/>
          <w:szCs w:val="22"/>
        </w:rPr>
        <w:t xml:space="preserve">т </w:t>
      </w:r>
      <w:r w:rsidR="007B70B8" w:rsidRPr="00D9339A">
        <w:rPr>
          <w:sz w:val="22"/>
          <w:szCs w:val="22"/>
        </w:rPr>
        <w:t>«</w:t>
      </w:r>
      <w:r w:rsidR="001846D4" w:rsidRPr="00D9339A">
        <w:rPr>
          <w:sz w:val="22"/>
          <w:szCs w:val="22"/>
        </w:rPr>
        <w:t>__</w:t>
      </w:r>
      <w:r w:rsidR="00722DF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 xml:space="preserve">» </w:t>
      </w:r>
      <w:r w:rsidR="005D3B27">
        <w:rPr>
          <w:sz w:val="22"/>
          <w:szCs w:val="22"/>
        </w:rPr>
        <w:t xml:space="preserve">_________ </w:t>
      </w:r>
      <w:r w:rsidR="007B70B8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 </w:t>
      </w:r>
      <w:r w:rsidRPr="00D9339A">
        <w:rPr>
          <w:sz w:val="22"/>
          <w:szCs w:val="22"/>
        </w:rPr>
        <w:t xml:space="preserve">№ </w:t>
      </w:r>
      <w:r w:rsidR="00CD0D78">
        <w:rPr>
          <w:sz w:val="22"/>
          <w:szCs w:val="22"/>
        </w:rPr>
        <w:t>2</w:t>
      </w:r>
      <w:r w:rsidR="00EE7371">
        <w:rPr>
          <w:sz w:val="22"/>
          <w:szCs w:val="22"/>
        </w:rPr>
        <w:t>9</w:t>
      </w:r>
      <w:r w:rsidR="00D1635E">
        <w:rPr>
          <w:sz w:val="22"/>
          <w:szCs w:val="22"/>
        </w:rPr>
        <w:t>-</w:t>
      </w:r>
      <w:r w:rsidR="007C5A37" w:rsidRPr="00D9339A">
        <w:rPr>
          <w:sz w:val="22"/>
          <w:szCs w:val="22"/>
        </w:rPr>
        <w:t>Ф</w:t>
      </w:r>
      <w:r w:rsidR="00CC309C" w:rsidRPr="00D9339A">
        <w:rPr>
          <w:sz w:val="22"/>
          <w:szCs w:val="22"/>
        </w:rPr>
        <w:t xml:space="preserve"> </w:t>
      </w:r>
    </w:p>
    <w:p w14:paraId="090FD05D" w14:textId="77777777" w:rsidR="00356AAF" w:rsidRDefault="00CC309C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нужд ГБУЗ ЛОКБ</w:t>
      </w:r>
    </w:p>
    <w:p w14:paraId="63381444" w14:textId="77777777" w:rsidR="00356AAF" w:rsidRPr="00D9339A" w:rsidRDefault="00356AAF" w:rsidP="00356AAF">
      <w:pPr>
        <w:jc w:val="center"/>
        <w:rPr>
          <w:sz w:val="22"/>
          <w:szCs w:val="22"/>
        </w:rPr>
      </w:pPr>
    </w:p>
    <w:p w14:paraId="796E6B03" w14:textId="77777777" w:rsidR="00E0746C" w:rsidRPr="00D9339A" w:rsidRDefault="00E0746C" w:rsidP="00E0746C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Поставщик __________</w:t>
      </w:r>
      <w:r w:rsidRPr="00D9339A">
        <w:rPr>
          <w:i/>
          <w:sz w:val="22"/>
          <w:szCs w:val="22"/>
        </w:rPr>
        <w:t>,</w:t>
      </w:r>
      <w:r w:rsidRPr="00D9339A">
        <w:rPr>
          <w:sz w:val="22"/>
          <w:szCs w:val="22"/>
        </w:rPr>
        <w:t xml:space="preserve"> в лице _________ </w:t>
      </w:r>
      <w:r w:rsidRPr="00D9339A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D9339A">
        <w:rPr>
          <w:sz w:val="22"/>
          <w:szCs w:val="22"/>
        </w:rPr>
        <w:t xml:space="preserve"> действующего на основании </w:t>
      </w:r>
      <w:r w:rsidRPr="00D9339A">
        <w:rPr>
          <w:i/>
          <w:sz w:val="22"/>
          <w:szCs w:val="22"/>
        </w:rPr>
        <w:t>__________</w:t>
      </w:r>
      <w:proofErr w:type="gramStart"/>
      <w:r w:rsidRPr="00D9339A">
        <w:rPr>
          <w:i/>
          <w:sz w:val="22"/>
          <w:szCs w:val="22"/>
        </w:rPr>
        <w:t>_(</w:t>
      </w:r>
      <w:proofErr w:type="gramEnd"/>
      <w:r w:rsidRPr="00D9339A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D9339A">
        <w:rPr>
          <w:sz w:val="22"/>
          <w:szCs w:val="22"/>
        </w:rPr>
        <w:t xml:space="preserve">, с одной стороны и </w:t>
      </w:r>
    </w:p>
    <w:p w14:paraId="1C0C4B07" w14:textId="77777777" w:rsidR="00E0746C" w:rsidRPr="00151C11" w:rsidRDefault="00E0746C" w:rsidP="00E0746C">
      <w:pPr>
        <w:ind w:firstLine="709"/>
        <w:jc w:val="both"/>
        <w:rPr>
          <w:sz w:val="22"/>
          <w:szCs w:val="22"/>
        </w:rPr>
      </w:pPr>
      <w:r w:rsidRPr="00151C11">
        <w:rPr>
          <w:sz w:val="22"/>
          <w:szCs w:val="22"/>
        </w:rPr>
        <w:t xml:space="preserve">Заказчик </w:t>
      </w:r>
      <w:r w:rsidRPr="00151C11">
        <w:rPr>
          <w:b/>
          <w:sz w:val="22"/>
          <w:szCs w:val="22"/>
        </w:rPr>
        <w:t>Государственное бюджетное учреждение здравоохранения Ленинградская областная клиническая больница (ГБУЗ ЛОКБ),</w:t>
      </w:r>
      <w:r w:rsidRPr="00151C11">
        <w:rPr>
          <w:sz w:val="22"/>
          <w:szCs w:val="22"/>
        </w:rPr>
        <w:t xml:space="preserve"> в лице _________ </w:t>
      </w:r>
      <w:r w:rsidRPr="00151C11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151C11">
        <w:rPr>
          <w:sz w:val="22"/>
          <w:szCs w:val="22"/>
        </w:rPr>
        <w:t xml:space="preserve"> действующего на основании </w:t>
      </w:r>
      <w:r w:rsidRPr="00151C11">
        <w:rPr>
          <w:i/>
          <w:sz w:val="22"/>
          <w:szCs w:val="22"/>
        </w:rPr>
        <w:t>__________</w:t>
      </w:r>
      <w:proofErr w:type="gramStart"/>
      <w:r w:rsidRPr="00151C11">
        <w:rPr>
          <w:i/>
          <w:sz w:val="22"/>
          <w:szCs w:val="22"/>
        </w:rPr>
        <w:t>_(</w:t>
      </w:r>
      <w:proofErr w:type="gramEnd"/>
      <w:r w:rsidRPr="00151C11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151C11">
        <w:rPr>
          <w:b/>
          <w:sz w:val="22"/>
          <w:szCs w:val="22"/>
        </w:rPr>
        <w:t xml:space="preserve">, </w:t>
      </w:r>
      <w:r w:rsidRPr="00151C11">
        <w:rPr>
          <w:sz w:val="22"/>
          <w:szCs w:val="22"/>
        </w:rPr>
        <w:t>с другой стороны составили настоящий Акт о следующем:</w:t>
      </w:r>
    </w:p>
    <w:p w14:paraId="1EA7059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1. Поставщик поставил, а Заказчик принял следующий Товар в соответствии  со Спецификацией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 в установленные сроки: ___.</w:t>
      </w:r>
    </w:p>
    <w:p w14:paraId="088F291C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1.1. Наименование Товара: _____.</w:t>
      </w:r>
    </w:p>
    <w:p w14:paraId="7728DF2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1.2. Единица измерения Товара в соответствии с ЕСКЛП (ПЕ): ____.</w:t>
      </w:r>
    </w:p>
    <w:p w14:paraId="7606B0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1.3. Количество лекарственных форм в первичной упаковке: ____.</w:t>
      </w:r>
    </w:p>
    <w:p w14:paraId="79AF8D4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1.4.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первичных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упаковок  во  вторичной  (потребительской)</w:t>
      </w:r>
    </w:p>
    <w:p w14:paraId="5ECAB879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____.</w:t>
      </w:r>
    </w:p>
    <w:p w14:paraId="2213ED4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1.5.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лекарственных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форм  во  вторичной  (потребительской)</w:t>
      </w:r>
    </w:p>
    <w:p w14:paraId="71825EC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.</w:t>
      </w:r>
      <w:proofErr w:type="gramEnd"/>
    </w:p>
    <w:p w14:paraId="317C16D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1.6. Количество поставленного товара в единицах измерения ЕСКЛП (ПЕ): ____.</w:t>
      </w:r>
    </w:p>
    <w:p w14:paraId="0086439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1.7. Количество поставленных вторичных (потребительских) упаковок:</w:t>
      </w:r>
    </w:p>
    <w:p w14:paraId="39DC3593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1.8.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Цена  за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вторичную  (потребительскую)  упаковку _________ (сумма прописью) руб. _____ коп.</w:t>
      </w:r>
    </w:p>
    <w:p w14:paraId="50001EF2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1.9. В том числе:</w:t>
      </w:r>
    </w:p>
    <w:p w14:paraId="2FB0075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НДС  _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___%  ________ (сумма прописью) руб. ___ коп. (если облагается НДС)</w:t>
      </w:r>
    </w:p>
    <w:p w14:paraId="0F16CE95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оптовая  надбавка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_______  (сумма  прописью)  руб.  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 коп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. (если применяется).</w:t>
      </w:r>
    </w:p>
    <w:p w14:paraId="78FFD728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1.10. Серия Товара _________________.</w:t>
      </w:r>
    </w:p>
    <w:p w14:paraId="09EE201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1.11. </w:t>
      </w:r>
      <w:hyperlink r:id="rId11" w:history="1">
        <w:r w:rsidRPr="00151C11">
          <w:rPr>
            <w:rFonts w:ascii="Times New Roman" w:hAnsi="Times New Roman" w:cs="Times New Roman"/>
            <w:sz w:val="22"/>
            <w:szCs w:val="22"/>
          </w:rPr>
          <w:t>ОКПД 2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____________.</w:t>
      </w:r>
    </w:p>
    <w:p w14:paraId="0F5267F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1.12. Срок годности Товара: _________________.</w:t>
      </w:r>
    </w:p>
    <w:p w14:paraId="676BB63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1.13. 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Информация  из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протокола  согласования  цен  поставки  Товара, включенного  в  перечень  жизненно  необходимых  и  важнейших лекарственных препаратов  (если применяется).</w:t>
      </w:r>
    </w:p>
    <w:p w14:paraId="2A393D82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1.13.1. Зарегистрированная предельная отпускная цена, установленная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производителем  лекарственного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препарата, _______ (сумма прописью) руб. ___ коп.</w:t>
      </w:r>
    </w:p>
    <w:p w14:paraId="70F9778B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1.13.2. Фактическая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отпускная  цена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>,  установленная  производителем лекарственного препарата (без НДС), руб.</w:t>
      </w:r>
    </w:p>
    <w:p w14:paraId="2D6C0F1A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1.13.3. Суммарный    размер    фактических     оптовых    надбавок,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установленных  организациями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 оптовой  торговли,  ________ (сумма прописью) руб. ___ коп.</w:t>
      </w:r>
    </w:p>
    <w:p w14:paraId="258C18D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Представленные документы подтверждают соответствие Товара установленным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законодательством  Российской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Федерации  требованиям  и  остаточному сроку годности.</w:t>
      </w:r>
    </w:p>
    <w:p w14:paraId="0AA0982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  настоящему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Акту прилагаются следующие документы, подтверждающие поставку Товара:</w:t>
      </w:r>
    </w:p>
    <w:p w14:paraId="4DFA4A5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2.1. Товарная накладная от «__» ______ 20__ г. № _____.</w:t>
      </w:r>
    </w:p>
    <w:p w14:paraId="1603BA17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2.2. Счет-фактура от «__» _______ 20__ г. № _____.</w:t>
      </w:r>
    </w:p>
    <w:p w14:paraId="2806B1D7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2.3. Копия(</w:t>
      </w:r>
      <w:proofErr w:type="spellStart"/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 xml:space="preserve">)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регистрационного(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ых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         удостоверения(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ий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лекарственного(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ых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препарата(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ов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от «__» _______ 20__ г. № _____.</w:t>
      </w:r>
    </w:p>
    <w:p w14:paraId="23E1426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2.4. Протокол согласования цен поставки Товара, включенного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в  перечень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жизненно  необходимых   и  важнейших   лекарственных   препаратов, составленный    по форме  в   соответствии   с   законодательством Российской Федерации  (при  поставке  Товара,  включенного  в перечень    жизненно    необходимых    и  важнейших  лекарственных препаратов).</w:t>
      </w:r>
    </w:p>
    <w:p w14:paraId="13BD0CD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2.5. Инструкция(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по медицинскому применению Товара на русском языке.</w:t>
      </w:r>
    </w:p>
    <w:p w14:paraId="56A32A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2.6. Копия Спецификации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Контракту).</w:t>
      </w:r>
    </w:p>
    <w:p w14:paraId="4CA3C912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</w:t>
      </w:r>
    </w:p>
    <w:p w14:paraId="47D1F308" w14:textId="521C3F4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О</w:t>
      </w:r>
      <w:r w:rsidR="002104F1">
        <w:rPr>
          <w:rFonts w:ascii="Times New Roman" w:hAnsi="Times New Roman" w:cs="Times New Roman"/>
          <w:sz w:val="22"/>
          <w:szCs w:val="22"/>
        </w:rPr>
        <w:t xml:space="preserve">т </w:t>
      </w:r>
      <w:proofErr w:type="gramStart"/>
      <w:r w:rsidR="002104F1">
        <w:rPr>
          <w:rFonts w:ascii="Times New Roman" w:hAnsi="Times New Roman" w:cs="Times New Roman"/>
          <w:sz w:val="22"/>
          <w:szCs w:val="22"/>
        </w:rPr>
        <w:t>Поставщика:</w:t>
      </w:r>
      <w:r w:rsidRPr="00151C11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151C11">
        <w:rPr>
          <w:rFonts w:ascii="Times New Roman" w:hAnsi="Times New Roman" w:cs="Times New Roman"/>
          <w:sz w:val="22"/>
          <w:szCs w:val="22"/>
        </w:rPr>
        <w:tab/>
      </w:r>
      <w:r w:rsidRPr="00151C11">
        <w:rPr>
          <w:rFonts w:ascii="Times New Roman" w:hAnsi="Times New Roman" w:cs="Times New Roman"/>
          <w:sz w:val="22"/>
          <w:szCs w:val="22"/>
        </w:rPr>
        <w:tab/>
        <w:t>От Заказчика:</w:t>
      </w:r>
    </w:p>
    <w:p w14:paraId="5C65498E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____________________________               _______________________________</w:t>
      </w:r>
    </w:p>
    <w:p w14:paraId="34C3A9A6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DAD1C74" w14:textId="21D84D27" w:rsidR="00356AAF" w:rsidRPr="00151C11" w:rsidRDefault="00E0746C" w:rsidP="002104F1">
      <w:pPr>
        <w:pStyle w:val="ConsPlusNonformat"/>
        <w:jc w:val="both"/>
        <w:rPr>
          <w:b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"__"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            </w:t>
      </w:r>
      <w:r w:rsidRPr="00151C11">
        <w:rPr>
          <w:rFonts w:ascii="Times New Roman" w:hAnsi="Times New Roman" w:cs="Times New Roman"/>
          <w:sz w:val="22"/>
          <w:szCs w:val="22"/>
        </w:rPr>
        <w:tab/>
        <w:t>"</w:t>
      </w:r>
      <w:r w:rsidR="00B411F9" w:rsidRPr="00151C11">
        <w:rPr>
          <w:rFonts w:ascii="Times New Roman" w:hAnsi="Times New Roman" w:cs="Times New Roman"/>
          <w:sz w:val="22"/>
          <w:szCs w:val="22"/>
        </w:rPr>
        <w:t>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</w:t>
      </w:r>
    </w:p>
    <w:sectPr w:rsidR="00356AAF" w:rsidRPr="00151C11" w:rsidSect="002104F1">
      <w:pgSz w:w="11906" w:h="16838"/>
      <w:pgMar w:top="680" w:right="707" w:bottom="709" w:left="851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90220" w14:textId="77777777" w:rsidR="00FB54D4" w:rsidRDefault="00FB54D4" w:rsidP="00A22F62">
      <w:r>
        <w:separator/>
      </w:r>
    </w:p>
  </w:endnote>
  <w:endnote w:type="continuationSeparator" w:id="0">
    <w:p w14:paraId="6E68AC7C" w14:textId="77777777" w:rsidR="00FB54D4" w:rsidRDefault="00FB54D4" w:rsidP="00A2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MV Bol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52011" w14:textId="2DEE1941" w:rsidR="00003873" w:rsidRDefault="000038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2462D8">
      <w:rPr>
        <w:noProof/>
      </w:rPr>
      <w:t>6</w:t>
    </w:r>
    <w:r>
      <w:fldChar w:fldCharType="end"/>
    </w:r>
  </w:p>
  <w:p w14:paraId="62DC23C2" w14:textId="77777777" w:rsidR="00003873" w:rsidRDefault="000038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9A31A" w14:textId="77777777" w:rsidR="00FB54D4" w:rsidRDefault="00FB54D4" w:rsidP="00A22F62">
      <w:r>
        <w:separator/>
      </w:r>
    </w:p>
  </w:footnote>
  <w:footnote w:type="continuationSeparator" w:id="0">
    <w:p w14:paraId="7C3A9545" w14:textId="77777777" w:rsidR="00FB54D4" w:rsidRDefault="00FB54D4" w:rsidP="00A22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" w15:restartNumberingAfterBreak="0">
    <w:nsid w:val="0DC5667F"/>
    <w:multiLevelType w:val="multilevel"/>
    <w:tmpl w:val="CD9A3C08"/>
    <w:styleLink w:val="LFO29"/>
    <w:lvl w:ilvl="0">
      <w:start w:val="1"/>
      <w:numFmt w:val="decimal"/>
      <w:pStyle w:val="LBGovstyle6"/>
      <w:lvlText w:val="%1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19EC3519"/>
    <w:multiLevelType w:val="multilevel"/>
    <w:tmpl w:val="A09CFE0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8" w15:restartNumberingAfterBreak="0">
    <w:nsid w:val="1C03589E"/>
    <w:multiLevelType w:val="hybridMultilevel"/>
    <w:tmpl w:val="55C4D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54D5"/>
    <w:multiLevelType w:val="multilevel"/>
    <w:tmpl w:val="BF9419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9115046"/>
    <w:multiLevelType w:val="hybridMultilevel"/>
    <w:tmpl w:val="8938D1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9E4E0F"/>
    <w:multiLevelType w:val="multilevel"/>
    <w:tmpl w:val="AC8C04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  <w:lvlOverride w:ilvl="0">
      <w:lvl w:ilvl="0">
        <w:start w:val="1"/>
        <w:numFmt w:val="decimal"/>
        <w:pStyle w:val="LBGovstyle6"/>
        <w:lvlText w:val="%1"/>
        <w:lvlJc w:val="left"/>
        <w:pPr>
          <w:ind w:left="720" w:hanging="72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571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8F"/>
    <w:rsid w:val="000019E9"/>
    <w:rsid w:val="0000332A"/>
    <w:rsid w:val="00003873"/>
    <w:rsid w:val="00004CD3"/>
    <w:rsid w:val="00004DE8"/>
    <w:rsid w:val="0001107B"/>
    <w:rsid w:val="00011B35"/>
    <w:rsid w:val="000145ED"/>
    <w:rsid w:val="00015303"/>
    <w:rsid w:val="00022991"/>
    <w:rsid w:val="00023FF9"/>
    <w:rsid w:val="0002477E"/>
    <w:rsid w:val="00025715"/>
    <w:rsid w:val="00025A6D"/>
    <w:rsid w:val="000272C2"/>
    <w:rsid w:val="00030F4F"/>
    <w:rsid w:val="00031111"/>
    <w:rsid w:val="00031788"/>
    <w:rsid w:val="0003204E"/>
    <w:rsid w:val="00033073"/>
    <w:rsid w:val="00035630"/>
    <w:rsid w:val="00036238"/>
    <w:rsid w:val="000374C9"/>
    <w:rsid w:val="00037717"/>
    <w:rsid w:val="000377B5"/>
    <w:rsid w:val="00037DB7"/>
    <w:rsid w:val="00041596"/>
    <w:rsid w:val="00042C12"/>
    <w:rsid w:val="0004542C"/>
    <w:rsid w:val="0004624C"/>
    <w:rsid w:val="00046B06"/>
    <w:rsid w:val="00053521"/>
    <w:rsid w:val="00054B3D"/>
    <w:rsid w:val="0006146C"/>
    <w:rsid w:val="00062DFC"/>
    <w:rsid w:val="00063BF6"/>
    <w:rsid w:val="0006777E"/>
    <w:rsid w:val="00070943"/>
    <w:rsid w:val="00071903"/>
    <w:rsid w:val="00073495"/>
    <w:rsid w:val="00074135"/>
    <w:rsid w:val="000776ED"/>
    <w:rsid w:val="00077A94"/>
    <w:rsid w:val="0008086B"/>
    <w:rsid w:val="00082102"/>
    <w:rsid w:val="0008238B"/>
    <w:rsid w:val="000841E9"/>
    <w:rsid w:val="00085A2D"/>
    <w:rsid w:val="000914A4"/>
    <w:rsid w:val="000929A2"/>
    <w:rsid w:val="00092F99"/>
    <w:rsid w:val="00095436"/>
    <w:rsid w:val="00096D62"/>
    <w:rsid w:val="0009713D"/>
    <w:rsid w:val="00097E87"/>
    <w:rsid w:val="000A4DA1"/>
    <w:rsid w:val="000A62BE"/>
    <w:rsid w:val="000A771E"/>
    <w:rsid w:val="000B0D78"/>
    <w:rsid w:val="000B3345"/>
    <w:rsid w:val="000B4BBB"/>
    <w:rsid w:val="000B6629"/>
    <w:rsid w:val="000C11F5"/>
    <w:rsid w:val="000C2A78"/>
    <w:rsid w:val="000C2B13"/>
    <w:rsid w:val="000C2D8F"/>
    <w:rsid w:val="000C41C9"/>
    <w:rsid w:val="000C41F8"/>
    <w:rsid w:val="000C7FCE"/>
    <w:rsid w:val="000D0261"/>
    <w:rsid w:val="000D0676"/>
    <w:rsid w:val="000D3CC2"/>
    <w:rsid w:val="000D4351"/>
    <w:rsid w:val="000D54FC"/>
    <w:rsid w:val="000D63C5"/>
    <w:rsid w:val="000D65A9"/>
    <w:rsid w:val="000D6E07"/>
    <w:rsid w:val="000E12CC"/>
    <w:rsid w:val="000E1AF4"/>
    <w:rsid w:val="000E2284"/>
    <w:rsid w:val="000E591D"/>
    <w:rsid w:val="000E60C6"/>
    <w:rsid w:val="000E71AC"/>
    <w:rsid w:val="000E7731"/>
    <w:rsid w:val="000F05AE"/>
    <w:rsid w:val="000F31EA"/>
    <w:rsid w:val="000F339D"/>
    <w:rsid w:val="000F69BC"/>
    <w:rsid w:val="001020E0"/>
    <w:rsid w:val="00102F85"/>
    <w:rsid w:val="00104424"/>
    <w:rsid w:val="00104869"/>
    <w:rsid w:val="0010498C"/>
    <w:rsid w:val="00105782"/>
    <w:rsid w:val="001059CC"/>
    <w:rsid w:val="00105B96"/>
    <w:rsid w:val="00106E8B"/>
    <w:rsid w:val="001077CE"/>
    <w:rsid w:val="00111B1B"/>
    <w:rsid w:val="001148FF"/>
    <w:rsid w:val="00116607"/>
    <w:rsid w:val="00120945"/>
    <w:rsid w:val="00121EE5"/>
    <w:rsid w:val="00122AFE"/>
    <w:rsid w:val="00122BC4"/>
    <w:rsid w:val="00125060"/>
    <w:rsid w:val="001256E9"/>
    <w:rsid w:val="00125B07"/>
    <w:rsid w:val="00125F93"/>
    <w:rsid w:val="001315EB"/>
    <w:rsid w:val="001329FB"/>
    <w:rsid w:val="00133575"/>
    <w:rsid w:val="00134429"/>
    <w:rsid w:val="00134D4F"/>
    <w:rsid w:val="001412D0"/>
    <w:rsid w:val="00142ADA"/>
    <w:rsid w:val="00143948"/>
    <w:rsid w:val="00144A22"/>
    <w:rsid w:val="001451C9"/>
    <w:rsid w:val="001455F4"/>
    <w:rsid w:val="00145CCA"/>
    <w:rsid w:val="00146220"/>
    <w:rsid w:val="00151C11"/>
    <w:rsid w:val="0015682B"/>
    <w:rsid w:val="0015704D"/>
    <w:rsid w:val="00157DEC"/>
    <w:rsid w:val="0016092B"/>
    <w:rsid w:val="0016409C"/>
    <w:rsid w:val="00164C88"/>
    <w:rsid w:val="00165327"/>
    <w:rsid w:val="0016739F"/>
    <w:rsid w:val="001674AB"/>
    <w:rsid w:val="001701B9"/>
    <w:rsid w:val="00170AE2"/>
    <w:rsid w:val="00171047"/>
    <w:rsid w:val="00172159"/>
    <w:rsid w:val="0017380E"/>
    <w:rsid w:val="00174C1C"/>
    <w:rsid w:val="00177768"/>
    <w:rsid w:val="0018060C"/>
    <w:rsid w:val="001808C0"/>
    <w:rsid w:val="00181058"/>
    <w:rsid w:val="00181F85"/>
    <w:rsid w:val="001829E8"/>
    <w:rsid w:val="0018377C"/>
    <w:rsid w:val="00183EF9"/>
    <w:rsid w:val="00183FD6"/>
    <w:rsid w:val="001846D4"/>
    <w:rsid w:val="00187924"/>
    <w:rsid w:val="00187A99"/>
    <w:rsid w:val="00187D2B"/>
    <w:rsid w:val="00187FCC"/>
    <w:rsid w:val="001951F0"/>
    <w:rsid w:val="00196D88"/>
    <w:rsid w:val="0019757F"/>
    <w:rsid w:val="00197D7C"/>
    <w:rsid w:val="001A08A1"/>
    <w:rsid w:val="001A2495"/>
    <w:rsid w:val="001A4C4E"/>
    <w:rsid w:val="001A5C89"/>
    <w:rsid w:val="001B16B2"/>
    <w:rsid w:val="001B1CF6"/>
    <w:rsid w:val="001B525F"/>
    <w:rsid w:val="001B562A"/>
    <w:rsid w:val="001B60BE"/>
    <w:rsid w:val="001B63C0"/>
    <w:rsid w:val="001B7252"/>
    <w:rsid w:val="001C01EC"/>
    <w:rsid w:val="001C0EA3"/>
    <w:rsid w:val="001C1086"/>
    <w:rsid w:val="001C1D5C"/>
    <w:rsid w:val="001C32D9"/>
    <w:rsid w:val="001C38E8"/>
    <w:rsid w:val="001C3FF9"/>
    <w:rsid w:val="001C5BEC"/>
    <w:rsid w:val="001C74DD"/>
    <w:rsid w:val="001C76F0"/>
    <w:rsid w:val="001C7D2F"/>
    <w:rsid w:val="001D0AFC"/>
    <w:rsid w:val="001D20E1"/>
    <w:rsid w:val="001D2292"/>
    <w:rsid w:val="001D2C39"/>
    <w:rsid w:val="001D4E5D"/>
    <w:rsid w:val="001D57C1"/>
    <w:rsid w:val="001D6C11"/>
    <w:rsid w:val="001E0AB1"/>
    <w:rsid w:val="001E2F23"/>
    <w:rsid w:val="001E3411"/>
    <w:rsid w:val="001E5626"/>
    <w:rsid w:val="001E5686"/>
    <w:rsid w:val="001E6B79"/>
    <w:rsid w:val="001E7BC3"/>
    <w:rsid w:val="001F18FC"/>
    <w:rsid w:val="001F32F1"/>
    <w:rsid w:val="001F3F9E"/>
    <w:rsid w:val="00200D65"/>
    <w:rsid w:val="00201446"/>
    <w:rsid w:val="002028E1"/>
    <w:rsid w:val="00204290"/>
    <w:rsid w:val="00210384"/>
    <w:rsid w:val="002104F1"/>
    <w:rsid w:val="0021083D"/>
    <w:rsid w:val="002139E7"/>
    <w:rsid w:val="00215242"/>
    <w:rsid w:val="00215599"/>
    <w:rsid w:val="00215BB7"/>
    <w:rsid w:val="00216B28"/>
    <w:rsid w:val="002204BE"/>
    <w:rsid w:val="002209F3"/>
    <w:rsid w:val="00220FD7"/>
    <w:rsid w:val="00221C3F"/>
    <w:rsid w:val="002221DF"/>
    <w:rsid w:val="00223CB9"/>
    <w:rsid w:val="00226126"/>
    <w:rsid w:val="0022635F"/>
    <w:rsid w:val="00226714"/>
    <w:rsid w:val="00226798"/>
    <w:rsid w:val="00227BBD"/>
    <w:rsid w:val="00230CC7"/>
    <w:rsid w:val="002312C6"/>
    <w:rsid w:val="00232694"/>
    <w:rsid w:val="002331B4"/>
    <w:rsid w:val="00236773"/>
    <w:rsid w:val="00243006"/>
    <w:rsid w:val="00243D32"/>
    <w:rsid w:val="00244E91"/>
    <w:rsid w:val="00244FEE"/>
    <w:rsid w:val="002462D8"/>
    <w:rsid w:val="002463FC"/>
    <w:rsid w:val="00246B7E"/>
    <w:rsid w:val="002470BF"/>
    <w:rsid w:val="00250BE5"/>
    <w:rsid w:val="00253448"/>
    <w:rsid w:val="0025569E"/>
    <w:rsid w:val="00255844"/>
    <w:rsid w:val="0025650D"/>
    <w:rsid w:val="00256A51"/>
    <w:rsid w:val="0025704C"/>
    <w:rsid w:val="00260AA7"/>
    <w:rsid w:val="0026391E"/>
    <w:rsid w:val="00263CB1"/>
    <w:rsid w:val="0026472F"/>
    <w:rsid w:val="002647A7"/>
    <w:rsid w:val="0026574E"/>
    <w:rsid w:val="00265E56"/>
    <w:rsid w:val="00267AE1"/>
    <w:rsid w:val="00267D10"/>
    <w:rsid w:val="00275560"/>
    <w:rsid w:val="00276862"/>
    <w:rsid w:val="00276DF6"/>
    <w:rsid w:val="00277D3C"/>
    <w:rsid w:val="00281EDD"/>
    <w:rsid w:val="00282916"/>
    <w:rsid w:val="00282C35"/>
    <w:rsid w:val="00282F62"/>
    <w:rsid w:val="00284357"/>
    <w:rsid w:val="00284555"/>
    <w:rsid w:val="002846B3"/>
    <w:rsid w:val="00293356"/>
    <w:rsid w:val="00293A97"/>
    <w:rsid w:val="00294893"/>
    <w:rsid w:val="00295F71"/>
    <w:rsid w:val="002A0785"/>
    <w:rsid w:val="002A15A9"/>
    <w:rsid w:val="002A389C"/>
    <w:rsid w:val="002A5333"/>
    <w:rsid w:val="002A5FFF"/>
    <w:rsid w:val="002A6431"/>
    <w:rsid w:val="002B02C5"/>
    <w:rsid w:val="002B09E0"/>
    <w:rsid w:val="002B1091"/>
    <w:rsid w:val="002B225C"/>
    <w:rsid w:val="002B351F"/>
    <w:rsid w:val="002C06CF"/>
    <w:rsid w:val="002C08C1"/>
    <w:rsid w:val="002C14CD"/>
    <w:rsid w:val="002C1992"/>
    <w:rsid w:val="002C30C8"/>
    <w:rsid w:val="002C3480"/>
    <w:rsid w:val="002C771B"/>
    <w:rsid w:val="002C7F7F"/>
    <w:rsid w:val="002D0449"/>
    <w:rsid w:val="002D0B0D"/>
    <w:rsid w:val="002D0DD0"/>
    <w:rsid w:val="002D1229"/>
    <w:rsid w:val="002D3309"/>
    <w:rsid w:val="002D5663"/>
    <w:rsid w:val="002D7187"/>
    <w:rsid w:val="002D7F51"/>
    <w:rsid w:val="002E0AEB"/>
    <w:rsid w:val="002E3004"/>
    <w:rsid w:val="002E48E9"/>
    <w:rsid w:val="002E501C"/>
    <w:rsid w:val="002E5CF7"/>
    <w:rsid w:val="002E5FEA"/>
    <w:rsid w:val="002E6125"/>
    <w:rsid w:val="002E799B"/>
    <w:rsid w:val="002F00D3"/>
    <w:rsid w:val="002F25F1"/>
    <w:rsid w:val="002F2659"/>
    <w:rsid w:val="002F33DF"/>
    <w:rsid w:val="002F4642"/>
    <w:rsid w:val="002F4CA2"/>
    <w:rsid w:val="002F5595"/>
    <w:rsid w:val="002F5713"/>
    <w:rsid w:val="002F6B39"/>
    <w:rsid w:val="003003FD"/>
    <w:rsid w:val="00302937"/>
    <w:rsid w:val="00304618"/>
    <w:rsid w:val="00306521"/>
    <w:rsid w:val="003070EB"/>
    <w:rsid w:val="00307AEC"/>
    <w:rsid w:val="003107FA"/>
    <w:rsid w:val="00310B7D"/>
    <w:rsid w:val="003145E2"/>
    <w:rsid w:val="003156DD"/>
    <w:rsid w:val="003167A5"/>
    <w:rsid w:val="003205E1"/>
    <w:rsid w:val="003215A8"/>
    <w:rsid w:val="003216A6"/>
    <w:rsid w:val="00321ECE"/>
    <w:rsid w:val="0032232B"/>
    <w:rsid w:val="0033113B"/>
    <w:rsid w:val="00332852"/>
    <w:rsid w:val="003329A0"/>
    <w:rsid w:val="00333161"/>
    <w:rsid w:val="00333850"/>
    <w:rsid w:val="003375BB"/>
    <w:rsid w:val="003400E8"/>
    <w:rsid w:val="00340B7E"/>
    <w:rsid w:val="003419D4"/>
    <w:rsid w:val="00343DAB"/>
    <w:rsid w:val="00343F72"/>
    <w:rsid w:val="0034514C"/>
    <w:rsid w:val="003462D3"/>
    <w:rsid w:val="0034646A"/>
    <w:rsid w:val="00346FBA"/>
    <w:rsid w:val="003474A3"/>
    <w:rsid w:val="00350195"/>
    <w:rsid w:val="00350289"/>
    <w:rsid w:val="00350972"/>
    <w:rsid w:val="00352631"/>
    <w:rsid w:val="00353925"/>
    <w:rsid w:val="00353F43"/>
    <w:rsid w:val="0035454F"/>
    <w:rsid w:val="0035546A"/>
    <w:rsid w:val="00355D2A"/>
    <w:rsid w:val="00356AAF"/>
    <w:rsid w:val="00357CD8"/>
    <w:rsid w:val="00360049"/>
    <w:rsid w:val="003624BD"/>
    <w:rsid w:val="003647DC"/>
    <w:rsid w:val="00365BD4"/>
    <w:rsid w:val="00366366"/>
    <w:rsid w:val="003667FB"/>
    <w:rsid w:val="00371213"/>
    <w:rsid w:val="00373B58"/>
    <w:rsid w:val="0037410E"/>
    <w:rsid w:val="00376648"/>
    <w:rsid w:val="00376EAB"/>
    <w:rsid w:val="003820FB"/>
    <w:rsid w:val="00382915"/>
    <w:rsid w:val="00383DD2"/>
    <w:rsid w:val="003855E3"/>
    <w:rsid w:val="003858A0"/>
    <w:rsid w:val="00385EEC"/>
    <w:rsid w:val="0039011D"/>
    <w:rsid w:val="00391B6D"/>
    <w:rsid w:val="00393484"/>
    <w:rsid w:val="00393C4A"/>
    <w:rsid w:val="00393E44"/>
    <w:rsid w:val="00393E72"/>
    <w:rsid w:val="0039460E"/>
    <w:rsid w:val="00394B1B"/>
    <w:rsid w:val="003A0072"/>
    <w:rsid w:val="003A01A4"/>
    <w:rsid w:val="003A08EF"/>
    <w:rsid w:val="003A1DE6"/>
    <w:rsid w:val="003A1EB1"/>
    <w:rsid w:val="003A29D4"/>
    <w:rsid w:val="003A3332"/>
    <w:rsid w:val="003A44C8"/>
    <w:rsid w:val="003A5206"/>
    <w:rsid w:val="003A568C"/>
    <w:rsid w:val="003A62CC"/>
    <w:rsid w:val="003A6638"/>
    <w:rsid w:val="003A69DC"/>
    <w:rsid w:val="003A70D7"/>
    <w:rsid w:val="003B0168"/>
    <w:rsid w:val="003B25CD"/>
    <w:rsid w:val="003B5455"/>
    <w:rsid w:val="003C298F"/>
    <w:rsid w:val="003C6E79"/>
    <w:rsid w:val="003D2557"/>
    <w:rsid w:val="003D2E41"/>
    <w:rsid w:val="003D45E2"/>
    <w:rsid w:val="003D66DC"/>
    <w:rsid w:val="003E0F28"/>
    <w:rsid w:val="003E4035"/>
    <w:rsid w:val="003E5DD1"/>
    <w:rsid w:val="003E6398"/>
    <w:rsid w:val="003E7925"/>
    <w:rsid w:val="003F1991"/>
    <w:rsid w:val="003F3647"/>
    <w:rsid w:val="003F6883"/>
    <w:rsid w:val="003F6B25"/>
    <w:rsid w:val="003F6E98"/>
    <w:rsid w:val="003F722D"/>
    <w:rsid w:val="004001E9"/>
    <w:rsid w:val="00402A5B"/>
    <w:rsid w:val="004034AC"/>
    <w:rsid w:val="0040371A"/>
    <w:rsid w:val="00403968"/>
    <w:rsid w:val="00404042"/>
    <w:rsid w:val="0040533F"/>
    <w:rsid w:val="00405A95"/>
    <w:rsid w:val="00406697"/>
    <w:rsid w:val="0040729E"/>
    <w:rsid w:val="00411418"/>
    <w:rsid w:val="00411F1A"/>
    <w:rsid w:val="0041461F"/>
    <w:rsid w:val="00414D46"/>
    <w:rsid w:val="00414D4A"/>
    <w:rsid w:val="004150E0"/>
    <w:rsid w:val="00415941"/>
    <w:rsid w:val="00416106"/>
    <w:rsid w:val="00417E19"/>
    <w:rsid w:val="00421CD0"/>
    <w:rsid w:val="00422C5B"/>
    <w:rsid w:val="0042764C"/>
    <w:rsid w:val="00427F38"/>
    <w:rsid w:val="0043055F"/>
    <w:rsid w:val="00430E1D"/>
    <w:rsid w:val="00430E8C"/>
    <w:rsid w:val="004318AB"/>
    <w:rsid w:val="004324B1"/>
    <w:rsid w:val="0043543D"/>
    <w:rsid w:val="0043652B"/>
    <w:rsid w:val="00436C48"/>
    <w:rsid w:val="00437CAD"/>
    <w:rsid w:val="00444AD9"/>
    <w:rsid w:val="0044508E"/>
    <w:rsid w:val="004460BA"/>
    <w:rsid w:val="00447DB1"/>
    <w:rsid w:val="00447DDD"/>
    <w:rsid w:val="00450EA7"/>
    <w:rsid w:val="00451478"/>
    <w:rsid w:val="004522A1"/>
    <w:rsid w:val="00457914"/>
    <w:rsid w:val="00457918"/>
    <w:rsid w:val="004636F2"/>
    <w:rsid w:val="00463763"/>
    <w:rsid w:val="00463C88"/>
    <w:rsid w:val="00464544"/>
    <w:rsid w:val="00464AEB"/>
    <w:rsid w:val="00465FBF"/>
    <w:rsid w:val="00470349"/>
    <w:rsid w:val="0047198A"/>
    <w:rsid w:val="00474E70"/>
    <w:rsid w:val="00475759"/>
    <w:rsid w:val="00476347"/>
    <w:rsid w:val="004766FC"/>
    <w:rsid w:val="00480720"/>
    <w:rsid w:val="00481CC5"/>
    <w:rsid w:val="0048317A"/>
    <w:rsid w:val="00484A67"/>
    <w:rsid w:val="00487571"/>
    <w:rsid w:val="00492E3D"/>
    <w:rsid w:val="004938FC"/>
    <w:rsid w:val="00493F2D"/>
    <w:rsid w:val="00494964"/>
    <w:rsid w:val="00495F32"/>
    <w:rsid w:val="004A0321"/>
    <w:rsid w:val="004A0A2A"/>
    <w:rsid w:val="004A0EFF"/>
    <w:rsid w:val="004A1A3E"/>
    <w:rsid w:val="004A1AE6"/>
    <w:rsid w:val="004A1D8B"/>
    <w:rsid w:val="004A2981"/>
    <w:rsid w:val="004A3C96"/>
    <w:rsid w:val="004A563A"/>
    <w:rsid w:val="004B0F50"/>
    <w:rsid w:val="004B1382"/>
    <w:rsid w:val="004B181E"/>
    <w:rsid w:val="004B29CF"/>
    <w:rsid w:val="004B42A6"/>
    <w:rsid w:val="004C08F1"/>
    <w:rsid w:val="004C0D52"/>
    <w:rsid w:val="004C1C0C"/>
    <w:rsid w:val="004C2822"/>
    <w:rsid w:val="004C371B"/>
    <w:rsid w:val="004C3757"/>
    <w:rsid w:val="004D12FE"/>
    <w:rsid w:val="004D315E"/>
    <w:rsid w:val="004D36C8"/>
    <w:rsid w:val="004D4E13"/>
    <w:rsid w:val="004D78BE"/>
    <w:rsid w:val="004E4E84"/>
    <w:rsid w:val="004E67B4"/>
    <w:rsid w:val="004F2275"/>
    <w:rsid w:val="004F4137"/>
    <w:rsid w:val="004F4597"/>
    <w:rsid w:val="004F6AA3"/>
    <w:rsid w:val="004F6C61"/>
    <w:rsid w:val="004F7526"/>
    <w:rsid w:val="004F75D4"/>
    <w:rsid w:val="0050033D"/>
    <w:rsid w:val="005006BF"/>
    <w:rsid w:val="005023DA"/>
    <w:rsid w:val="0050292D"/>
    <w:rsid w:val="0050300A"/>
    <w:rsid w:val="00503690"/>
    <w:rsid w:val="00504678"/>
    <w:rsid w:val="0050664F"/>
    <w:rsid w:val="00507B0F"/>
    <w:rsid w:val="0051045C"/>
    <w:rsid w:val="005120C6"/>
    <w:rsid w:val="005154BF"/>
    <w:rsid w:val="00516851"/>
    <w:rsid w:val="00516A6F"/>
    <w:rsid w:val="00517A97"/>
    <w:rsid w:val="00523D66"/>
    <w:rsid w:val="00524954"/>
    <w:rsid w:val="005263EC"/>
    <w:rsid w:val="0052714A"/>
    <w:rsid w:val="00530916"/>
    <w:rsid w:val="00531C50"/>
    <w:rsid w:val="00531EBD"/>
    <w:rsid w:val="0053293E"/>
    <w:rsid w:val="00533197"/>
    <w:rsid w:val="0053636B"/>
    <w:rsid w:val="00540F07"/>
    <w:rsid w:val="00541D2B"/>
    <w:rsid w:val="0054324B"/>
    <w:rsid w:val="005443AA"/>
    <w:rsid w:val="0054580E"/>
    <w:rsid w:val="005463CD"/>
    <w:rsid w:val="00546846"/>
    <w:rsid w:val="00547ABE"/>
    <w:rsid w:val="00550527"/>
    <w:rsid w:val="005512BA"/>
    <w:rsid w:val="00552A05"/>
    <w:rsid w:val="00552A31"/>
    <w:rsid w:val="00553DA4"/>
    <w:rsid w:val="00554FBC"/>
    <w:rsid w:val="0055565E"/>
    <w:rsid w:val="00555D4F"/>
    <w:rsid w:val="00556081"/>
    <w:rsid w:val="00560E08"/>
    <w:rsid w:val="00562353"/>
    <w:rsid w:val="00562462"/>
    <w:rsid w:val="005628B7"/>
    <w:rsid w:val="00563755"/>
    <w:rsid w:val="005642EE"/>
    <w:rsid w:val="00566E24"/>
    <w:rsid w:val="00570343"/>
    <w:rsid w:val="00570713"/>
    <w:rsid w:val="00570F46"/>
    <w:rsid w:val="00575953"/>
    <w:rsid w:val="00576CE6"/>
    <w:rsid w:val="00577598"/>
    <w:rsid w:val="005800D1"/>
    <w:rsid w:val="0058016E"/>
    <w:rsid w:val="005833DB"/>
    <w:rsid w:val="005834DC"/>
    <w:rsid w:val="00586433"/>
    <w:rsid w:val="00587270"/>
    <w:rsid w:val="0059041E"/>
    <w:rsid w:val="0059373F"/>
    <w:rsid w:val="00594269"/>
    <w:rsid w:val="00594884"/>
    <w:rsid w:val="00595A89"/>
    <w:rsid w:val="005A0E94"/>
    <w:rsid w:val="005A157A"/>
    <w:rsid w:val="005A2FC3"/>
    <w:rsid w:val="005A56D6"/>
    <w:rsid w:val="005A6BA7"/>
    <w:rsid w:val="005B2E43"/>
    <w:rsid w:val="005B344D"/>
    <w:rsid w:val="005B465D"/>
    <w:rsid w:val="005B4F93"/>
    <w:rsid w:val="005B672F"/>
    <w:rsid w:val="005B7900"/>
    <w:rsid w:val="005C049F"/>
    <w:rsid w:val="005C1737"/>
    <w:rsid w:val="005C28E0"/>
    <w:rsid w:val="005C34F9"/>
    <w:rsid w:val="005C5E6E"/>
    <w:rsid w:val="005C649B"/>
    <w:rsid w:val="005C79B3"/>
    <w:rsid w:val="005C7B7A"/>
    <w:rsid w:val="005D00CF"/>
    <w:rsid w:val="005D160A"/>
    <w:rsid w:val="005D2FC0"/>
    <w:rsid w:val="005D3B27"/>
    <w:rsid w:val="005D5001"/>
    <w:rsid w:val="005D51AB"/>
    <w:rsid w:val="005D6394"/>
    <w:rsid w:val="005D6A71"/>
    <w:rsid w:val="005E0D2E"/>
    <w:rsid w:val="005E1DC8"/>
    <w:rsid w:val="005E291E"/>
    <w:rsid w:val="005E3016"/>
    <w:rsid w:val="005E3571"/>
    <w:rsid w:val="005E57DE"/>
    <w:rsid w:val="005F0BFF"/>
    <w:rsid w:val="005F153A"/>
    <w:rsid w:val="005F246D"/>
    <w:rsid w:val="005F29B3"/>
    <w:rsid w:val="005F2DFC"/>
    <w:rsid w:val="005F49CB"/>
    <w:rsid w:val="005F75CB"/>
    <w:rsid w:val="00600292"/>
    <w:rsid w:val="0060080D"/>
    <w:rsid w:val="00602A0C"/>
    <w:rsid w:val="006034FC"/>
    <w:rsid w:val="006049BF"/>
    <w:rsid w:val="00604D91"/>
    <w:rsid w:val="00605098"/>
    <w:rsid w:val="00605296"/>
    <w:rsid w:val="0060602A"/>
    <w:rsid w:val="006075E5"/>
    <w:rsid w:val="00610058"/>
    <w:rsid w:val="00610442"/>
    <w:rsid w:val="006110BB"/>
    <w:rsid w:val="00613E7B"/>
    <w:rsid w:val="00615DCA"/>
    <w:rsid w:val="00617781"/>
    <w:rsid w:val="006177AE"/>
    <w:rsid w:val="00617F37"/>
    <w:rsid w:val="00620297"/>
    <w:rsid w:val="0062042B"/>
    <w:rsid w:val="00620A14"/>
    <w:rsid w:val="00622413"/>
    <w:rsid w:val="00632A2B"/>
    <w:rsid w:val="00633093"/>
    <w:rsid w:val="0063488A"/>
    <w:rsid w:val="00634A75"/>
    <w:rsid w:val="0063553D"/>
    <w:rsid w:val="006360CD"/>
    <w:rsid w:val="00636BA8"/>
    <w:rsid w:val="0064055D"/>
    <w:rsid w:val="0064060C"/>
    <w:rsid w:val="00641102"/>
    <w:rsid w:val="0064133E"/>
    <w:rsid w:val="0064222D"/>
    <w:rsid w:val="00646D4E"/>
    <w:rsid w:val="006471D5"/>
    <w:rsid w:val="00651508"/>
    <w:rsid w:val="00651AEA"/>
    <w:rsid w:val="00651F20"/>
    <w:rsid w:val="00652D44"/>
    <w:rsid w:val="006543B3"/>
    <w:rsid w:val="0065457A"/>
    <w:rsid w:val="006600FA"/>
    <w:rsid w:val="006617D9"/>
    <w:rsid w:val="006625DC"/>
    <w:rsid w:val="006625F2"/>
    <w:rsid w:val="0066313A"/>
    <w:rsid w:val="0066473E"/>
    <w:rsid w:val="00665F42"/>
    <w:rsid w:val="00666027"/>
    <w:rsid w:val="0067204A"/>
    <w:rsid w:val="00673FD7"/>
    <w:rsid w:val="00674041"/>
    <w:rsid w:val="0067613A"/>
    <w:rsid w:val="0067769D"/>
    <w:rsid w:val="00677D14"/>
    <w:rsid w:val="00680EB2"/>
    <w:rsid w:val="006822BF"/>
    <w:rsid w:val="006837CE"/>
    <w:rsid w:val="00686BF7"/>
    <w:rsid w:val="00690B6B"/>
    <w:rsid w:val="00691482"/>
    <w:rsid w:val="00691758"/>
    <w:rsid w:val="006924B1"/>
    <w:rsid w:val="006926AE"/>
    <w:rsid w:val="00692853"/>
    <w:rsid w:val="00692CDF"/>
    <w:rsid w:val="006931B6"/>
    <w:rsid w:val="00696167"/>
    <w:rsid w:val="006A04CC"/>
    <w:rsid w:val="006A261F"/>
    <w:rsid w:val="006A56D0"/>
    <w:rsid w:val="006A583B"/>
    <w:rsid w:val="006A60DF"/>
    <w:rsid w:val="006A75C2"/>
    <w:rsid w:val="006B013E"/>
    <w:rsid w:val="006B0479"/>
    <w:rsid w:val="006B49BC"/>
    <w:rsid w:val="006B6A36"/>
    <w:rsid w:val="006B6EBB"/>
    <w:rsid w:val="006C4761"/>
    <w:rsid w:val="006C558F"/>
    <w:rsid w:val="006C62B5"/>
    <w:rsid w:val="006C63BC"/>
    <w:rsid w:val="006D0EC7"/>
    <w:rsid w:val="006D4AF2"/>
    <w:rsid w:val="006D6D34"/>
    <w:rsid w:val="006D7F48"/>
    <w:rsid w:val="006E0ACC"/>
    <w:rsid w:val="006E23E6"/>
    <w:rsid w:val="006E259A"/>
    <w:rsid w:val="006E28FC"/>
    <w:rsid w:val="006E3425"/>
    <w:rsid w:val="006E4395"/>
    <w:rsid w:val="006E461E"/>
    <w:rsid w:val="006E4FF0"/>
    <w:rsid w:val="006E7150"/>
    <w:rsid w:val="006E77BD"/>
    <w:rsid w:val="006F00EC"/>
    <w:rsid w:val="006F1634"/>
    <w:rsid w:val="006F4447"/>
    <w:rsid w:val="006F641E"/>
    <w:rsid w:val="006F702F"/>
    <w:rsid w:val="006F79CE"/>
    <w:rsid w:val="007005A1"/>
    <w:rsid w:val="00701914"/>
    <w:rsid w:val="00701A3B"/>
    <w:rsid w:val="00704454"/>
    <w:rsid w:val="007058CE"/>
    <w:rsid w:val="007060B9"/>
    <w:rsid w:val="00707250"/>
    <w:rsid w:val="00710633"/>
    <w:rsid w:val="00711486"/>
    <w:rsid w:val="00711EE7"/>
    <w:rsid w:val="007151B2"/>
    <w:rsid w:val="00715392"/>
    <w:rsid w:val="0071584C"/>
    <w:rsid w:val="007170F8"/>
    <w:rsid w:val="00717664"/>
    <w:rsid w:val="00717F4F"/>
    <w:rsid w:val="00722C5A"/>
    <w:rsid w:val="00722DF1"/>
    <w:rsid w:val="0072380F"/>
    <w:rsid w:val="0072424F"/>
    <w:rsid w:val="00724358"/>
    <w:rsid w:val="0072451A"/>
    <w:rsid w:val="00724767"/>
    <w:rsid w:val="00731D67"/>
    <w:rsid w:val="007326A5"/>
    <w:rsid w:val="00733054"/>
    <w:rsid w:val="0073337C"/>
    <w:rsid w:val="00733A99"/>
    <w:rsid w:val="007354AB"/>
    <w:rsid w:val="0073684C"/>
    <w:rsid w:val="00736DD5"/>
    <w:rsid w:val="007421CD"/>
    <w:rsid w:val="0074264B"/>
    <w:rsid w:val="00744EFC"/>
    <w:rsid w:val="007458D9"/>
    <w:rsid w:val="00753251"/>
    <w:rsid w:val="00753CA3"/>
    <w:rsid w:val="0075631B"/>
    <w:rsid w:val="007608BC"/>
    <w:rsid w:val="0076153D"/>
    <w:rsid w:val="00761767"/>
    <w:rsid w:val="007618C2"/>
    <w:rsid w:val="0076349B"/>
    <w:rsid w:val="007646A9"/>
    <w:rsid w:val="00764C81"/>
    <w:rsid w:val="00767190"/>
    <w:rsid w:val="00767335"/>
    <w:rsid w:val="0077290B"/>
    <w:rsid w:val="00774763"/>
    <w:rsid w:val="00775F37"/>
    <w:rsid w:val="00777C27"/>
    <w:rsid w:val="00780025"/>
    <w:rsid w:val="00784D94"/>
    <w:rsid w:val="00785035"/>
    <w:rsid w:val="00785B9A"/>
    <w:rsid w:val="007865FB"/>
    <w:rsid w:val="00786BE4"/>
    <w:rsid w:val="00787CBB"/>
    <w:rsid w:val="00787EB6"/>
    <w:rsid w:val="00787F4E"/>
    <w:rsid w:val="00790278"/>
    <w:rsid w:val="007946B4"/>
    <w:rsid w:val="00797463"/>
    <w:rsid w:val="007974D0"/>
    <w:rsid w:val="00797A20"/>
    <w:rsid w:val="007A2EC2"/>
    <w:rsid w:val="007A4755"/>
    <w:rsid w:val="007B14E6"/>
    <w:rsid w:val="007B173D"/>
    <w:rsid w:val="007B2338"/>
    <w:rsid w:val="007B2DCD"/>
    <w:rsid w:val="007B6D7F"/>
    <w:rsid w:val="007B70B8"/>
    <w:rsid w:val="007C034D"/>
    <w:rsid w:val="007C04C2"/>
    <w:rsid w:val="007C1756"/>
    <w:rsid w:val="007C2FF9"/>
    <w:rsid w:val="007C4A8B"/>
    <w:rsid w:val="007C5759"/>
    <w:rsid w:val="007C5A37"/>
    <w:rsid w:val="007D09A0"/>
    <w:rsid w:val="007D194B"/>
    <w:rsid w:val="007D35F1"/>
    <w:rsid w:val="007D39CD"/>
    <w:rsid w:val="007D4862"/>
    <w:rsid w:val="007D7255"/>
    <w:rsid w:val="007D75E9"/>
    <w:rsid w:val="007D7912"/>
    <w:rsid w:val="007E2841"/>
    <w:rsid w:val="007E5099"/>
    <w:rsid w:val="007E6E04"/>
    <w:rsid w:val="007F0666"/>
    <w:rsid w:val="007F13B9"/>
    <w:rsid w:val="007F5A3F"/>
    <w:rsid w:val="007F5E31"/>
    <w:rsid w:val="007F630A"/>
    <w:rsid w:val="008007E2"/>
    <w:rsid w:val="00801A8E"/>
    <w:rsid w:val="00801CD2"/>
    <w:rsid w:val="008044A9"/>
    <w:rsid w:val="008047D2"/>
    <w:rsid w:val="008049C8"/>
    <w:rsid w:val="008053B2"/>
    <w:rsid w:val="00810C2C"/>
    <w:rsid w:val="00811E27"/>
    <w:rsid w:val="00814330"/>
    <w:rsid w:val="00814EF3"/>
    <w:rsid w:val="008154CA"/>
    <w:rsid w:val="00815C8A"/>
    <w:rsid w:val="008169C1"/>
    <w:rsid w:val="00817DB0"/>
    <w:rsid w:val="008221BC"/>
    <w:rsid w:val="008239BF"/>
    <w:rsid w:val="00825BA6"/>
    <w:rsid w:val="008261F0"/>
    <w:rsid w:val="00830279"/>
    <w:rsid w:val="00834FC3"/>
    <w:rsid w:val="008357F8"/>
    <w:rsid w:val="00835905"/>
    <w:rsid w:val="008372CB"/>
    <w:rsid w:val="0083737C"/>
    <w:rsid w:val="00841437"/>
    <w:rsid w:val="0084190F"/>
    <w:rsid w:val="00843F0A"/>
    <w:rsid w:val="00845C68"/>
    <w:rsid w:val="00845D64"/>
    <w:rsid w:val="00850A50"/>
    <w:rsid w:val="008515C4"/>
    <w:rsid w:val="008522BE"/>
    <w:rsid w:val="008615C8"/>
    <w:rsid w:val="00861EAF"/>
    <w:rsid w:val="00861EC1"/>
    <w:rsid w:val="008633DB"/>
    <w:rsid w:val="008650C0"/>
    <w:rsid w:val="0086551D"/>
    <w:rsid w:val="00866312"/>
    <w:rsid w:val="008734E9"/>
    <w:rsid w:val="008739BB"/>
    <w:rsid w:val="00874A22"/>
    <w:rsid w:val="00880677"/>
    <w:rsid w:val="00880737"/>
    <w:rsid w:val="00881220"/>
    <w:rsid w:val="00883020"/>
    <w:rsid w:val="008849F2"/>
    <w:rsid w:val="00886A18"/>
    <w:rsid w:val="00890283"/>
    <w:rsid w:val="00890526"/>
    <w:rsid w:val="00891EB1"/>
    <w:rsid w:val="0089449B"/>
    <w:rsid w:val="00895DF4"/>
    <w:rsid w:val="008A0F48"/>
    <w:rsid w:val="008A59FE"/>
    <w:rsid w:val="008A637D"/>
    <w:rsid w:val="008A7331"/>
    <w:rsid w:val="008A75FD"/>
    <w:rsid w:val="008A78A1"/>
    <w:rsid w:val="008B03B7"/>
    <w:rsid w:val="008B11E3"/>
    <w:rsid w:val="008B35AF"/>
    <w:rsid w:val="008B527B"/>
    <w:rsid w:val="008B7F4E"/>
    <w:rsid w:val="008C4AD7"/>
    <w:rsid w:val="008C6AD7"/>
    <w:rsid w:val="008C6FA9"/>
    <w:rsid w:val="008D0E98"/>
    <w:rsid w:val="008D14A6"/>
    <w:rsid w:val="008D14B3"/>
    <w:rsid w:val="008D2942"/>
    <w:rsid w:val="008D2C11"/>
    <w:rsid w:val="008D408E"/>
    <w:rsid w:val="008D4F11"/>
    <w:rsid w:val="008D5E33"/>
    <w:rsid w:val="008D6C0C"/>
    <w:rsid w:val="008D75DE"/>
    <w:rsid w:val="008D7A90"/>
    <w:rsid w:val="008D7D45"/>
    <w:rsid w:val="008E2674"/>
    <w:rsid w:val="008E3E66"/>
    <w:rsid w:val="008E5E6A"/>
    <w:rsid w:val="008E718B"/>
    <w:rsid w:val="008E7582"/>
    <w:rsid w:val="008E7932"/>
    <w:rsid w:val="008F0244"/>
    <w:rsid w:val="008F2050"/>
    <w:rsid w:val="008F4E99"/>
    <w:rsid w:val="008F6872"/>
    <w:rsid w:val="008F780F"/>
    <w:rsid w:val="0090016A"/>
    <w:rsid w:val="00901646"/>
    <w:rsid w:val="00902F97"/>
    <w:rsid w:val="00903EC2"/>
    <w:rsid w:val="00905152"/>
    <w:rsid w:val="00905D1E"/>
    <w:rsid w:val="00906E76"/>
    <w:rsid w:val="009071C1"/>
    <w:rsid w:val="009073E5"/>
    <w:rsid w:val="0091008D"/>
    <w:rsid w:val="009130F7"/>
    <w:rsid w:val="00913504"/>
    <w:rsid w:val="00914D30"/>
    <w:rsid w:val="009156D0"/>
    <w:rsid w:val="00915DDC"/>
    <w:rsid w:val="00917F02"/>
    <w:rsid w:val="00922F81"/>
    <w:rsid w:val="00923912"/>
    <w:rsid w:val="00925BF0"/>
    <w:rsid w:val="00930069"/>
    <w:rsid w:val="00930961"/>
    <w:rsid w:val="00931042"/>
    <w:rsid w:val="0093342D"/>
    <w:rsid w:val="00934896"/>
    <w:rsid w:val="009356A1"/>
    <w:rsid w:val="009364FF"/>
    <w:rsid w:val="0094180F"/>
    <w:rsid w:val="00941EF3"/>
    <w:rsid w:val="00943222"/>
    <w:rsid w:val="00946724"/>
    <w:rsid w:val="00947032"/>
    <w:rsid w:val="009516DC"/>
    <w:rsid w:val="009524C3"/>
    <w:rsid w:val="009535F2"/>
    <w:rsid w:val="00953D35"/>
    <w:rsid w:val="009543F8"/>
    <w:rsid w:val="00954EE7"/>
    <w:rsid w:val="00955E17"/>
    <w:rsid w:val="009564ED"/>
    <w:rsid w:val="009569D1"/>
    <w:rsid w:val="00957FAE"/>
    <w:rsid w:val="00960A23"/>
    <w:rsid w:val="00961DAC"/>
    <w:rsid w:val="009629BB"/>
    <w:rsid w:val="00962EFF"/>
    <w:rsid w:val="009649BE"/>
    <w:rsid w:val="00965286"/>
    <w:rsid w:val="00965801"/>
    <w:rsid w:val="00966AA1"/>
    <w:rsid w:val="00967386"/>
    <w:rsid w:val="009762FD"/>
    <w:rsid w:val="00977984"/>
    <w:rsid w:val="00980576"/>
    <w:rsid w:val="0098440D"/>
    <w:rsid w:val="0098593D"/>
    <w:rsid w:val="0098654F"/>
    <w:rsid w:val="00986F03"/>
    <w:rsid w:val="009908CA"/>
    <w:rsid w:val="00993299"/>
    <w:rsid w:val="00995960"/>
    <w:rsid w:val="00995BC1"/>
    <w:rsid w:val="009A00D5"/>
    <w:rsid w:val="009A1766"/>
    <w:rsid w:val="009A1E93"/>
    <w:rsid w:val="009A1F0D"/>
    <w:rsid w:val="009A36DD"/>
    <w:rsid w:val="009A57B6"/>
    <w:rsid w:val="009A5C15"/>
    <w:rsid w:val="009B2F52"/>
    <w:rsid w:val="009B35C2"/>
    <w:rsid w:val="009B3D87"/>
    <w:rsid w:val="009B7590"/>
    <w:rsid w:val="009C0657"/>
    <w:rsid w:val="009C29A5"/>
    <w:rsid w:val="009C47B8"/>
    <w:rsid w:val="009C64D6"/>
    <w:rsid w:val="009D4904"/>
    <w:rsid w:val="009D503D"/>
    <w:rsid w:val="009E051D"/>
    <w:rsid w:val="009E534C"/>
    <w:rsid w:val="009E5958"/>
    <w:rsid w:val="009F04DE"/>
    <w:rsid w:val="009F0620"/>
    <w:rsid w:val="009F10DE"/>
    <w:rsid w:val="009F1584"/>
    <w:rsid w:val="009F1971"/>
    <w:rsid w:val="009F4BAB"/>
    <w:rsid w:val="009F4FBE"/>
    <w:rsid w:val="009F56F4"/>
    <w:rsid w:val="009F585E"/>
    <w:rsid w:val="009F5B15"/>
    <w:rsid w:val="009F5CCF"/>
    <w:rsid w:val="009F61E3"/>
    <w:rsid w:val="009F7605"/>
    <w:rsid w:val="00A01133"/>
    <w:rsid w:val="00A0184C"/>
    <w:rsid w:val="00A01B63"/>
    <w:rsid w:val="00A0264C"/>
    <w:rsid w:val="00A0290F"/>
    <w:rsid w:val="00A02A3F"/>
    <w:rsid w:val="00A05431"/>
    <w:rsid w:val="00A07A0E"/>
    <w:rsid w:val="00A07BED"/>
    <w:rsid w:val="00A1028B"/>
    <w:rsid w:val="00A12019"/>
    <w:rsid w:val="00A1226E"/>
    <w:rsid w:val="00A123E0"/>
    <w:rsid w:val="00A1428F"/>
    <w:rsid w:val="00A14D15"/>
    <w:rsid w:val="00A16FA4"/>
    <w:rsid w:val="00A17337"/>
    <w:rsid w:val="00A1766C"/>
    <w:rsid w:val="00A204DD"/>
    <w:rsid w:val="00A22F62"/>
    <w:rsid w:val="00A2302E"/>
    <w:rsid w:val="00A23E3A"/>
    <w:rsid w:val="00A24F83"/>
    <w:rsid w:val="00A25671"/>
    <w:rsid w:val="00A30582"/>
    <w:rsid w:val="00A328EF"/>
    <w:rsid w:val="00A3325C"/>
    <w:rsid w:val="00A33367"/>
    <w:rsid w:val="00A338E8"/>
    <w:rsid w:val="00A3460D"/>
    <w:rsid w:val="00A36B2E"/>
    <w:rsid w:val="00A41C6D"/>
    <w:rsid w:val="00A420C5"/>
    <w:rsid w:val="00A427FF"/>
    <w:rsid w:val="00A43982"/>
    <w:rsid w:val="00A44288"/>
    <w:rsid w:val="00A44B44"/>
    <w:rsid w:val="00A4515E"/>
    <w:rsid w:val="00A4605A"/>
    <w:rsid w:val="00A46AB4"/>
    <w:rsid w:val="00A51F99"/>
    <w:rsid w:val="00A520C4"/>
    <w:rsid w:val="00A52527"/>
    <w:rsid w:val="00A538F9"/>
    <w:rsid w:val="00A57037"/>
    <w:rsid w:val="00A57F2F"/>
    <w:rsid w:val="00A60D9B"/>
    <w:rsid w:val="00A61D67"/>
    <w:rsid w:val="00A61F88"/>
    <w:rsid w:val="00A62403"/>
    <w:rsid w:val="00A62B4F"/>
    <w:rsid w:val="00A62EBE"/>
    <w:rsid w:val="00A635A0"/>
    <w:rsid w:val="00A663E6"/>
    <w:rsid w:val="00A6738D"/>
    <w:rsid w:val="00A720C2"/>
    <w:rsid w:val="00A74E85"/>
    <w:rsid w:val="00A75C61"/>
    <w:rsid w:val="00A76B03"/>
    <w:rsid w:val="00A7711E"/>
    <w:rsid w:val="00A83441"/>
    <w:rsid w:val="00A83D15"/>
    <w:rsid w:val="00A8502A"/>
    <w:rsid w:val="00A852D1"/>
    <w:rsid w:val="00A85AC9"/>
    <w:rsid w:val="00A86717"/>
    <w:rsid w:val="00A87BD5"/>
    <w:rsid w:val="00A9125B"/>
    <w:rsid w:val="00A918F9"/>
    <w:rsid w:val="00A91F71"/>
    <w:rsid w:val="00A94123"/>
    <w:rsid w:val="00A94FD1"/>
    <w:rsid w:val="00A95107"/>
    <w:rsid w:val="00A95EDC"/>
    <w:rsid w:val="00A966EA"/>
    <w:rsid w:val="00AA2EB6"/>
    <w:rsid w:val="00AA6541"/>
    <w:rsid w:val="00AA6602"/>
    <w:rsid w:val="00AA6F18"/>
    <w:rsid w:val="00AB01AA"/>
    <w:rsid w:val="00AB0437"/>
    <w:rsid w:val="00AB1E5B"/>
    <w:rsid w:val="00AB318C"/>
    <w:rsid w:val="00AB335D"/>
    <w:rsid w:val="00AB5CF0"/>
    <w:rsid w:val="00AB708C"/>
    <w:rsid w:val="00AC1563"/>
    <w:rsid w:val="00AC1821"/>
    <w:rsid w:val="00AC6B04"/>
    <w:rsid w:val="00AC7219"/>
    <w:rsid w:val="00AC78D8"/>
    <w:rsid w:val="00AC79B8"/>
    <w:rsid w:val="00AD0869"/>
    <w:rsid w:val="00AD0CBD"/>
    <w:rsid w:val="00AD116A"/>
    <w:rsid w:val="00AD534A"/>
    <w:rsid w:val="00AD55E7"/>
    <w:rsid w:val="00AD67F6"/>
    <w:rsid w:val="00AD686D"/>
    <w:rsid w:val="00AE0045"/>
    <w:rsid w:val="00AE0082"/>
    <w:rsid w:val="00AE00DC"/>
    <w:rsid w:val="00AE1A44"/>
    <w:rsid w:val="00AE1FAB"/>
    <w:rsid w:val="00AE3CDC"/>
    <w:rsid w:val="00AE7990"/>
    <w:rsid w:val="00AF08FA"/>
    <w:rsid w:val="00AF28B1"/>
    <w:rsid w:val="00AF4DFD"/>
    <w:rsid w:val="00B0063A"/>
    <w:rsid w:val="00B01740"/>
    <w:rsid w:val="00B027BC"/>
    <w:rsid w:val="00B04E15"/>
    <w:rsid w:val="00B05E84"/>
    <w:rsid w:val="00B06D25"/>
    <w:rsid w:val="00B10776"/>
    <w:rsid w:val="00B10A65"/>
    <w:rsid w:val="00B12220"/>
    <w:rsid w:val="00B12E9B"/>
    <w:rsid w:val="00B1365A"/>
    <w:rsid w:val="00B13CC5"/>
    <w:rsid w:val="00B14066"/>
    <w:rsid w:val="00B14F1E"/>
    <w:rsid w:val="00B2053E"/>
    <w:rsid w:val="00B22A04"/>
    <w:rsid w:val="00B22C01"/>
    <w:rsid w:val="00B230AB"/>
    <w:rsid w:val="00B233CA"/>
    <w:rsid w:val="00B23479"/>
    <w:rsid w:val="00B248CC"/>
    <w:rsid w:val="00B25218"/>
    <w:rsid w:val="00B33517"/>
    <w:rsid w:val="00B33B91"/>
    <w:rsid w:val="00B33B9E"/>
    <w:rsid w:val="00B35E89"/>
    <w:rsid w:val="00B36BF7"/>
    <w:rsid w:val="00B411F9"/>
    <w:rsid w:val="00B42222"/>
    <w:rsid w:val="00B4255E"/>
    <w:rsid w:val="00B43348"/>
    <w:rsid w:val="00B45F0F"/>
    <w:rsid w:val="00B46EF3"/>
    <w:rsid w:val="00B46EFB"/>
    <w:rsid w:val="00B4713C"/>
    <w:rsid w:val="00B5039C"/>
    <w:rsid w:val="00B5144C"/>
    <w:rsid w:val="00B5220E"/>
    <w:rsid w:val="00B535E8"/>
    <w:rsid w:val="00B54AD1"/>
    <w:rsid w:val="00B55ABD"/>
    <w:rsid w:val="00B61699"/>
    <w:rsid w:val="00B64A61"/>
    <w:rsid w:val="00B67653"/>
    <w:rsid w:val="00B703A2"/>
    <w:rsid w:val="00B7135D"/>
    <w:rsid w:val="00B714EE"/>
    <w:rsid w:val="00B72C36"/>
    <w:rsid w:val="00B73F4E"/>
    <w:rsid w:val="00B7475E"/>
    <w:rsid w:val="00B74A87"/>
    <w:rsid w:val="00B74CAA"/>
    <w:rsid w:val="00B813E9"/>
    <w:rsid w:val="00B81A5D"/>
    <w:rsid w:val="00B83570"/>
    <w:rsid w:val="00B83ECB"/>
    <w:rsid w:val="00B84369"/>
    <w:rsid w:val="00B84DDC"/>
    <w:rsid w:val="00B85C95"/>
    <w:rsid w:val="00B87CDD"/>
    <w:rsid w:val="00B9086A"/>
    <w:rsid w:val="00B91071"/>
    <w:rsid w:val="00B92C92"/>
    <w:rsid w:val="00B96067"/>
    <w:rsid w:val="00B9701E"/>
    <w:rsid w:val="00BA1AB1"/>
    <w:rsid w:val="00BA3266"/>
    <w:rsid w:val="00BA3CF7"/>
    <w:rsid w:val="00BA422B"/>
    <w:rsid w:val="00BA4AEE"/>
    <w:rsid w:val="00BA51A2"/>
    <w:rsid w:val="00BA7243"/>
    <w:rsid w:val="00BB0226"/>
    <w:rsid w:val="00BB20C5"/>
    <w:rsid w:val="00BB5A45"/>
    <w:rsid w:val="00BC03F0"/>
    <w:rsid w:val="00BC2CAC"/>
    <w:rsid w:val="00BC4043"/>
    <w:rsid w:val="00BC621B"/>
    <w:rsid w:val="00BC6C2C"/>
    <w:rsid w:val="00BC6F79"/>
    <w:rsid w:val="00BC7E9A"/>
    <w:rsid w:val="00BD21FD"/>
    <w:rsid w:val="00BD263A"/>
    <w:rsid w:val="00BD3000"/>
    <w:rsid w:val="00BD4304"/>
    <w:rsid w:val="00BE13E1"/>
    <w:rsid w:val="00BE21BA"/>
    <w:rsid w:val="00BE35C0"/>
    <w:rsid w:val="00BE3A20"/>
    <w:rsid w:val="00BE4271"/>
    <w:rsid w:val="00BE45AD"/>
    <w:rsid w:val="00BE5FD2"/>
    <w:rsid w:val="00BE6179"/>
    <w:rsid w:val="00BF167A"/>
    <w:rsid w:val="00BF2716"/>
    <w:rsid w:val="00BF38B6"/>
    <w:rsid w:val="00BF4100"/>
    <w:rsid w:val="00BF41B0"/>
    <w:rsid w:val="00BF5092"/>
    <w:rsid w:val="00BF51B7"/>
    <w:rsid w:val="00C007BD"/>
    <w:rsid w:val="00C033B7"/>
    <w:rsid w:val="00C04195"/>
    <w:rsid w:val="00C048E1"/>
    <w:rsid w:val="00C05A77"/>
    <w:rsid w:val="00C067D7"/>
    <w:rsid w:val="00C12C63"/>
    <w:rsid w:val="00C13653"/>
    <w:rsid w:val="00C13D31"/>
    <w:rsid w:val="00C15475"/>
    <w:rsid w:val="00C154DA"/>
    <w:rsid w:val="00C158FC"/>
    <w:rsid w:val="00C20713"/>
    <w:rsid w:val="00C24795"/>
    <w:rsid w:val="00C25D2F"/>
    <w:rsid w:val="00C25DEF"/>
    <w:rsid w:val="00C266A9"/>
    <w:rsid w:val="00C361A4"/>
    <w:rsid w:val="00C37F33"/>
    <w:rsid w:val="00C40FB7"/>
    <w:rsid w:val="00C41338"/>
    <w:rsid w:val="00C41C48"/>
    <w:rsid w:val="00C42CFC"/>
    <w:rsid w:val="00C4342B"/>
    <w:rsid w:val="00C44B22"/>
    <w:rsid w:val="00C461C0"/>
    <w:rsid w:val="00C4680E"/>
    <w:rsid w:val="00C47B46"/>
    <w:rsid w:val="00C50FFD"/>
    <w:rsid w:val="00C512D8"/>
    <w:rsid w:val="00C5217B"/>
    <w:rsid w:val="00C5348F"/>
    <w:rsid w:val="00C5366E"/>
    <w:rsid w:val="00C53A72"/>
    <w:rsid w:val="00C56203"/>
    <w:rsid w:val="00C563A1"/>
    <w:rsid w:val="00C60AD9"/>
    <w:rsid w:val="00C612FF"/>
    <w:rsid w:val="00C64250"/>
    <w:rsid w:val="00C645E4"/>
    <w:rsid w:val="00C652B4"/>
    <w:rsid w:val="00C65593"/>
    <w:rsid w:val="00C65DEC"/>
    <w:rsid w:val="00C65FD2"/>
    <w:rsid w:val="00C7017A"/>
    <w:rsid w:val="00C70FF0"/>
    <w:rsid w:val="00C71A3A"/>
    <w:rsid w:val="00C747F5"/>
    <w:rsid w:val="00C749BB"/>
    <w:rsid w:val="00C80426"/>
    <w:rsid w:val="00C8100D"/>
    <w:rsid w:val="00C82B2D"/>
    <w:rsid w:val="00C851CA"/>
    <w:rsid w:val="00C856EC"/>
    <w:rsid w:val="00C85813"/>
    <w:rsid w:val="00C85DEA"/>
    <w:rsid w:val="00C90D05"/>
    <w:rsid w:val="00C93F6F"/>
    <w:rsid w:val="00C95A97"/>
    <w:rsid w:val="00C965D5"/>
    <w:rsid w:val="00C97220"/>
    <w:rsid w:val="00CA14DB"/>
    <w:rsid w:val="00CA2231"/>
    <w:rsid w:val="00CA2C3A"/>
    <w:rsid w:val="00CA35AE"/>
    <w:rsid w:val="00CA3A5B"/>
    <w:rsid w:val="00CA5E99"/>
    <w:rsid w:val="00CA5F51"/>
    <w:rsid w:val="00CA5FBE"/>
    <w:rsid w:val="00CA7204"/>
    <w:rsid w:val="00CA74FF"/>
    <w:rsid w:val="00CA7633"/>
    <w:rsid w:val="00CA7E86"/>
    <w:rsid w:val="00CB5449"/>
    <w:rsid w:val="00CB6D14"/>
    <w:rsid w:val="00CC309C"/>
    <w:rsid w:val="00CC31D6"/>
    <w:rsid w:val="00CC374C"/>
    <w:rsid w:val="00CC5A99"/>
    <w:rsid w:val="00CD0D78"/>
    <w:rsid w:val="00CD16F0"/>
    <w:rsid w:val="00CD189E"/>
    <w:rsid w:val="00CD2529"/>
    <w:rsid w:val="00CD28E7"/>
    <w:rsid w:val="00CD330D"/>
    <w:rsid w:val="00CE0041"/>
    <w:rsid w:val="00CE1855"/>
    <w:rsid w:val="00CE2A48"/>
    <w:rsid w:val="00CE2F94"/>
    <w:rsid w:val="00CE329D"/>
    <w:rsid w:val="00CE4F1A"/>
    <w:rsid w:val="00CE6279"/>
    <w:rsid w:val="00CE6701"/>
    <w:rsid w:val="00CE757E"/>
    <w:rsid w:val="00CE7B24"/>
    <w:rsid w:val="00CF1780"/>
    <w:rsid w:val="00CF1B74"/>
    <w:rsid w:val="00CF2663"/>
    <w:rsid w:val="00CF2D78"/>
    <w:rsid w:val="00CF30A8"/>
    <w:rsid w:val="00CF41CA"/>
    <w:rsid w:val="00CF4B51"/>
    <w:rsid w:val="00CF569C"/>
    <w:rsid w:val="00CF5CA3"/>
    <w:rsid w:val="00D0031E"/>
    <w:rsid w:val="00D022D5"/>
    <w:rsid w:val="00D030C0"/>
    <w:rsid w:val="00D0410A"/>
    <w:rsid w:val="00D04F55"/>
    <w:rsid w:val="00D05E61"/>
    <w:rsid w:val="00D06CA1"/>
    <w:rsid w:val="00D07955"/>
    <w:rsid w:val="00D138B4"/>
    <w:rsid w:val="00D1395D"/>
    <w:rsid w:val="00D145C4"/>
    <w:rsid w:val="00D1635E"/>
    <w:rsid w:val="00D17E93"/>
    <w:rsid w:val="00D2045A"/>
    <w:rsid w:val="00D22AB2"/>
    <w:rsid w:val="00D259C7"/>
    <w:rsid w:val="00D304AB"/>
    <w:rsid w:val="00D310B0"/>
    <w:rsid w:val="00D31A0F"/>
    <w:rsid w:val="00D320C3"/>
    <w:rsid w:val="00D33109"/>
    <w:rsid w:val="00D33337"/>
    <w:rsid w:val="00D352D4"/>
    <w:rsid w:val="00D3658A"/>
    <w:rsid w:val="00D3782D"/>
    <w:rsid w:val="00D40296"/>
    <w:rsid w:val="00D44D5E"/>
    <w:rsid w:val="00D4620E"/>
    <w:rsid w:val="00D46D87"/>
    <w:rsid w:val="00D47364"/>
    <w:rsid w:val="00D4746D"/>
    <w:rsid w:val="00D47CEB"/>
    <w:rsid w:val="00D51299"/>
    <w:rsid w:val="00D51364"/>
    <w:rsid w:val="00D51F8A"/>
    <w:rsid w:val="00D522E9"/>
    <w:rsid w:val="00D53144"/>
    <w:rsid w:val="00D54011"/>
    <w:rsid w:val="00D5425E"/>
    <w:rsid w:val="00D543FB"/>
    <w:rsid w:val="00D55CFD"/>
    <w:rsid w:val="00D560EB"/>
    <w:rsid w:val="00D56A10"/>
    <w:rsid w:val="00D6299E"/>
    <w:rsid w:val="00D62E1D"/>
    <w:rsid w:val="00D663C7"/>
    <w:rsid w:val="00D674EF"/>
    <w:rsid w:val="00D710CE"/>
    <w:rsid w:val="00D7344C"/>
    <w:rsid w:val="00D739FF"/>
    <w:rsid w:val="00D73AE8"/>
    <w:rsid w:val="00D74C72"/>
    <w:rsid w:val="00D760E7"/>
    <w:rsid w:val="00D76196"/>
    <w:rsid w:val="00D76C83"/>
    <w:rsid w:val="00D77524"/>
    <w:rsid w:val="00D8086D"/>
    <w:rsid w:val="00D81920"/>
    <w:rsid w:val="00D81C18"/>
    <w:rsid w:val="00D81F3C"/>
    <w:rsid w:val="00D838AA"/>
    <w:rsid w:val="00D85037"/>
    <w:rsid w:val="00D8513B"/>
    <w:rsid w:val="00D86375"/>
    <w:rsid w:val="00D905AA"/>
    <w:rsid w:val="00D91D9A"/>
    <w:rsid w:val="00D9339A"/>
    <w:rsid w:val="00D933F8"/>
    <w:rsid w:val="00D93CDF"/>
    <w:rsid w:val="00D94883"/>
    <w:rsid w:val="00D97761"/>
    <w:rsid w:val="00DA144C"/>
    <w:rsid w:val="00DA1A00"/>
    <w:rsid w:val="00DA2A56"/>
    <w:rsid w:val="00DA2B8F"/>
    <w:rsid w:val="00DA6002"/>
    <w:rsid w:val="00DA6ADE"/>
    <w:rsid w:val="00DB2437"/>
    <w:rsid w:val="00DB6ED1"/>
    <w:rsid w:val="00DC1422"/>
    <w:rsid w:val="00DC1BA1"/>
    <w:rsid w:val="00DC1BBA"/>
    <w:rsid w:val="00DC1DE4"/>
    <w:rsid w:val="00DC5F3A"/>
    <w:rsid w:val="00DC74BC"/>
    <w:rsid w:val="00DD0C37"/>
    <w:rsid w:val="00DD1897"/>
    <w:rsid w:val="00DD19BD"/>
    <w:rsid w:val="00DD2B0C"/>
    <w:rsid w:val="00DD3521"/>
    <w:rsid w:val="00DD3D81"/>
    <w:rsid w:val="00DD4DAB"/>
    <w:rsid w:val="00DD5BA3"/>
    <w:rsid w:val="00DD5C21"/>
    <w:rsid w:val="00DD6745"/>
    <w:rsid w:val="00DE16FC"/>
    <w:rsid w:val="00DE29A6"/>
    <w:rsid w:val="00DE4966"/>
    <w:rsid w:val="00DE4BF4"/>
    <w:rsid w:val="00DE62C1"/>
    <w:rsid w:val="00DE69AB"/>
    <w:rsid w:val="00DE73B0"/>
    <w:rsid w:val="00DF1B0F"/>
    <w:rsid w:val="00DF6F1D"/>
    <w:rsid w:val="00E00BF0"/>
    <w:rsid w:val="00E0153B"/>
    <w:rsid w:val="00E04199"/>
    <w:rsid w:val="00E047BB"/>
    <w:rsid w:val="00E0746C"/>
    <w:rsid w:val="00E14BE6"/>
    <w:rsid w:val="00E16211"/>
    <w:rsid w:val="00E17863"/>
    <w:rsid w:val="00E22E8F"/>
    <w:rsid w:val="00E250CE"/>
    <w:rsid w:val="00E2647F"/>
    <w:rsid w:val="00E30155"/>
    <w:rsid w:val="00E3144C"/>
    <w:rsid w:val="00E317B7"/>
    <w:rsid w:val="00E33E4F"/>
    <w:rsid w:val="00E360A7"/>
    <w:rsid w:val="00E364CE"/>
    <w:rsid w:val="00E41A0C"/>
    <w:rsid w:val="00E4272B"/>
    <w:rsid w:val="00E4362B"/>
    <w:rsid w:val="00E46991"/>
    <w:rsid w:val="00E47F3C"/>
    <w:rsid w:val="00E50C59"/>
    <w:rsid w:val="00E50D0B"/>
    <w:rsid w:val="00E50F12"/>
    <w:rsid w:val="00E51941"/>
    <w:rsid w:val="00E5274E"/>
    <w:rsid w:val="00E53688"/>
    <w:rsid w:val="00E5756E"/>
    <w:rsid w:val="00E60955"/>
    <w:rsid w:val="00E63713"/>
    <w:rsid w:val="00E63BCE"/>
    <w:rsid w:val="00E64CD6"/>
    <w:rsid w:val="00E66059"/>
    <w:rsid w:val="00E66363"/>
    <w:rsid w:val="00E67756"/>
    <w:rsid w:val="00E70E11"/>
    <w:rsid w:val="00E7333E"/>
    <w:rsid w:val="00E73814"/>
    <w:rsid w:val="00E74BB4"/>
    <w:rsid w:val="00E74E5C"/>
    <w:rsid w:val="00E75F28"/>
    <w:rsid w:val="00E80616"/>
    <w:rsid w:val="00E84E09"/>
    <w:rsid w:val="00E84F48"/>
    <w:rsid w:val="00E85B9F"/>
    <w:rsid w:val="00E90AE3"/>
    <w:rsid w:val="00E90EF8"/>
    <w:rsid w:val="00E91206"/>
    <w:rsid w:val="00E9162C"/>
    <w:rsid w:val="00E9303A"/>
    <w:rsid w:val="00E935E2"/>
    <w:rsid w:val="00E96E94"/>
    <w:rsid w:val="00E97620"/>
    <w:rsid w:val="00EA0801"/>
    <w:rsid w:val="00EA2063"/>
    <w:rsid w:val="00EA7292"/>
    <w:rsid w:val="00EB01B2"/>
    <w:rsid w:val="00EB0C69"/>
    <w:rsid w:val="00EB151D"/>
    <w:rsid w:val="00EB1B7A"/>
    <w:rsid w:val="00EB275B"/>
    <w:rsid w:val="00EB294B"/>
    <w:rsid w:val="00EB2B9B"/>
    <w:rsid w:val="00EB422A"/>
    <w:rsid w:val="00EB4CFD"/>
    <w:rsid w:val="00EB550C"/>
    <w:rsid w:val="00EB56D2"/>
    <w:rsid w:val="00EB706F"/>
    <w:rsid w:val="00EB7F3C"/>
    <w:rsid w:val="00EC7F72"/>
    <w:rsid w:val="00ED03EC"/>
    <w:rsid w:val="00ED0D6A"/>
    <w:rsid w:val="00ED18E0"/>
    <w:rsid w:val="00ED1B6B"/>
    <w:rsid w:val="00ED2C33"/>
    <w:rsid w:val="00ED49A5"/>
    <w:rsid w:val="00ED53DB"/>
    <w:rsid w:val="00ED6DC2"/>
    <w:rsid w:val="00ED7293"/>
    <w:rsid w:val="00ED74A4"/>
    <w:rsid w:val="00ED7626"/>
    <w:rsid w:val="00ED7969"/>
    <w:rsid w:val="00ED7C23"/>
    <w:rsid w:val="00EE0D4C"/>
    <w:rsid w:val="00EE1757"/>
    <w:rsid w:val="00EE312B"/>
    <w:rsid w:val="00EE38B4"/>
    <w:rsid w:val="00EE3A5F"/>
    <w:rsid w:val="00EE4262"/>
    <w:rsid w:val="00EE4A06"/>
    <w:rsid w:val="00EE6411"/>
    <w:rsid w:val="00EE7371"/>
    <w:rsid w:val="00EF0760"/>
    <w:rsid w:val="00EF0D6F"/>
    <w:rsid w:val="00EF2099"/>
    <w:rsid w:val="00EF3115"/>
    <w:rsid w:val="00EF4F66"/>
    <w:rsid w:val="00EF6AAC"/>
    <w:rsid w:val="00F00B3F"/>
    <w:rsid w:val="00F0286B"/>
    <w:rsid w:val="00F04329"/>
    <w:rsid w:val="00F05D55"/>
    <w:rsid w:val="00F06206"/>
    <w:rsid w:val="00F07DDD"/>
    <w:rsid w:val="00F10254"/>
    <w:rsid w:val="00F10C81"/>
    <w:rsid w:val="00F11CFD"/>
    <w:rsid w:val="00F129BC"/>
    <w:rsid w:val="00F12F82"/>
    <w:rsid w:val="00F1378C"/>
    <w:rsid w:val="00F13A5F"/>
    <w:rsid w:val="00F13E10"/>
    <w:rsid w:val="00F14A5A"/>
    <w:rsid w:val="00F15F9A"/>
    <w:rsid w:val="00F165E7"/>
    <w:rsid w:val="00F21F9A"/>
    <w:rsid w:val="00F23FEA"/>
    <w:rsid w:val="00F24771"/>
    <w:rsid w:val="00F26F86"/>
    <w:rsid w:val="00F278AF"/>
    <w:rsid w:val="00F27A46"/>
    <w:rsid w:val="00F30F06"/>
    <w:rsid w:val="00F31BCA"/>
    <w:rsid w:val="00F332EE"/>
    <w:rsid w:val="00F375C7"/>
    <w:rsid w:val="00F412E0"/>
    <w:rsid w:val="00F41CE9"/>
    <w:rsid w:val="00F4225B"/>
    <w:rsid w:val="00F46565"/>
    <w:rsid w:val="00F4719E"/>
    <w:rsid w:val="00F51913"/>
    <w:rsid w:val="00F522F4"/>
    <w:rsid w:val="00F538CF"/>
    <w:rsid w:val="00F55641"/>
    <w:rsid w:val="00F55698"/>
    <w:rsid w:val="00F55D55"/>
    <w:rsid w:val="00F55F0C"/>
    <w:rsid w:val="00F56959"/>
    <w:rsid w:val="00F605A7"/>
    <w:rsid w:val="00F607B9"/>
    <w:rsid w:val="00F60C4B"/>
    <w:rsid w:val="00F61081"/>
    <w:rsid w:val="00F6195B"/>
    <w:rsid w:val="00F62159"/>
    <w:rsid w:val="00F63202"/>
    <w:rsid w:val="00F64D36"/>
    <w:rsid w:val="00F64FF2"/>
    <w:rsid w:val="00F668EE"/>
    <w:rsid w:val="00F6722B"/>
    <w:rsid w:val="00F70738"/>
    <w:rsid w:val="00F714E6"/>
    <w:rsid w:val="00F7726B"/>
    <w:rsid w:val="00F77525"/>
    <w:rsid w:val="00F8140F"/>
    <w:rsid w:val="00F82ABE"/>
    <w:rsid w:val="00F84821"/>
    <w:rsid w:val="00F85A24"/>
    <w:rsid w:val="00F86B4A"/>
    <w:rsid w:val="00F90D60"/>
    <w:rsid w:val="00F9128B"/>
    <w:rsid w:val="00F92389"/>
    <w:rsid w:val="00F9331D"/>
    <w:rsid w:val="00F93821"/>
    <w:rsid w:val="00F958D5"/>
    <w:rsid w:val="00F97DC2"/>
    <w:rsid w:val="00FA3E3E"/>
    <w:rsid w:val="00FA5157"/>
    <w:rsid w:val="00FA5759"/>
    <w:rsid w:val="00FA610D"/>
    <w:rsid w:val="00FA61C3"/>
    <w:rsid w:val="00FA6242"/>
    <w:rsid w:val="00FA6E01"/>
    <w:rsid w:val="00FB2295"/>
    <w:rsid w:val="00FB289A"/>
    <w:rsid w:val="00FB54D4"/>
    <w:rsid w:val="00FC05D4"/>
    <w:rsid w:val="00FC0E10"/>
    <w:rsid w:val="00FC0FF0"/>
    <w:rsid w:val="00FC13FA"/>
    <w:rsid w:val="00FC1C35"/>
    <w:rsid w:val="00FC3EA3"/>
    <w:rsid w:val="00FC4911"/>
    <w:rsid w:val="00FC4AA8"/>
    <w:rsid w:val="00FC7171"/>
    <w:rsid w:val="00FC7213"/>
    <w:rsid w:val="00FD048A"/>
    <w:rsid w:val="00FD1B8F"/>
    <w:rsid w:val="00FD3503"/>
    <w:rsid w:val="00FD385D"/>
    <w:rsid w:val="00FD4BDD"/>
    <w:rsid w:val="00FD57BE"/>
    <w:rsid w:val="00FD6464"/>
    <w:rsid w:val="00FD78B6"/>
    <w:rsid w:val="00FE3CA5"/>
    <w:rsid w:val="00FE45D4"/>
    <w:rsid w:val="00FF30E4"/>
    <w:rsid w:val="00FF501A"/>
    <w:rsid w:val="00FF529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D188"/>
  <w15:docId w15:val="{266BDDF9-EBC1-4DCC-BB01-AC59CDF8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D1B8F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7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D1B8F"/>
    <w:rPr>
      <w:sz w:val="28"/>
      <w:szCs w:val="24"/>
      <w:lang w:eastAsia="ar-SA"/>
    </w:rPr>
  </w:style>
  <w:style w:type="paragraph" w:customStyle="1" w:styleId="21">
    <w:name w:val="Основной текст с отступом 21"/>
    <w:basedOn w:val="a"/>
    <w:rsid w:val="00FD1B8F"/>
    <w:pPr>
      <w:ind w:left="360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421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21CD"/>
    <w:rPr>
      <w:rFonts w:ascii="Tahoma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22F62"/>
    <w:rPr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22F62"/>
    <w:rPr>
      <w:sz w:val="24"/>
      <w:szCs w:val="24"/>
      <w:lang w:eastAsia="ar-SA"/>
    </w:rPr>
  </w:style>
  <w:style w:type="paragraph" w:styleId="22">
    <w:name w:val="Body Text Indent 2"/>
    <w:basedOn w:val="a"/>
    <w:link w:val="23"/>
    <w:rsid w:val="00880677"/>
    <w:pPr>
      <w:suppressAutoHyphens w:val="0"/>
      <w:ind w:left="360"/>
    </w:pPr>
    <w:rPr>
      <w:sz w:val="28"/>
      <w:lang w:eastAsia="ru-RU"/>
    </w:rPr>
  </w:style>
  <w:style w:type="character" w:customStyle="1" w:styleId="23">
    <w:name w:val="Основной текст с отступом 2 Знак"/>
    <w:link w:val="22"/>
    <w:rsid w:val="00880677"/>
    <w:rPr>
      <w:sz w:val="28"/>
      <w:szCs w:val="24"/>
    </w:rPr>
  </w:style>
  <w:style w:type="paragraph" w:styleId="a9">
    <w:name w:val="No Spacing"/>
    <w:qFormat/>
    <w:rsid w:val="00036238"/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3266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1077C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b">
    <w:name w:val="FollowedHyperlink"/>
    <w:uiPriority w:val="99"/>
    <w:semiHidden/>
    <w:unhideWhenUsed/>
    <w:rsid w:val="00BE3A20"/>
    <w:rPr>
      <w:color w:val="800080"/>
      <w:u w:val="single"/>
    </w:rPr>
  </w:style>
  <w:style w:type="paragraph" w:customStyle="1" w:styleId="ConsPlusNormal">
    <w:name w:val="ConsPlusNormal"/>
    <w:link w:val="ConsPlusNormal0"/>
    <w:rsid w:val="00636B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uiPriority w:val="59"/>
    <w:rsid w:val="00636BA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636BA8"/>
    <w:rPr>
      <w:rFonts w:ascii="Calibri" w:hAnsi="Calibri" w:cs="Calibri"/>
      <w:sz w:val="22"/>
    </w:rPr>
  </w:style>
  <w:style w:type="paragraph" w:styleId="ad">
    <w:name w:val="Plain Text"/>
    <w:basedOn w:val="a"/>
    <w:link w:val="ae"/>
    <w:uiPriority w:val="99"/>
    <w:rsid w:val="00D022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Текст Знак"/>
    <w:link w:val="ad"/>
    <w:uiPriority w:val="99"/>
    <w:rsid w:val="00D022D5"/>
    <w:rPr>
      <w:rFonts w:ascii="Courier New" w:hAnsi="Courier New" w:cs="Courier New"/>
    </w:rPr>
  </w:style>
  <w:style w:type="paragraph" w:styleId="af">
    <w:name w:val="List Paragraph"/>
    <w:basedOn w:val="a"/>
    <w:uiPriority w:val="34"/>
    <w:qFormat/>
    <w:rsid w:val="00356AAF"/>
    <w:pPr>
      <w:suppressAutoHyphens w:val="0"/>
      <w:ind w:left="720"/>
      <w:contextualSpacing/>
    </w:pPr>
    <w:rPr>
      <w:lang w:eastAsia="ru-RU"/>
    </w:rPr>
  </w:style>
  <w:style w:type="paragraph" w:customStyle="1" w:styleId="ConsPlusNonformat">
    <w:name w:val="ConsPlusNonformat"/>
    <w:rsid w:val="00D838A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LBGovstyle2">
    <w:name w:val="LB Gov style 2"/>
    <w:rsid w:val="0090164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5">
    <w:name w:val="LB Gov style 5"/>
    <w:basedOn w:val="a"/>
    <w:rsid w:val="00901646"/>
    <w:p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6">
    <w:name w:val="LB Gov style 6"/>
    <w:basedOn w:val="a"/>
    <w:rsid w:val="00901646"/>
    <w:pPr>
      <w:numPr>
        <w:numId w:val="13"/>
      </w:numPr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">
    <w:name w:val="LFO29"/>
    <w:basedOn w:val="a2"/>
    <w:rsid w:val="00901646"/>
    <w:pPr>
      <w:numPr>
        <w:numId w:val="14"/>
      </w:numPr>
    </w:pPr>
  </w:style>
  <w:style w:type="character" w:customStyle="1" w:styleId="FontStyle14">
    <w:name w:val="Font Style14"/>
    <w:basedOn w:val="a0"/>
    <w:uiPriority w:val="99"/>
    <w:rsid w:val="006E3425"/>
    <w:rPr>
      <w:rFonts w:ascii="Times New Roman" w:hAnsi="Times New Roman" w:cs="Times New Roman"/>
      <w:b/>
      <w:bCs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495F3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95F3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95F32"/>
    <w:rPr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95F3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95F32"/>
    <w:rPr>
      <w:b/>
      <w:bCs/>
      <w:lang w:eastAsia="ar-SA"/>
    </w:rPr>
  </w:style>
  <w:style w:type="character" w:customStyle="1" w:styleId="fontstyle01">
    <w:name w:val="fontstyle01"/>
    <w:basedOn w:val="a0"/>
    <w:rsid w:val="00EB01B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5067">
          <w:marLeft w:val="0"/>
          <w:marRight w:val="0"/>
          <w:marTop w:val="0"/>
          <w:marBottom w:val="0"/>
          <w:divBdr>
            <w:top w:val="single" w:sz="6" w:space="0" w:color="A7B5AB"/>
            <w:left w:val="single" w:sz="6" w:space="0" w:color="A7B5AB"/>
            <w:bottom w:val="single" w:sz="6" w:space="0" w:color="A7B5AB"/>
            <w:right w:val="single" w:sz="6" w:space="0" w:color="A7B5AB"/>
          </w:divBdr>
        </w:div>
      </w:divsChild>
    </w:div>
    <w:div w:id="4155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@47lok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10742AEA3CF09A8D9FDD6FE1A35CEEFE6C70F277E002B3FEFDCC0L8M6I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eka@47lo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473F2-1FB5-4D6C-A920-40AD224C1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2814</Words>
  <Characters>16045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18822</CharactersWithSpaces>
  <SharedDoc>false</SharedDoc>
  <HLinks>
    <vt:vector size="18" baseType="variant">
      <vt:variant>
        <vt:i4>4587642</vt:i4>
      </vt:variant>
      <vt:variant>
        <vt:i4>6</vt:i4>
      </vt:variant>
      <vt:variant>
        <vt:i4>0</vt:i4>
      </vt:variant>
      <vt:variant>
        <vt:i4>5</vt:i4>
      </vt:variant>
      <vt:variant>
        <vt:lpwstr>mailto:d.ilin@profitmed.spb.ru</vt:lpwstr>
      </vt:variant>
      <vt:variant>
        <vt:lpwstr/>
      </vt:variant>
      <vt:variant>
        <vt:i4>3801153</vt:i4>
      </vt:variant>
      <vt:variant>
        <vt:i4>3</vt:i4>
      </vt:variant>
      <vt:variant>
        <vt:i4>0</vt:i4>
      </vt:variant>
      <vt:variant>
        <vt:i4>5</vt:i4>
      </vt:variant>
      <vt:variant>
        <vt:lpwstr>mailto:sekr@profitmed.spb.ru</vt:lpwstr>
      </vt:variant>
      <vt:variant>
        <vt:lpwstr/>
      </vt:variant>
      <vt:variant>
        <vt:i4>1114118</vt:i4>
      </vt:variant>
      <vt:variant>
        <vt:i4>0</vt:i4>
      </vt:variant>
      <vt:variant>
        <vt:i4>0</vt:i4>
      </vt:variant>
      <vt:variant>
        <vt:i4>5</vt:i4>
      </vt:variant>
      <vt:variant>
        <vt:lpwstr>mailto:apteka_lokb@mail.ru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omo_lfb</dc:creator>
  <cp:lastModifiedBy>Карпенко Наталья Алексеевна</cp:lastModifiedBy>
  <cp:revision>50</cp:revision>
  <cp:lastPrinted>2025-03-04T07:39:00Z</cp:lastPrinted>
  <dcterms:created xsi:type="dcterms:W3CDTF">2026-06-11T11:31:00Z</dcterms:created>
  <dcterms:modified xsi:type="dcterms:W3CDTF">2026-10-09T08:21:00Z</dcterms:modified>
</cp:coreProperties>
</file>