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A0B9C" w:rsidRPr="000F1B26" w:rsidRDefault="00B31BD4" w:rsidP="000C5F85">
      <w:pPr>
        <w:jc w:val="center"/>
        <w:rPr>
          <w:b/>
          <w:sz w:val="20"/>
          <w:szCs w:val="20"/>
        </w:rPr>
      </w:pPr>
      <w:r w:rsidRPr="000F1B26">
        <w:rPr>
          <w:b/>
          <w:sz w:val="20"/>
          <w:szCs w:val="20"/>
        </w:rPr>
        <w:t xml:space="preserve">Д О Г О В О Р </w:t>
      </w:r>
      <w:r w:rsidR="000476CE">
        <w:rPr>
          <w:b/>
          <w:sz w:val="20"/>
          <w:szCs w:val="20"/>
        </w:rPr>
        <w:t xml:space="preserve">№ </w:t>
      </w:r>
      <w:r w:rsidR="00B507C7">
        <w:rPr>
          <w:b/>
          <w:sz w:val="20"/>
          <w:szCs w:val="20"/>
        </w:rPr>
        <w:t xml:space="preserve">  </w:t>
      </w:r>
    </w:p>
    <w:p w:rsidR="002A0B9C" w:rsidRDefault="002A0B9C" w:rsidP="00AB0A97">
      <w:pPr>
        <w:widowControl w:val="0"/>
        <w:jc w:val="center"/>
        <w:rPr>
          <w:b/>
          <w:sz w:val="20"/>
          <w:szCs w:val="20"/>
        </w:rPr>
      </w:pPr>
      <w:r w:rsidRPr="000F1B26">
        <w:rPr>
          <w:b/>
          <w:sz w:val="20"/>
          <w:szCs w:val="20"/>
        </w:rPr>
        <w:t>на оказание платных образовательных услуг</w:t>
      </w:r>
    </w:p>
    <w:p w:rsidR="00B44A87" w:rsidRPr="000F1B26" w:rsidRDefault="00512946" w:rsidP="00AB0A97">
      <w:pPr>
        <w:widowControl w:val="0"/>
        <w:jc w:val="center"/>
        <w:rPr>
          <w:b/>
          <w:sz w:val="20"/>
          <w:szCs w:val="20"/>
        </w:rPr>
      </w:pPr>
      <w:r>
        <w:rPr>
          <w:b/>
          <w:sz w:val="20"/>
          <w:szCs w:val="20"/>
        </w:rPr>
        <w:t>ИКЗ 263470200084147020100100180000000244</w:t>
      </w:r>
    </w:p>
    <w:tbl>
      <w:tblPr>
        <w:tblW w:w="10279" w:type="dxa"/>
        <w:tblInd w:w="-34" w:type="dxa"/>
        <w:tblLook w:val="01E0" w:firstRow="1" w:lastRow="1" w:firstColumn="1" w:lastColumn="1" w:noHBand="0" w:noVBand="0"/>
      </w:tblPr>
      <w:tblGrid>
        <w:gridCol w:w="4784"/>
        <w:gridCol w:w="5495"/>
      </w:tblGrid>
      <w:tr w:rsidR="002A0B9C" w:rsidRPr="000F1B26" w:rsidTr="003E599F">
        <w:tc>
          <w:tcPr>
            <w:tcW w:w="4784" w:type="dxa"/>
          </w:tcPr>
          <w:p w:rsidR="002A0B9C" w:rsidRPr="000F1B26" w:rsidRDefault="00855E2E" w:rsidP="00D175E5">
            <w:pPr>
              <w:pStyle w:val="a0"/>
              <w:widowControl w:val="0"/>
              <w:spacing w:before="0" w:after="0"/>
              <w:rPr>
                <w:sz w:val="20"/>
                <w:szCs w:val="20"/>
              </w:rPr>
            </w:pPr>
            <w:r w:rsidRPr="000F1B26">
              <w:rPr>
                <w:sz w:val="20"/>
                <w:szCs w:val="20"/>
              </w:rPr>
              <w:t>г</w:t>
            </w:r>
            <w:r w:rsidR="00744D3E" w:rsidRPr="000F1B26">
              <w:rPr>
                <w:sz w:val="20"/>
                <w:szCs w:val="20"/>
              </w:rPr>
              <w:t xml:space="preserve">. </w:t>
            </w:r>
            <w:r w:rsidR="00D175E5">
              <w:rPr>
                <w:sz w:val="20"/>
                <w:szCs w:val="20"/>
              </w:rPr>
              <w:t>Пенза</w:t>
            </w:r>
          </w:p>
        </w:tc>
        <w:tc>
          <w:tcPr>
            <w:tcW w:w="5495" w:type="dxa"/>
          </w:tcPr>
          <w:p w:rsidR="00D175E5" w:rsidRPr="00656BDE" w:rsidRDefault="00D175E5" w:rsidP="00D175E5">
            <w:pPr>
              <w:pStyle w:val="a0"/>
              <w:widowControl w:val="0"/>
              <w:spacing w:before="0" w:after="0"/>
              <w:jc w:val="right"/>
              <w:rPr>
                <w:sz w:val="20"/>
                <w:szCs w:val="20"/>
              </w:rPr>
            </w:pPr>
            <w:r w:rsidRPr="00656BDE">
              <w:rPr>
                <w:sz w:val="20"/>
                <w:szCs w:val="20"/>
              </w:rPr>
              <w:t>«</w:t>
            </w:r>
            <w:r w:rsidR="00B507C7">
              <w:rPr>
                <w:sz w:val="20"/>
                <w:szCs w:val="20"/>
              </w:rPr>
              <w:t xml:space="preserve">  </w:t>
            </w:r>
            <w:r w:rsidR="00207AAD" w:rsidRPr="00656BDE">
              <w:rPr>
                <w:sz w:val="20"/>
                <w:szCs w:val="20"/>
              </w:rPr>
              <w:t>»</w:t>
            </w:r>
            <w:r w:rsidR="00875C5D">
              <w:rPr>
                <w:sz w:val="20"/>
                <w:szCs w:val="20"/>
              </w:rPr>
              <w:t xml:space="preserve"> </w:t>
            </w:r>
            <w:r w:rsidR="00B507C7">
              <w:rPr>
                <w:sz w:val="20"/>
                <w:szCs w:val="20"/>
              </w:rPr>
              <w:t xml:space="preserve">              </w:t>
            </w:r>
            <w:r w:rsidR="00875C5D">
              <w:rPr>
                <w:sz w:val="20"/>
                <w:szCs w:val="20"/>
              </w:rPr>
              <w:t>202</w:t>
            </w:r>
            <w:r w:rsidR="00D171B3">
              <w:rPr>
                <w:sz w:val="20"/>
                <w:szCs w:val="20"/>
              </w:rPr>
              <w:t>6</w:t>
            </w:r>
            <w:r w:rsidRPr="00656BDE">
              <w:rPr>
                <w:sz w:val="20"/>
                <w:szCs w:val="20"/>
              </w:rPr>
              <w:t xml:space="preserve"> г.</w:t>
            </w:r>
          </w:p>
          <w:p w:rsidR="002A0B9C" w:rsidRPr="000F1B26" w:rsidRDefault="002A0B9C" w:rsidP="00D175E5">
            <w:pPr>
              <w:pStyle w:val="a0"/>
              <w:widowControl w:val="0"/>
              <w:spacing w:before="0" w:after="0"/>
              <w:rPr>
                <w:sz w:val="20"/>
                <w:szCs w:val="20"/>
              </w:rPr>
            </w:pPr>
          </w:p>
        </w:tc>
      </w:tr>
    </w:tbl>
    <w:p w:rsidR="002A0B9C" w:rsidRPr="000F1B26" w:rsidRDefault="002A0B9C" w:rsidP="00AB0A97">
      <w:pPr>
        <w:widowControl w:val="0"/>
        <w:ind w:firstLine="851"/>
        <w:jc w:val="both"/>
        <w:rPr>
          <w:sz w:val="20"/>
          <w:szCs w:val="20"/>
        </w:rPr>
      </w:pPr>
    </w:p>
    <w:p w:rsidR="00C3124E" w:rsidRPr="00A94EF0" w:rsidRDefault="000F569B" w:rsidP="00A94EF0">
      <w:pPr>
        <w:pStyle w:val="af2"/>
        <w:spacing w:line="256" w:lineRule="auto"/>
        <w:jc w:val="both"/>
        <w:rPr>
          <w:rFonts w:ascii="Times New Roman" w:hAnsi="Times New Roman" w:cs="Times New Roman"/>
          <w:b/>
          <w:bCs/>
          <w:sz w:val="20"/>
          <w:szCs w:val="20"/>
        </w:rPr>
      </w:pPr>
      <w:r w:rsidRPr="000476CE">
        <w:rPr>
          <w:rFonts w:ascii="Times New Roman" w:hAnsi="Times New Roman" w:cs="Times New Roman"/>
          <w:b/>
          <w:color w:val="000000"/>
          <w:sz w:val="20"/>
          <w:szCs w:val="20"/>
        </w:rPr>
        <w:t xml:space="preserve">                 </w:t>
      </w:r>
      <w:r w:rsidR="0042598A">
        <w:rPr>
          <w:rFonts w:ascii="Times New Roman" w:hAnsi="Times New Roman" w:cs="Times New Roman"/>
          <w:b/>
          <w:color w:val="000000"/>
          <w:sz w:val="20"/>
          <w:szCs w:val="20"/>
        </w:rPr>
        <w:t>___________________</w:t>
      </w:r>
      <w:r w:rsidR="000075AB" w:rsidRPr="000476CE">
        <w:rPr>
          <w:rFonts w:ascii="Times New Roman" w:hAnsi="Times New Roman" w:cs="Times New Roman"/>
          <w:b/>
          <w:color w:val="000000"/>
          <w:sz w:val="20"/>
          <w:szCs w:val="20"/>
        </w:rPr>
        <w:t>(Лицензия</w:t>
      </w:r>
      <w:r w:rsidR="0042598A">
        <w:rPr>
          <w:rFonts w:ascii="Times New Roman" w:hAnsi="Times New Roman" w:cs="Times New Roman"/>
          <w:b/>
          <w:color w:val="000000"/>
          <w:sz w:val="20"/>
          <w:szCs w:val="20"/>
        </w:rPr>
        <w:t>_________________</w:t>
      </w:r>
      <w:r w:rsidR="00DB5F65" w:rsidRPr="000476CE">
        <w:rPr>
          <w:rFonts w:ascii="Times New Roman" w:hAnsi="Times New Roman" w:cs="Times New Roman"/>
          <w:b/>
          <w:color w:val="000000"/>
          <w:sz w:val="20"/>
          <w:szCs w:val="20"/>
        </w:rPr>
        <w:t>)</w:t>
      </w:r>
      <w:r w:rsidR="000075AB" w:rsidRPr="000476CE">
        <w:rPr>
          <w:rFonts w:ascii="Times New Roman" w:hAnsi="Times New Roman" w:cs="Times New Roman"/>
          <w:b/>
          <w:color w:val="000000"/>
          <w:sz w:val="20"/>
          <w:szCs w:val="20"/>
        </w:rPr>
        <w:t xml:space="preserve">, </w:t>
      </w:r>
      <w:r w:rsidR="000075AB" w:rsidRPr="000476CE">
        <w:rPr>
          <w:rFonts w:ascii="Times New Roman" w:hAnsi="Times New Roman" w:cs="Times New Roman"/>
          <w:color w:val="000000"/>
          <w:sz w:val="20"/>
          <w:szCs w:val="20"/>
        </w:rPr>
        <w:t>в лице</w:t>
      </w:r>
      <w:r w:rsidR="0042598A">
        <w:rPr>
          <w:rFonts w:ascii="Times New Roman" w:hAnsi="Times New Roman" w:cs="Times New Roman"/>
          <w:color w:val="000000"/>
          <w:sz w:val="20"/>
          <w:szCs w:val="20"/>
        </w:rPr>
        <w:t>_________________</w:t>
      </w:r>
      <w:r w:rsidR="000075AB" w:rsidRPr="000476CE">
        <w:rPr>
          <w:rFonts w:ascii="Times New Roman" w:hAnsi="Times New Roman" w:cs="Times New Roman"/>
          <w:b/>
          <w:color w:val="000000"/>
          <w:sz w:val="20"/>
          <w:szCs w:val="20"/>
        </w:rPr>
        <w:t>,</w:t>
      </w:r>
      <w:r w:rsidR="000075AB" w:rsidRPr="000476CE">
        <w:rPr>
          <w:rFonts w:ascii="Times New Roman" w:hAnsi="Times New Roman" w:cs="Times New Roman"/>
          <w:color w:val="000000"/>
          <w:sz w:val="20"/>
          <w:szCs w:val="20"/>
        </w:rPr>
        <w:t xml:space="preserve"> действующего на основании</w:t>
      </w:r>
      <w:r w:rsidR="0042598A">
        <w:rPr>
          <w:rFonts w:ascii="Times New Roman" w:hAnsi="Times New Roman" w:cs="Times New Roman"/>
          <w:b/>
          <w:color w:val="000000"/>
          <w:sz w:val="20"/>
          <w:szCs w:val="20"/>
        </w:rPr>
        <w:t>_________</w:t>
      </w:r>
      <w:r w:rsidR="000075AB" w:rsidRPr="000476CE">
        <w:rPr>
          <w:rFonts w:ascii="Times New Roman" w:hAnsi="Times New Roman" w:cs="Times New Roman"/>
          <w:color w:val="000000"/>
          <w:sz w:val="20"/>
          <w:szCs w:val="20"/>
        </w:rPr>
        <w:t xml:space="preserve">, </w:t>
      </w:r>
      <w:r w:rsidR="000075AB" w:rsidRPr="000476CE">
        <w:rPr>
          <w:rFonts w:ascii="Times New Roman" w:hAnsi="Times New Roman" w:cs="Times New Roman"/>
          <w:sz w:val="20"/>
          <w:szCs w:val="20"/>
        </w:rPr>
        <w:t xml:space="preserve">именуемое в дальнейшем «Исполнитель», с одной стороны, </w:t>
      </w:r>
      <w:r w:rsidR="003618CD" w:rsidRPr="000476CE">
        <w:rPr>
          <w:rFonts w:ascii="Times New Roman" w:hAnsi="Times New Roman" w:cs="Times New Roman"/>
          <w:sz w:val="20"/>
          <w:szCs w:val="20"/>
        </w:rPr>
        <w:t>и</w:t>
      </w:r>
      <w:r w:rsidR="00512946">
        <w:rPr>
          <w:rFonts w:ascii="Times New Roman" w:hAnsi="Times New Roman" w:cs="Times New Roman"/>
          <w:sz w:val="20"/>
          <w:szCs w:val="20"/>
        </w:rPr>
        <w:t xml:space="preserve"> Муниципальное дошкольное образовательное бюджетное учреждение «Детский сад № 8 «Сказка» комбинированного вида» г. Волхов</w:t>
      </w:r>
      <w:r w:rsidR="00D171B3">
        <w:rPr>
          <w:rFonts w:ascii="Times New Roman" w:hAnsi="Times New Roman" w:cs="Times New Roman"/>
          <w:b/>
          <w:sz w:val="20"/>
          <w:szCs w:val="20"/>
        </w:rPr>
        <w:t>,</w:t>
      </w:r>
      <w:r w:rsidR="00D171B3" w:rsidRPr="00D171B3">
        <w:rPr>
          <w:rFonts w:ascii="Times New Roman" w:hAnsi="Times New Roman" w:cs="Times New Roman"/>
          <w:bCs/>
          <w:sz w:val="20"/>
          <w:szCs w:val="20"/>
        </w:rPr>
        <w:t xml:space="preserve"> </w:t>
      </w:r>
      <w:r w:rsidR="00512946">
        <w:rPr>
          <w:rFonts w:ascii="Times New Roman" w:hAnsi="Times New Roman" w:cs="Times New Roman"/>
          <w:bCs/>
          <w:sz w:val="20"/>
          <w:szCs w:val="20"/>
        </w:rPr>
        <w:t xml:space="preserve">в лице заведующего </w:t>
      </w:r>
      <w:proofErr w:type="spellStart"/>
      <w:r w:rsidR="00512946">
        <w:rPr>
          <w:rFonts w:ascii="Times New Roman" w:hAnsi="Times New Roman" w:cs="Times New Roman"/>
          <w:bCs/>
          <w:sz w:val="20"/>
          <w:szCs w:val="20"/>
        </w:rPr>
        <w:t>Пчеловой</w:t>
      </w:r>
      <w:proofErr w:type="spellEnd"/>
      <w:r w:rsidR="00512946">
        <w:rPr>
          <w:rFonts w:ascii="Times New Roman" w:hAnsi="Times New Roman" w:cs="Times New Roman"/>
          <w:bCs/>
          <w:sz w:val="20"/>
          <w:szCs w:val="20"/>
        </w:rPr>
        <w:t xml:space="preserve"> Ольги Александровны,</w:t>
      </w:r>
      <w:r w:rsidR="00A94EF0" w:rsidRPr="00A94EF0">
        <w:rPr>
          <w:rFonts w:ascii="Times New Roman" w:hAnsi="Times New Roman" w:cs="Times New Roman"/>
          <w:bCs/>
          <w:sz w:val="20"/>
          <w:szCs w:val="20"/>
        </w:rPr>
        <w:t xml:space="preserve"> </w:t>
      </w:r>
      <w:r w:rsidR="004D246B" w:rsidRPr="000476CE">
        <w:rPr>
          <w:rFonts w:ascii="Times New Roman" w:hAnsi="Times New Roman" w:cs="Times New Roman"/>
          <w:bCs/>
          <w:sz w:val="20"/>
          <w:szCs w:val="20"/>
        </w:rPr>
        <w:t xml:space="preserve">действующего на основании </w:t>
      </w:r>
      <w:r w:rsidR="00D171B3" w:rsidRPr="00D171B3">
        <w:rPr>
          <w:rFonts w:ascii="Times New Roman" w:hAnsi="Times New Roman" w:cs="Times New Roman"/>
          <w:b/>
          <w:sz w:val="20"/>
          <w:szCs w:val="20"/>
        </w:rPr>
        <w:t>Устава</w:t>
      </w:r>
      <w:r w:rsidR="004D246B" w:rsidRPr="00486C14">
        <w:rPr>
          <w:rFonts w:ascii="Times New Roman" w:hAnsi="Times New Roman" w:cs="Times New Roman"/>
          <w:bCs/>
          <w:sz w:val="20"/>
          <w:szCs w:val="20"/>
        </w:rPr>
        <w:t xml:space="preserve">, </w:t>
      </w:r>
      <w:r w:rsidR="00CF1B91" w:rsidRPr="00CF1B91">
        <w:rPr>
          <w:rFonts w:ascii="Times New Roman" w:hAnsi="Times New Roman" w:cs="Times New Roman"/>
          <w:sz w:val="20"/>
          <w:szCs w:val="20"/>
        </w:rPr>
        <w:t>с другой стороны, совместно именуемые Стороны, в соответствии с Федеральным законом от 29.12.2012 № 273-ФЗ «Об образовании в Российской Федерации», Постановлением Правительства РФ от 15.09.2020 N 1441 «Об утверждении Правил оказания платных образовательных услуг, п.</w:t>
      </w:r>
      <w:r w:rsidR="000B3B1F">
        <w:rPr>
          <w:rFonts w:ascii="Times New Roman" w:hAnsi="Times New Roman" w:cs="Times New Roman"/>
          <w:sz w:val="20"/>
          <w:szCs w:val="20"/>
        </w:rPr>
        <w:t>5</w:t>
      </w:r>
      <w:r w:rsidR="00CF1B91" w:rsidRPr="00CF1B91">
        <w:rPr>
          <w:rFonts w:ascii="Times New Roman" w:hAnsi="Times New Roman" w:cs="Times New Roman"/>
          <w:sz w:val="20"/>
          <w:szCs w:val="20"/>
        </w:rPr>
        <w:t xml:space="preserve"> ч.1 ст.93 Федерального закона от 05.04.2013.г № 44-ФЗ «О контрактной системе в сфере закупок товаров, работ, услуг для обеспечения государственных и муниципальных нужд» заключили настоящий Договор о нижеследующем:</w:t>
      </w:r>
    </w:p>
    <w:p w:rsidR="009C21DB" w:rsidRPr="00486C14" w:rsidRDefault="00712B09" w:rsidP="00712B09">
      <w:pPr>
        <w:jc w:val="both"/>
        <w:rPr>
          <w:b/>
          <w:bCs/>
          <w:sz w:val="20"/>
          <w:szCs w:val="20"/>
        </w:rPr>
      </w:pPr>
      <w:r w:rsidRPr="00486C14">
        <w:rPr>
          <w:b/>
          <w:bCs/>
          <w:sz w:val="20"/>
          <w:szCs w:val="20"/>
        </w:rPr>
        <w:t xml:space="preserve">                                                                                      </w:t>
      </w:r>
      <w:r w:rsidR="009C21DB" w:rsidRPr="00486C14">
        <w:rPr>
          <w:b/>
          <w:bCs/>
          <w:sz w:val="20"/>
          <w:szCs w:val="20"/>
        </w:rPr>
        <w:t>1. Предмет Договора</w:t>
      </w:r>
    </w:p>
    <w:p w:rsidR="00D175E5" w:rsidRPr="00F27452" w:rsidRDefault="00061034" w:rsidP="00D175E5">
      <w:pPr>
        <w:ind w:firstLine="851"/>
        <w:jc w:val="both"/>
        <w:rPr>
          <w:rFonts w:eastAsia="Calibri"/>
          <w:sz w:val="20"/>
          <w:szCs w:val="20"/>
        </w:rPr>
      </w:pPr>
      <w:r>
        <w:rPr>
          <w:sz w:val="20"/>
          <w:szCs w:val="20"/>
        </w:rPr>
        <w:t>1.1</w:t>
      </w:r>
      <w:r w:rsidR="00D175E5" w:rsidRPr="00656BDE">
        <w:rPr>
          <w:sz w:val="20"/>
          <w:szCs w:val="20"/>
        </w:rPr>
        <w:t xml:space="preserve">. Исполнитель обязуется организовать </w:t>
      </w:r>
      <w:r w:rsidR="00680643" w:rsidRPr="005623FD">
        <w:rPr>
          <w:sz w:val="20"/>
          <w:szCs w:val="20"/>
        </w:rPr>
        <w:t>курсы повышения квалификации</w:t>
      </w:r>
      <w:r w:rsidR="00680643">
        <w:rPr>
          <w:sz w:val="20"/>
          <w:szCs w:val="20"/>
        </w:rPr>
        <w:t xml:space="preserve"> (</w:t>
      </w:r>
      <w:r w:rsidR="00D175E5" w:rsidRPr="00656BDE">
        <w:rPr>
          <w:sz w:val="20"/>
          <w:szCs w:val="20"/>
        </w:rPr>
        <w:t>дистанционное обучение</w:t>
      </w:r>
      <w:r w:rsidR="00680643">
        <w:rPr>
          <w:sz w:val="20"/>
          <w:szCs w:val="20"/>
        </w:rPr>
        <w:t>)</w:t>
      </w:r>
      <w:r w:rsidR="00D175E5" w:rsidRPr="00656BDE">
        <w:rPr>
          <w:sz w:val="20"/>
          <w:szCs w:val="20"/>
        </w:rPr>
        <w:t xml:space="preserve"> специалистов и слушателей Заказчика с применением дистанционных технологий </w:t>
      </w:r>
      <w:r>
        <w:rPr>
          <w:sz w:val="20"/>
          <w:szCs w:val="20"/>
        </w:rPr>
        <w:t>в количестве</w:t>
      </w:r>
      <w:r w:rsidR="003F5669">
        <w:rPr>
          <w:sz w:val="20"/>
          <w:szCs w:val="20"/>
        </w:rPr>
        <w:t xml:space="preserve"> </w:t>
      </w:r>
      <w:r w:rsidR="0042598A">
        <w:rPr>
          <w:b/>
          <w:bCs/>
          <w:sz w:val="20"/>
          <w:szCs w:val="20"/>
        </w:rPr>
        <w:t>2</w:t>
      </w:r>
      <w:r w:rsidR="00080EF1">
        <w:rPr>
          <w:b/>
          <w:bCs/>
          <w:sz w:val="20"/>
          <w:szCs w:val="20"/>
        </w:rPr>
        <w:t xml:space="preserve"> </w:t>
      </w:r>
      <w:r w:rsidR="00B226C4">
        <w:rPr>
          <w:b/>
          <w:bCs/>
          <w:sz w:val="20"/>
          <w:szCs w:val="20"/>
        </w:rPr>
        <w:t>(</w:t>
      </w:r>
      <w:r w:rsidR="0042598A">
        <w:rPr>
          <w:b/>
          <w:bCs/>
          <w:sz w:val="20"/>
          <w:szCs w:val="20"/>
        </w:rPr>
        <w:t>двух</w:t>
      </w:r>
      <w:r w:rsidR="003878C5">
        <w:rPr>
          <w:sz w:val="20"/>
          <w:szCs w:val="20"/>
        </w:rPr>
        <w:t>)</w:t>
      </w:r>
      <w:r w:rsidR="009A1AD3">
        <w:rPr>
          <w:sz w:val="20"/>
          <w:szCs w:val="20"/>
        </w:rPr>
        <w:t xml:space="preserve"> человек по программ</w:t>
      </w:r>
      <w:r w:rsidR="0052420A">
        <w:rPr>
          <w:sz w:val="20"/>
          <w:szCs w:val="20"/>
        </w:rPr>
        <w:t>е</w:t>
      </w:r>
      <w:r w:rsidR="009A1AD3">
        <w:rPr>
          <w:sz w:val="20"/>
          <w:szCs w:val="20"/>
        </w:rPr>
        <w:t xml:space="preserve"> </w:t>
      </w:r>
      <w:r>
        <w:rPr>
          <w:sz w:val="20"/>
          <w:szCs w:val="20"/>
        </w:rPr>
        <w:t>Со</w:t>
      </w:r>
      <w:r w:rsidR="009A1AD3">
        <w:rPr>
          <w:sz w:val="20"/>
          <w:szCs w:val="20"/>
        </w:rPr>
        <w:t>гласно Приложению №1 к Договору</w:t>
      </w:r>
      <w:r>
        <w:rPr>
          <w:sz w:val="20"/>
          <w:szCs w:val="20"/>
        </w:rPr>
        <w:t xml:space="preserve"> (далее – Услуги)</w:t>
      </w:r>
      <w:r w:rsidR="00D175E5" w:rsidRPr="00656BDE">
        <w:rPr>
          <w:color w:val="FF0000"/>
          <w:sz w:val="20"/>
          <w:szCs w:val="20"/>
        </w:rPr>
        <w:t xml:space="preserve"> </w:t>
      </w:r>
      <w:r w:rsidR="00D175E5" w:rsidRPr="00656BDE">
        <w:rPr>
          <w:sz w:val="20"/>
          <w:szCs w:val="20"/>
        </w:rPr>
        <w:t>посредством предоставления Заказчику доступа к образовательной системе Исполнителя, расположенной на сайте</w:t>
      </w:r>
      <w:r w:rsidR="0042598A">
        <w:rPr>
          <w:rStyle w:val="af0"/>
          <w:sz w:val="20"/>
          <w:szCs w:val="20"/>
        </w:rPr>
        <w:t>______________</w:t>
      </w:r>
      <w:r w:rsidR="00D175E5" w:rsidRPr="00656BDE">
        <w:rPr>
          <w:sz w:val="20"/>
          <w:szCs w:val="20"/>
        </w:rPr>
        <w:t xml:space="preserve">, а Заказчик обязуется принять и оплатить результат оказанной Услуги в соответствии с условиями настоящего Договора. Форма обучения: дистанционное (обучение </w:t>
      </w:r>
      <w:r w:rsidR="00D175E5" w:rsidRPr="00656BDE">
        <w:rPr>
          <w:rFonts w:eastAsia="Calibri"/>
          <w:sz w:val="20"/>
          <w:szCs w:val="20"/>
        </w:rPr>
        <w:t>с использованием элек</w:t>
      </w:r>
      <w:r w:rsidR="00E136A0">
        <w:rPr>
          <w:rFonts w:eastAsia="Calibri"/>
          <w:sz w:val="20"/>
          <w:szCs w:val="20"/>
        </w:rPr>
        <w:t>тронных</w:t>
      </w:r>
      <w:r w:rsidR="00D175E5" w:rsidRPr="00656BDE">
        <w:rPr>
          <w:rFonts w:eastAsia="Calibri"/>
          <w:sz w:val="20"/>
          <w:szCs w:val="20"/>
        </w:rPr>
        <w:t xml:space="preserve"> </w:t>
      </w:r>
      <w:r w:rsidR="00D175E5" w:rsidRPr="00F27452">
        <w:rPr>
          <w:rFonts w:eastAsia="Calibri"/>
          <w:sz w:val="20"/>
          <w:szCs w:val="20"/>
        </w:rPr>
        <w:t>образовательных технологий).</w:t>
      </w:r>
    </w:p>
    <w:p w:rsidR="00D175E5" w:rsidRPr="00656BDE" w:rsidRDefault="00D175E5" w:rsidP="00D175E5">
      <w:pPr>
        <w:ind w:firstLine="851"/>
        <w:jc w:val="both"/>
        <w:rPr>
          <w:sz w:val="20"/>
          <w:szCs w:val="20"/>
        </w:rPr>
      </w:pPr>
      <w:r w:rsidRPr="00F27452">
        <w:rPr>
          <w:sz w:val="20"/>
          <w:szCs w:val="20"/>
        </w:rPr>
        <w:t xml:space="preserve">1.2. Срок обучения: </w:t>
      </w:r>
      <w:r w:rsidRPr="00F27452">
        <w:rPr>
          <w:b/>
          <w:sz w:val="20"/>
          <w:szCs w:val="20"/>
        </w:rPr>
        <w:t xml:space="preserve">с </w:t>
      </w:r>
      <w:r w:rsidR="002F23FE" w:rsidRPr="00F27452">
        <w:rPr>
          <w:b/>
          <w:sz w:val="20"/>
          <w:szCs w:val="20"/>
        </w:rPr>
        <w:t>«</w:t>
      </w:r>
      <w:r w:rsidR="00B507C7">
        <w:rPr>
          <w:b/>
          <w:sz w:val="20"/>
          <w:szCs w:val="20"/>
        </w:rPr>
        <w:t xml:space="preserve">  </w:t>
      </w:r>
      <w:r w:rsidR="00F75414" w:rsidRPr="00F27452">
        <w:rPr>
          <w:b/>
          <w:sz w:val="20"/>
          <w:szCs w:val="20"/>
        </w:rPr>
        <w:t>»</w:t>
      </w:r>
      <w:r w:rsidR="007504AF">
        <w:rPr>
          <w:b/>
          <w:sz w:val="20"/>
          <w:szCs w:val="20"/>
        </w:rPr>
        <w:t xml:space="preserve"> </w:t>
      </w:r>
      <w:r w:rsidR="00B507C7">
        <w:rPr>
          <w:b/>
          <w:sz w:val="20"/>
          <w:szCs w:val="20"/>
        </w:rPr>
        <w:t xml:space="preserve">             </w:t>
      </w:r>
      <w:r w:rsidR="00F75414" w:rsidRPr="00F27452">
        <w:rPr>
          <w:b/>
          <w:sz w:val="20"/>
          <w:szCs w:val="20"/>
        </w:rPr>
        <w:t>202</w:t>
      </w:r>
      <w:r w:rsidR="00D171B3">
        <w:rPr>
          <w:b/>
          <w:sz w:val="20"/>
          <w:szCs w:val="20"/>
        </w:rPr>
        <w:t>6</w:t>
      </w:r>
      <w:r w:rsidR="00F75414" w:rsidRPr="00F27452">
        <w:rPr>
          <w:b/>
          <w:sz w:val="20"/>
          <w:szCs w:val="20"/>
        </w:rPr>
        <w:t xml:space="preserve"> года по «</w:t>
      </w:r>
      <w:r w:rsidR="00B507C7">
        <w:rPr>
          <w:b/>
          <w:sz w:val="20"/>
          <w:szCs w:val="20"/>
        </w:rPr>
        <w:t xml:space="preserve">   </w:t>
      </w:r>
      <w:r w:rsidR="00F75414" w:rsidRPr="00F27452">
        <w:rPr>
          <w:b/>
          <w:sz w:val="20"/>
          <w:szCs w:val="20"/>
        </w:rPr>
        <w:t>»</w:t>
      </w:r>
      <w:r w:rsidR="00875C5D">
        <w:rPr>
          <w:b/>
          <w:sz w:val="20"/>
          <w:szCs w:val="20"/>
        </w:rPr>
        <w:t xml:space="preserve"> </w:t>
      </w:r>
      <w:r w:rsidR="00B507C7">
        <w:rPr>
          <w:b/>
          <w:sz w:val="20"/>
          <w:szCs w:val="20"/>
        </w:rPr>
        <w:t xml:space="preserve">                </w:t>
      </w:r>
      <w:r w:rsidR="004633A1">
        <w:rPr>
          <w:b/>
          <w:sz w:val="20"/>
          <w:szCs w:val="20"/>
        </w:rPr>
        <w:t xml:space="preserve"> </w:t>
      </w:r>
      <w:r w:rsidR="00F75414" w:rsidRPr="00F27452">
        <w:rPr>
          <w:b/>
          <w:sz w:val="20"/>
          <w:szCs w:val="20"/>
        </w:rPr>
        <w:t>202</w:t>
      </w:r>
      <w:r w:rsidR="00D171B3">
        <w:rPr>
          <w:b/>
          <w:sz w:val="20"/>
          <w:szCs w:val="20"/>
        </w:rPr>
        <w:t>6</w:t>
      </w:r>
      <w:r w:rsidR="00F75414" w:rsidRPr="00F27452">
        <w:rPr>
          <w:b/>
          <w:sz w:val="20"/>
          <w:szCs w:val="20"/>
        </w:rPr>
        <w:t xml:space="preserve"> года</w:t>
      </w:r>
      <w:r w:rsidRPr="00F27452">
        <w:rPr>
          <w:sz w:val="20"/>
          <w:szCs w:val="20"/>
        </w:rPr>
        <w:t>, согласно приложению</w:t>
      </w:r>
      <w:r w:rsidRPr="00656BDE">
        <w:rPr>
          <w:sz w:val="20"/>
          <w:szCs w:val="20"/>
        </w:rPr>
        <w:t xml:space="preserve"> №1 к договору. </w:t>
      </w:r>
    </w:p>
    <w:p w:rsidR="00D175E5" w:rsidRPr="00656BDE" w:rsidRDefault="00D175E5" w:rsidP="00D175E5">
      <w:pPr>
        <w:ind w:firstLine="851"/>
        <w:jc w:val="both"/>
        <w:rPr>
          <w:spacing w:val="-3"/>
          <w:sz w:val="20"/>
          <w:szCs w:val="20"/>
        </w:rPr>
      </w:pPr>
      <w:r w:rsidRPr="00656BDE">
        <w:rPr>
          <w:sz w:val="20"/>
          <w:szCs w:val="20"/>
        </w:rPr>
        <w:t>1.3.  Документы, свидетельствующие об окончании обучения</w:t>
      </w:r>
      <w:r>
        <w:rPr>
          <w:sz w:val="20"/>
          <w:szCs w:val="20"/>
        </w:rPr>
        <w:t>,</w:t>
      </w:r>
      <w:r w:rsidRPr="00656BDE">
        <w:rPr>
          <w:sz w:val="20"/>
          <w:szCs w:val="20"/>
        </w:rPr>
        <w:t xml:space="preserve"> указанные в Приложении №1, направляются Заказчику заказным письмом на почтовый адрес Заказчика, указанный в разделе </w:t>
      </w:r>
      <w:r w:rsidR="00061034">
        <w:rPr>
          <w:sz w:val="20"/>
          <w:szCs w:val="20"/>
        </w:rPr>
        <w:t>8</w:t>
      </w:r>
      <w:r w:rsidRPr="00656BDE">
        <w:rPr>
          <w:sz w:val="20"/>
          <w:szCs w:val="20"/>
        </w:rPr>
        <w:t xml:space="preserve"> настоящего Договора после полной оплаты услуг Исполнителя и успешного прохождения итогового контроля знаний. В случае отчисления Заказчику направляется справка о прохождении обучения. </w:t>
      </w:r>
    </w:p>
    <w:p w:rsidR="00D175E5" w:rsidRPr="00656BDE" w:rsidRDefault="00D175E5" w:rsidP="00D175E5">
      <w:pPr>
        <w:spacing w:line="240" w:lineRule="atLeast"/>
        <w:ind w:firstLine="851"/>
        <w:jc w:val="both"/>
        <w:rPr>
          <w:color w:val="000000"/>
          <w:sz w:val="20"/>
          <w:szCs w:val="20"/>
        </w:rPr>
      </w:pPr>
      <w:r w:rsidRPr="00656BDE">
        <w:rPr>
          <w:sz w:val="20"/>
          <w:szCs w:val="20"/>
        </w:rPr>
        <w:t>1.4</w:t>
      </w:r>
      <w:r w:rsidRPr="007310DB">
        <w:rPr>
          <w:color w:val="000000" w:themeColor="text1"/>
          <w:sz w:val="20"/>
          <w:szCs w:val="20"/>
        </w:rPr>
        <w:t xml:space="preserve">. </w:t>
      </w:r>
      <w:r w:rsidRPr="00656BDE">
        <w:rPr>
          <w:color w:val="000000"/>
          <w:sz w:val="20"/>
          <w:szCs w:val="20"/>
        </w:rPr>
        <w:t>Сведения о предоставлении платных образовательных услуг содержатся в настоящем Договоре, а также в локальных нормативных актах Исполнителя, доступных для ознакомления.</w:t>
      </w:r>
    </w:p>
    <w:p w:rsidR="00D175E5" w:rsidRPr="00656BDE" w:rsidRDefault="00D175E5" w:rsidP="00D175E5">
      <w:pPr>
        <w:ind w:firstLine="851"/>
        <w:jc w:val="both"/>
        <w:rPr>
          <w:sz w:val="20"/>
          <w:szCs w:val="20"/>
        </w:rPr>
      </w:pPr>
      <w:r w:rsidRPr="00656BDE">
        <w:rPr>
          <w:sz w:val="20"/>
          <w:szCs w:val="20"/>
        </w:rPr>
        <w:t>1.5. К итоговой проверке знаний в форме тестирования, допускаются слушатели, прошедшие обучение.</w:t>
      </w:r>
    </w:p>
    <w:p w:rsidR="00D175E5" w:rsidRPr="00656BDE" w:rsidRDefault="00D175E5" w:rsidP="00D175E5">
      <w:pPr>
        <w:ind w:firstLine="851"/>
        <w:jc w:val="both"/>
        <w:rPr>
          <w:sz w:val="20"/>
          <w:szCs w:val="20"/>
        </w:rPr>
      </w:pPr>
      <w:r w:rsidRPr="00656BDE">
        <w:rPr>
          <w:sz w:val="20"/>
          <w:szCs w:val="20"/>
        </w:rPr>
        <w:t>1.6. Исполнитель гарантирует качество электронного обучения при условии, что компьютерное оборудование и каналы связи, которым будет пользоваться Слушатель, соответствуют требованиям:</w:t>
      </w:r>
    </w:p>
    <w:p w:rsidR="00D175E5" w:rsidRPr="00656BDE" w:rsidRDefault="00D175E5" w:rsidP="00D175E5">
      <w:pPr>
        <w:widowControl w:val="0"/>
        <w:shd w:val="clear" w:color="auto" w:fill="FFFFFF"/>
        <w:tabs>
          <w:tab w:val="left" w:pos="720"/>
        </w:tabs>
        <w:suppressAutoHyphens w:val="0"/>
        <w:autoSpaceDE w:val="0"/>
        <w:autoSpaceDN w:val="0"/>
        <w:adjustRightInd w:val="0"/>
        <w:ind w:left="355"/>
        <w:rPr>
          <w:sz w:val="20"/>
          <w:szCs w:val="20"/>
          <w:lang w:val="en-US"/>
        </w:rPr>
      </w:pPr>
      <w:r w:rsidRPr="00656BDE">
        <w:rPr>
          <w:sz w:val="20"/>
          <w:szCs w:val="20"/>
          <w:lang w:val="en-US"/>
        </w:rPr>
        <w:t xml:space="preserve">-  </w:t>
      </w:r>
      <w:r w:rsidRPr="00656BDE">
        <w:rPr>
          <w:sz w:val="20"/>
          <w:szCs w:val="20"/>
        </w:rPr>
        <w:t>браузер</w:t>
      </w:r>
      <w:r w:rsidRPr="00656BDE">
        <w:rPr>
          <w:sz w:val="20"/>
          <w:szCs w:val="20"/>
          <w:lang w:val="en-US"/>
        </w:rPr>
        <w:t xml:space="preserve"> Google Chrome, opera, Firefox </w:t>
      </w:r>
      <w:r w:rsidRPr="00656BDE">
        <w:rPr>
          <w:sz w:val="20"/>
          <w:szCs w:val="20"/>
        </w:rPr>
        <w:t>версия</w:t>
      </w:r>
      <w:r w:rsidRPr="00656BDE">
        <w:rPr>
          <w:sz w:val="20"/>
          <w:szCs w:val="20"/>
          <w:lang w:val="en-US"/>
        </w:rPr>
        <w:t>;</w:t>
      </w:r>
    </w:p>
    <w:p w:rsidR="00D175E5" w:rsidRPr="00656BDE" w:rsidRDefault="00D175E5" w:rsidP="00D175E5">
      <w:pPr>
        <w:widowControl w:val="0"/>
        <w:shd w:val="clear" w:color="auto" w:fill="FFFFFF"/>
        <w:tabs>
          <w:tab w:val="left" w:pos="720"/>
        </w:tabs>
        <w:suppressAutoHyphens w:val="0"/>
        <w:autoSpaceDE w:val="0"/>
        <w:autoSpaceDN w:val="0"/>
        <w:adjustRightInd w:val="0"/>
        <w:ind w:left="355"/>
        <w:rPr>
          <w:sz w:val="20"/>
          <w:szCs w:val="20"/>
        </w:rPr>
      </w:pPr>
      <w:r w:rsidRPr="00656BDE">
        <w:rPr>
          <w:sz w:val="20"/>
          <w:szCs w:val="20"/>
        </w:rPr>
        <w:t xml:space="preserve">-  использование </w:t>
      </w:r>
      <w:r w:rsidRPr="00656BDE">
        <w:rPr>
          <w:sz w:val="20"/>
          <w:szCs w:val="20"/>
          <w:lang w:val="en-US"/>
        </w:rPr>
        <w:t>Google</w:t>
      </w:r>
      <w:r w:rsidRPr="00656BDE">
        <w:rPr>
          <w:sz w:val="20"/>
          <w:szCs w:val="20"/>
        </w:rPr>
        <w:t xml:space="preserve"> </w:t>
      </w:r>
      <w:r w:rsidRPr="00656BDE">
        <w:rPr>
          <w:sz w:val="20"/>
          <w:szCs w:val="20"/>
          <w:lang w:val="en-US"/>
        </w:rPr>
        <w:t>DNS</w:t>
      </w:r>
      <w:r w:rsidRPr="00656BDE">
        <w:rPr>
          <w:sz w:val="20"/>
          <w:szCs w:val="20"/>
        </w:rPr>
        <w:t xml:space="preserve"> или </w:t>
      </w:r>
      <w:r w:rsidRPr="00656BDE">
        <w:rPr>
          <w:sz w:val="20"/>
          <w:szCs w:val="20"/>
          <w:lang w:val="en-US"/>
        </w:rPr>
        <w:t>Yandex</w:t>
      </w:r>
      <w:r w:rsidRPr="00656BDE">
        <w:rPr>
          <w:sz w:val="20"/>
          <w:szCs w:val="20"/>
        </w:rPr>
        <w:t xml:space="preserve"> </w:t>
      </w:r>
      <w:r w:rsidRPr="00656BDE">
        <w:rPr>
          <w:sz w:val="20"/>
          <w:szCs w:val="20"/>
          <w:lang w:val="en-US"/>
        </w:rPr>
        <w:t>DNS</w:t>
      </w:r>
      <w:r w:rsidRPr="00656BDE">
        <w:rPr>
          <w:sz w:val="20"/>
          <w:szCs w:val="20"/>
        </w:rPr>
        <w:t>;</w:t>
      </w:r>
    </w:p>
    <w:p w:rsidR="00207AAD" w:rsidRDefault="00D175E5" w:rsidP="002F69C0">
      <w:pPr>
        <w:widowControl w:val="0"/>
        <w:shd w:val="clear" w:color="auto" w:fill="FFFFFF"/>
        <w:tabs>
          <w:tab w:val="left" w:pos="720"/>
        </w:tabs>
        <w:suppressAutoHyphens w:val="0"/>
        <w:autoSpaceDE w:val="0"/>
        <w:autoSpaceDN w:val="0"/>
        <w:adjustRightInd w:val="0"/>
        <w:ind w:left="355"/>
        <w:rPr>
          <w:sz w:val="20"/>
          <w:szCs w:val="20"/>
        </w:rPr>
      </w:pPr>
      <w:r w:rsidRPr="00656BDE">
        <w:rPr>
          <w:sz w:val="20"/>
          <w:szCs w:val="20"/>
        </w:rPr>
        <w:t>- наличие разрешений браузера на запуск плагинов.</w:t>
      </w:r>
      <w:r w:rsidR="00A90613">
        <w:rPr>
          <w:sz w:val="20"/>
          <w:szCs w:val="20"/>
        </w:rPr>
        <w:t xml:space="preserve"> </w:t>
      </w:r>
    </w:p>
    <w:p w:rsidR="0000557A" w:rsidRPr="009061D9" w:rsidRDefault="002E315F" w:rsidP="009061D9">
      <w:pPr>
        <w:widowControl w:val="0"/>
        <w:shd w:val="clear" w:color="auto" w:fill="FFFFFF"/>
        <w:tabs>
          <w:tab w:val="left" w:pos="720"/>
        </w:tabs>
        <w:suppressAutoHyphens w:val="0"/>
        <w:autoSpaceDE w:val="0"/>
        <w:autoSpaceDN w:val="0"/>
        <w:adjustRightInd w:val="0"/>
        <w:ind w:left="355"/>
        <w:rPr>
          <w:rStyle w:val="a4"/>
          <w:b w:val="0"/>
          <w:bCs w:val="0"/>
          <w:sz w:val="20"/>
          <w:szCs w:val="20"/>
        </w:rPr>
      </w:pPr>
      <w:r>
        <w:rPr>
          <w:sz w:val="20"/>
          <w:szCs w:val="20"/>
        </w:rPr>
        <w:t xml:space="preserve">         </w:t>
      </w:r>
      <w:r w:rsidR="00A90613">
        <w:rPr>
          <w:sz w:val="20"/>
          <w:szCs w:val="20"/>
        </w:rPr>
        <w:t xml:space="preserve"> </w:t>
      </w:r>
      <w:r w:rsidR="00E85FF1">
        <w:rPr>
          <w:sz w:val="20"/>
          <w:szCs w:val="20"/>
        </w:rPr>
        <w:t xml:space="preserve">          </w:t>
      </w:r>
    </w:p>
    <w:p w:rsidR="00EF5398" w:rsidRPr="000F1B26" w:rsidRDefault="00EF5398" w:rsidP="00FA2687">
      <w:pPr>
        <w:pStyle w:val="aa"/>
        <w:widowControl w:val="0"/>
        <w:spacing w:before="0" w:after="0" w:line="240" w:lineRule="atLeast"/>
        <w:ind w:firstLine="851"/>
        <w:jc w:val="center"/>
        <w:rPr>
          <w:rStyle w:val="a4"/>
          <w:sz w:val="20"/>
          <w:szCs w:val="20"/>
        </w:rPr>
      </w:pPr>
      <w:r w:rsidRPr="000F1B26">
        <w:rPr>
          <w:rStyle w:val="a4"/>
          <w:sz w:val="20"/>
          <w:szCs w:val="20"/>
        </w:rPr>
        <w:t>2. Стоимость услуг и порядок расчетов</w:t>
      </w:r>
    </w:p>
    <w:p w:rsidR="0042598A" w:rsidRDefault="00061034" w:rsidP="00026827">
      <w:pPr>
        <w:widowControl w:val="0"/>
        <w:ind w:firstLine="851"/>
        <w:jc w:val="both"/>
        <w:rPr>
          <w:color w:val="000000"/>
          <w:sz w:val="20"/>
          <w:szCs w:val="20"/>
        </w:rPr>
      </w:pPr>
      <w:r>
        <w:rPr>
          <w:sz w:val="20"/>
          <w:szCs w:val="20"/>
        </w:rPr>
        <w:t>2.</w:t>
      </w:r>
      <w:r w:rsidR="00F539CC">
        <w:rPr>
          <w:sz w:val="20"/>
          <w:szCs w:val="20"/>
        </w:rPr>
        <w:t>1</w:t>
      </w:r>
      <w:r>
        <w:rPr>
          <w:sz w:val="20"/>
          <w:szCs w:val="20"/>
        </w:rPr>
        <w:t xml:space="preserve">. </w:t>
      </w:r>
      <w:r w:rsidR="00A90613" w:rsidRPr="00A90613">
        <w:rPr>
          <w:sz w:val="20"/>
          <w:szCs w:val="20"/>
        </w:rPr>
        <w:t xml:space="preserve">Сумма договора </w:t>
      </w:r>
      <w:r w:rsidR="00A90613" w:rsidRPr="00F27452">
        <w:rPr>
          <w:sz w:val="20"/>
          <w:szCs w:val="20"/>
        </w:rPr>
        <w:t>составляет</w:t>
      </w:r>
      <w:bookmarkStart w:id="0" w:name="_Hlk163743221"/>
      <w:r w:rsidR="00875C5D">
        <w:rPr>
          <w:b/>
          <w:bCs/>
          <w:sz w:val="20"/>
          <w:szCs w:val="20"/>
        </w:rPr>
        <w:t xml:space="preserve"> </w:t>
      </w:r>
      <w:r w:rsidR="00512946">
        <w:rPr>
          <w:b/>
          <w:bCs/>
          <w:sz w:val="20"/>
          <w:szCs w:val="20"/>
        </w:rPr>
        <w:t>3</w:t>
      </w:r>
      <w:r w:rsidR="008315B3">
        <w:rPr>
          <w:b/>
          <w:bCs/>
          <w:sz w:val="20"/>
          <w:szCs w:val="20"/>
        </w:rPr>
        <w:t xml:space="preserve"> 000</w:t>
      </w:r>
      <w:r w:rsidR="002F69C0" w:rsidRPr="00F27452">
        <w:rPr>
          <w:b/>
          <w:sz w:val="20"/>
          <w:szCs w:val="20"/>
        </w:rPr>
        <w:t>,00</w:t>
      </w:r>
      <w:r w:rsidR="00A90613" w:rsidRPr="00F27452">
        <w:rPr>
          <w:sz w:val="20"/>
          <w:szCs w:val="20"/>
        </w:rPr>
        <w:t xml:space="preserve"> </w:t>
      </w:r>
      <w:r w:rsidR="00A90613" w:rsidRPr="00F27452">
        <w:rPr>
          <w:b/>
          <w:sz w:val="20"/>
          <w:szCs w:val="20"/>
        </w:rPr>
        <w:t xml:space="preserve">рублей </w:t>
      </w:r>
      <w:r w:rsidR="00BC41BF">
        <w:rPr>
          <w:b/>
          <w:sz w:val="20"/>
          <w:szCs w:val="20"/>
        </w:rPr>
        <w:t>(</w:t>
      </w:r>
      <w:r w:rsidR="00512946">
        <w:rPr>
          <w:b/>
          <w:sz w:val="20"/>
          <w:szCs w:val="20"/>
        </w:rPr>
        <w:t xml:space="preserve">три тысячи </w:t>
      </w:r>
      <w:r w:rsidR="00A90613" w:rsidRPr="00F27452">
        <w:rPr>
          <w:b/>
          <w:sz w:val="20"/>
          <w:szCs w:val="20"/>
        </w:rPr>
        <w:t>рубл</w:t>
      </w:r>
      <w:r w:rsidR="00933735">
        <w:rPr>
          <w:b/>
          <w:sz w:val="20"/>
          <w:szCs w:val="20"/>
        </w:rPr>
        <w:t>ей</w:t>
      </w:r>
      <w:r w:rsidR="00A90613" w:rsidRPr="00F27452">
        <w:rPr>
          <w:b/>
          <w:sz w:val="20"/>
          <w:szCs w:val="20"/>
        </w:rPr>
        <w:t xml:space="preserve"> 00 копеек</w:t>
      </w:r>
      <w:r w:rsidR="00A90613" w:rsidRPr="00A90613">
        <w:rPr>
          <w:b/>
          <w:sz w:val="20"/>
          <w:szCs w:val="20"/>
        </w:rPr>
        <w:t>)</w:t>
      </w:r>
      <w:bookmarkEnd w:id="0"/>
      <w:r w:rsidR="00504E47">
        <w:rPr>
          <w:color w:val="000000"/>
          <w:sz w:val="20"/>
          <w:szCs w:val="20"/>
        </w:rPr>
        <w:t>,</w:t>
      </w:r>
      <w:r>
        <w:rPr>
          <w:color w:val="000000"/>
          <w:sz w:val="20"/>
          <w:szCs w:val="20"/>
        </w:rPr>
        <w:t xml:space="preserve"> </w:t>
      </w:r>
      <w:r w:rsidR="00026827" w:rsidRPr="00BE7D5C">
        <w:rPr>
          <w:color w:val="000000"/>
          <w:sz w:val="20"/>
          <w:szCs w:val="20"/>
        </w:rPr>
        <w:t>НДС</w:t>
      </w:r>
      <w:r w:rsidR="0042598A">
        <w:rPr>
          <w:color w:val="000000"/>
          <w:sz w:val="20"/>
          <w:szCs w:val="20"/>
        </w:rPr>
        <w:t>_____________</w:t>
      </w:r>
      <w:r w:rsidR="00026827" w:rsidRPr="00BE7D5C">
        <w:rPr>
          <w:color w:val="000000"/>
          <w:sz w:val="20"/>
          <w:szCs w:val="20"/>
        </w:rPr>
        <w:t>.</w:t>
      </w:r>
    </w:p>
    <w:p w:rsidR="004D246B" w:rsidRDefault="00E8004E" w:rsidP="00026827">
      <w:pPr>
        <w:widowControl w:val="0"/>
        <w:ind w:firstLine="851"/>
        <w:jc w:val="both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 xml:space="preserve"> </w:t>
      </w:r>
      <w:r w:rsidR="00A47C4C">
        <w:rPr>
          <w:color w:val="000000"/>
          <w:sz w:val="20"/>
          <w:szCs w:val="20"/>
        </w:rPr>
        <w:t>Ц</w:t>
      </w:r>
      <w:r w:rsidR="00A47C4C" w:rsidRPr="00A47C4C">
        <w:rPr>
          <w:color w:val="000000"/>
          <w:sz w:val="20"/>
          <w:szCs w:val="20"/>
        </w:rPr>
        <w:t xml:space="preserve">ена договора является твердой и </w:t>
      </w:r>
      <w:r w:rsidR="00B34A6E" w:rsidRPr="00A47C4C">
        <w:rPr>
          <w:color w:val="000000"/>
          <w:sz w:val="20"/>
          <w:szCs w:val="20"/>
        </w:rPr>
        <w:t>пересмотру,</w:t>
      </w:r>
      <w:r w:rsidR="00A47C4C" w:rsidRPr="00A47C4C">
        <w:rPr>
          <w:color w:val="000000"/>
          <w:sz w:val="20"/>
          <w:szCs w:val="20"/>
        </w:rPr>
        <w:t xml:space="preserve"> и обсуждению не подлежит</w:t>
      </w:r>
      <w:r w:rsidR="00061034">
        <w:rPr>
          <w:color w:val="000000"/>
          <w:sz w:val="20"/>
          <w:szCs w:val="20"/>
        </w:rPr>
        <w:t>.</w:t>
      </w:r>
    </w:p>
    <w:p w:rsidR="00716661" w:rsidRPr="00716661" w:rsidRDefault="00716661" w:rsidP="00716661">
      <w:pPr>
        <w:ind w:firstLine="851"/>
        <w:jc w:val="both"/>
        <w:rPr>
          <w:sz w:val="20"/>
          <w:szCs w:val="20"/>
        </w:rPr>
      </w:pPr>
      <w:r w:rsidRPr="00716661">
        <w:rPr>
          <w:sz w:val="20"/>
          <w:szCs w:val="20"/>
        </w:rPr>
        <w:t>2.2. Платежи по настоящему договору осуществляются в срок не позднее 7 (семи) рабочих дней с даты подписания сторо</w:t>
      </w:r>
      <w:r w:rsidR="00680643">
        <w:rPr>
          <w:sz w:val="20"/>
          <w:szCs w:val="20"/>
        </w:rPr>
        <w:t xml:space="preserve">нами </w:t>
      </w:r>
      <w:r w:rsidR="00680643" w:rsidRPr="005623FD">
        <w:rPr>
          <w:sz w:val="20"/>
          <w:szCs w:val="20"/>
        </w:rPr>
        <w:t xml:space="preserve">акта приема-сдачи </w:t>
      </w:r>
      <w:r w:rsidRPr="005623FD">
        <w:rPr>
          <w:sz w:val="20"/>
          <w:szCs w:val="20"/>
        </w:rPr>
        <w:t>услуг.</w:t>
      </w:r>
    </w:p>
    <w:p w:rsidR="000A37F6" w:rsidRDefault="004E404B" w:rsidP="00716661">
      <w:pPr>
        <w:ind w:firstLine="851"/>
        <w:jc w:val="both"/>
        <w:rPr>
          <w:sz w:val="20"/>
          <w:szCs w:val="20"/>
        </w:rPr>
      </w:pPr>
      <w:r w:rsidRPr="000F1B26">
        <w:rPr>
          <w:sz w:val="20"/>
          <w:szCs w:val="20"/>
        </w:rPr>
        <w:t>2.</w:t>
      </w:r>
      <w:r>
        <w:rPr>
          <w:sz w:val="20"/>
          <w:szCs w:val="20"/>
        </w:rPr>
        <w:t>3</w:t>
      </w:r>
      <w:r w:rsidRPr="000F1B26">
        <w:rPr>
          <w:sz w:val="20"/>
          <w:szCs w:val="20"/>
        </w:rPr>
        <w:t>.</w:t>
      </w:r>
      <w:r>
        <w:rPr>
          <w:sz w:val="20"/>
          <w:szCs w:val="20"/>
        </w:rPr>
        <w:t xml:space="preserve"> </w:t>
      </w:r>
      <w:r w:rsidRPr="000F1B26">
        <w:rPr>
          <w:sz w:val="20"/>
          <w:szCs w:val="20"/>
        </w:rPr>
        <w:t>Оплата по настоящему Договору осуществляется путем перечисления безналичных денежных средств на расчетный счет Исполнителя. Заказчик считается исполнившим свою обязанность по оплате услуг Исполнителя с момента поступления денежных средств на расчетный счет Исполнителя</w:t>
      </w:r>
      <w:r w:rsidR="00716661" w:rsidRPr="00716661">
        <w:rPr>
          <w:sz w:val="20"/>
          <w:szCs w:val="20"/>
        </w:rPr>
        <w:t>.</w:t>
      </w:r>
    </w:p>
    <w:p w:rsidR="002E315F" w:rsidRDefault="000B3B1F" w:rsidP="00716661">
      <w:pPr>
        <w:ind w:firstLine="851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2.4. </w:t>
      </w:r>
      <w:r w:rsidRPr="000B3B1F">
        <w:rPr>
          <w:sz w:val="20"/>
          <w:szCs w:val="20"/>
          <w:lang w:eastAsia="ru-RU"/>
        </w:rPr>
        <w:t xml:space="preserve">Источник финансирования </w:t>
      </w:r>
    </w:p>
    <w:p w:rsidR="002A0B9C" w:rsidRPr="000F1B26" w:rsidRDefault="002A0B9C" w:rsidP="00FA2687">
      <w:pPr>
        <w:pStyle w:val="aa"/>
        <w:widowControl w:val="0"/>
        <w:spacing w:before="0" w:after="0" w:line="240" w:lineRule="atLeast"/>
        <w:ind w:firstLine="851"/>
        <w:jc w:val="center"/>
        <w:rPr>
          <w:rStyle w:val="a4"/>
          <w:sz w:val="20"/>
          <w:szCs w:val="20"/>
        </w:rPr>
      </w:pPr>
      <w:r w:rsidRPr="000F1B26">
        <w:rPr>
          <w:rStyle w:val="a4"/>
          <w:sz w:val="20"/>
          <w:szCs w:val="20"/>
        </w:rPr>
        <w:t>3. Обязанности Сторон</w:t>
      </w:r>
    </w:p>
    <w:p w:rsidR="002A0B9C" w:rsidRPr="000F1B26" w:rsidRDefault="002A0B9C" w:rsidP="00FA2687">
      <w:pPr>
        <w:widowControl w:val="0"/>
        <w:spacing w:line="240" w:lineRule="atLeast"/>
        <w:ind w:firstLine="851"/>
        <w:jc w:val="both"/>
        <w:rPr>
          <w:sz w:val="20"/>
          <w:szCs w:val="20"/>
        </w:rPr>
      </w:pPr>
      <w:r w:rsidRPr="000F1B26">
        <w:rPr>
          <w:sz w:val="20"/>
          <w:szCs w:val="20"/>
        </w:rPr>
        <w:t>3.1. Обязанности Исполнителя:</w:t>
      </w:r>
    </w:p>
    <w:p w:rsidR="00164B36" w:rsidRPr="000F1B26" w:rsidRDefault="00164B36" w:rsidP="00E855E4">
      <w:pPr>
        <w:pStyle w:val="aa"/>
        <w:spacing w:before="0" w:after="0"/>
        <w:ind w:firstLine="855"/>
        <w:jc w:val="both"/>
        <w:rPr>
          <w:sz w:val="20"/>
          <w:szCs w:val="20"/>
        </w:rPr>
      </w:pPr>
      <w:r w:rsidRPr="000F1B26">
        <w:rPr>
          <w:sz w:val="20"/>
          <w:szCs w:val="20"/>
        </w:rPr>
        <w:t xml:space="preserve">3.1.1. </w:t>
      </w:r>
      <w:r w:rsidR="00E855E4" w:rsidRPr="000F1B26">
        <w:rPr>
          <w:sz w:val="20"/>
          <w:szCs w:val="20"/>
        </w:rPr>
        <w:t xml:space="preserve">Предоставить доступ Заказчику к </w:t>
      </w:r>
      <w:r w:rsidR="00452123" w:rsidRPr="000F1B26">
        <w:rPr>
          <w:sz w:val="20"/>
          <w:szCs w:val="20"/>
        </w:rPr>
        <w:t xml:space="preserve">образовательной системе Исполнителя, расположенной на сайте </w:t>
      </w:r>
      <w:r w:rsidR="00E33F43" w:rsidRPr="000F1B26">
        <w:rPr>
          <w:color w:val="000000"/>
          <w:sz w:val="20"/>
          <w:szCs w:val="20"/>
        </w:rPr>
        <w:t>https://drive.google.com,</w:t>
      </w:r>
      <w:r w:rsidR="00E855E4" w:rsidRPr="000F1B26">
        <w:rPr>
          <w:sz w:val="20"/>
          <w:szCs w:val="20"/>
        </w:rPr>
        <w:t xml:space="preserve"> путем сообщения логина и пароля</w:t>
      </w:r>
      <w:r w:rsidR="00452123" w:rsidRPr="000F1B26">
        <w:rPr>
          <w:sz w:val="20"/>
          <w:szCs w:val="20"/>
        </w:rPr>
        <w:t>,</w:t>
      </w:r>
      <w:r w:rsidR="00E855E4" w:rsidRPr="000F1B26">
        <w:rPr>
          <w:sz w:val="20"/>
          <w:szCs w:val="20"/>
        </w:rPr>
        <w:t xml:space="preserve"> направлен</w:t>
      </w:r>
      <w:r w:rsidR="00452123" w:rsidRPr="000F1B26">
        <w:rPr>
          <w:sz w:val="20"/>
          <w:szCs w:val="20"/>
        </w:rPr>
        <w:t>ных</w:t>
      </w:r>
      <w:r w:rsidR="00E855E4" w:rsidRPr="000F1B26">
        <w:rPr>
          <w:sz w:val="20"/>
          <w:szCs w:val="20"/>
        </w:rPr>
        <w:t xml:space="preserve"> на </w:t>
      </w:r>
      <w:r w:rsidR="00E855E4" w:rsidRPr="00532E4F">
        <w:rPr>
          <w:sz w:val="20"/>
          <w:szCs w:val="20"/>
        </w:rPr>
        <w:t>контактный e</w:t>
      </w:r>
      <w:r w:rsidR="00367472" w:rsidRPr="00532E4F">
        <w:rPr>
          <w:sz w:val="20"/>
          <w:szCs w:val="20"/>
        </w:rPr>
        <w:t>-</w:t>
      </w:r>
      <w:proofErr w:type="spellStart"/>
      <w:r w:rsidR="00E855E4" w:rsidRPr="00532E4F">
        <w:rPr>
          <w:sz w:val="20"/>
          <w:szCs w:val="20"/>
        </w:rPr>
        <w:t>mail</w:t>
      </w:r>
      <w:proofErr w:type="spellEnd"/>
      <w:r w:rsidR="00E855E4" w:rsidRPr="00532E4F">
        <w:rPr>
          <w:sz w:val="20"/>
          <w:szCs w:val="20"/>
        </w:rPr>
        <w:t>, указанный</w:t>
      </w:r>
      <w:r w:rsidR="00E855E4" w:rsidRPr="000F1B26">
        <w:rPr>
          <w:sz w:val="20"/>
          <w:szCs w:val="20"/>
        </w:rPr>
        <w:t xml:space="preserve"> Заказчиком в заявке на обучение не позднее 2 (двух) рабочих дней с момента подписания настоящего </w:t>
      </w:r>
      <w:r w:rsidR="00452123" w:rsidRPr="000F1B26">
        <w:rPr>
          <w:sz w:val="20"/>
          <w:szCs w:val="20"/>
        </w:rPr>
        <w:t>Д</w:t>
      </w:r>
      <w:r w:rsidR="00E855E4" w:rsidRPr="000F1B26">
        <w:rPr>
          <w:sz w:val="20"/>
          <w:szCs w:val="20"/>
        </w:rPr>
        <w:t>оговора.</w:t>
      </w:r>
    </w:p>
    <w:p w:rsidR="00164B36" w:rsidRPr="000F1B26" w:rsidRDefault="00164B36" w:rsidP="00FA2687">
      <w:pPr>
        <w:pStyle w:val="aa"/>
        <w:spacing w:before="0" w:after="0" w:line="240" w:lineRule="atLeast"/>
        <w:ind w:firstLine="855"/>
        <w:jc w:val="both"/>
        <w:rPr>
          <w:sz w:val="20"/>
          <w:szCs w:val="20"/>
        </w:rPr>
      </w:pPr>
      <w:r w:rsidRPr="000F1B26">
        <w:rPr>
          <w:sz w:val="20"/>
          <w:szCs w:val="20"/>
        </w:rPr>
        <w:t xml:space="preserve">3.1.2. Довести до сведения Заказчика необходимую информацию об услуге посредством размещения информации на </w:t>
      </w:r>
      <w:r w:rsidR="00E33F43" w:rsidRPr="000F1B26">
        <w:rPr>
          <w:sz w:val="20"/>
          <w:szCs w:val="20"/>
        </w:rPr>
        <w:t>почтовый адрес</w:t>
      </w:r>
    </w:p>
    <w:p w:rsidR="008334F1" w:rsidRPr="000F1B26" w:rsidRDefault="00164B36" w:rsidP="00F06256">
      <w:pPr>
        <w:pStyle w:val="aa"/>
        <w:spacing w:before="0" w:after="0"/>
        <w:ind w:firstLine="855"/>
        <w:jc w:val="both"/>
        <w:rPr>
          <w:sz w:val="20"/>
          <w:szCs w:val="20"/>
        </w:rPr>
      </w:pPr>
      <w:r w:rsidRPr="000F1B26">
        <w:rPr>
          <w:sz w:val="20"/>
          <w:szCs w:val="20"/>
        </w:rPr>
        <w:t xml:space="preserve">3.1.3. Давать Заказчику разъяснения относительно содержания оказываемых услуг, порядка и правил регистрации на </w:t>
      </w:r>
      <w:r w:rsidR="00F06256" w:rsidRPr="000F1B26">
        <w:rPr>
          <w:sz w:val="20"/>
          <w:szCs w:val="20"/>
        </w:rPr>
        <w:t>обучение</w:t>
      </w:r>
      <w:r w:rsidRPr="000F1B26">
        <w:rPr>
          <w:sz w:val="20"/>
          <w:szCs w:val="20"/>
        </w:rPr>
        <w:t>. Заказчик вправе обратиться за разъяснениями к Исполнителю по телефону:</w:t>
      </w:r>
      <w:r w:rsidR="00436D68" w:rsidRPr="000F1B26">
        <w:rPr>
          <w:sz w:val="20"/>
          <w:szCs w:val="20"/>
        </w:rPr>
        <w:t xml:space="preserve"> </w:t>
      </w:r>
      <w:r w:rsidR="0042598A">
        <w:rPr>
          <w:color w:val="000000"/>
          <w:sz w:val="20"/>
          <w:szCs w:val="20"/>
        </w:rPr>
        <w:t>____________</w:t>
      </w:r>
      <w:r w:rsidRPr="000F1B26">
        <w:rPr>
          <w:sz w:val="20"/>
          <w:szCs w:val="20"/>
        </w:rPr>
        <w:t xml:space="preserve">или электронной </w:t>
      </w:r>
      <w:proofErr w:type="gramStart"/>
      <w:r w:rsidRPr="000F1B26">
        <w:rPr>
          <w:sz w:val="20"/>
          <w:szCs w:val="20"/>
        </w:rPr>
        <w:t>почте:</w:t>
      </w:r>
      <w:r w:rsidR="0042598A">
        <w:rPr>
          <w:rStyle w:val="af0"/>
          <w:sz w:val="20"/>
          <w:szCs w:val="20"/>
        </w:rPr>
        <w:t>_</w:t>
      </w:r>
      <w:proofErr w:type="gramEnd"/>
      <w:r w:rsidR="0042598A">
        <w:rPr>
          <w:rStyle w:val="af0"/>
          <w:sz w:val="20"/>
          <w:szCs w:val="20"/>
        </w:rPr>
        <w:t>_____________</w:t>
      </w:r>
      <w:r w:rsidR="0042598A" w:rsidRPr="000F1B26">
        <w:rPr>
          <w:sz w:val="20"/>
          <w:szCs w:val="20"/>
        </w:rPr>
        <w:t xml:space="preserve"> </w:t>
      </w:r>
    </w:p>
    <w:p w:rsidR="00164B36" w:rsidRPr="000F1B26" w:rsidRDefault="00164B36" w:rsidP="00164B36">
      <w:pPr>
        <w:pStyle w:val="aa"/>
        <w:spacing w:before="0" w:after="0"/>
        <w:ind w:firstLine="855"/>
        <w:jc w:val="both"/>
        <w:rPr>
          <w:sz w:val="20"/>
          <w:szCs w:val="20"/>
        </w:rPr>
      </w:pPr>
      <w:r w:rsidRPr="000F1B26">
        <w:rPr>
          <w:sz w:val="20"/>
          <w:szCs w:val="20"/>
        </w:rPr>
        <w:t xml:space="preserve">3.1.4. </w:t>
      </w:r>
      <w:r w:rsidR="00A67218" w:rsidRPr="000F1B26">
        <w:rPr>
          <w:sz w:val="20"/>
          <w:szCs w:val="20"/>
        </w:rPr>
        <w:t xml:space="preserve">После подачи заявки о зачислении на обучение и предоставления документов, указанных в заявке зачислить </w:t>
      </w:r>
      <w:r w:rsidR="005371EA" w:rsidRPr="000F1B26">
        <w:rPr>
          <w:sz w:val="20"/>
          <w:szCs w:val="20"/>
        </w:rPr>
        <w:t xml:space="preserve">Заказчика </w:t>
      </w:r>
      <w:r w:rsidR="00A67218" w:rsidRPr="000F1B26">
        <w:rPr>
          <w:sz w:val="20"/>
          <w:szCs w:val="20"/>
        </w:rPr>
        <w:t>на обучение</w:t>
      </w:r>
      <w:r w:rsidRPr="000F1B26">
        <w:rPr>
          <w:sz w:val="20"/>
          <w:szCs w:val="20"/>
        </w:rPr>
        <w:t>.</w:t>
      </w:r>
    </w:p>
    <w:p w:rsidR="00164B36" w:rsidRPr="000F1B26" w:rsidRDefault="00164B36" w:rsidP="00164B36">
      <w:pPr>
        <w:pStyle w:val="aa"/>
        <w:spacing w:before="0" w:after="0"/>
        <w:ind w:firstLine="855"/>
        <w:jc w:val="both"/>
        <w:rPr>
          <w:sz w:val="20"/>
          <w:szCs w:val="20"/>
        </w:rPr>
      </w:pPr>
      <w:r w:rsidRPr="000F1B26">
        <w:rPr>
          <w:sz w:val="20"/>
          <w:szCs w:val="20"/>
        </w:rPr>
        <w:t>3.1.</w:t>
      </w:r>
      <w:r w:rsidR="00A67218" w:rsidRPr="000F1B26">
        <w:rPr>
          <w:sz w:val="20"/>
          <w:szCs w:val="20"/>
        </w:rPr>
        <w:t>5</w:t>
      </w:r>
      <w:r w:rsidRPr="000F1B26">
        <w:rPr>
          <w:sz w:val="20"/>
          <w:szCs w:val="20"/>
        </w:rPr>
        <w:t xml:space="preserve">. В случае изменения условий оказания услуг (в т.ч. даты начала оказания услуг) уведомить Заказчика не менее, чем за 24 часа до введения в действие таких изменений. Уведомление осуществляется путем размещения соответствующей информации на Сайте Исполнителя, а </w:t>
      </w:r>
      <w:r w:rsidR="00E0538F" w:rsidRPr="000F1B26">
        <w:rPr>
          <w:sz w:val="20"/>
          <w:szCs w:val="20"/>
        </w:rPr>
        <w:t>также</w:t>
      </w:r>
      <w:r w:rsidRPr="000F1B26">
        <w:rPr>
          <w:sz w:val="20"/>
          <w:szCs w:val="20"/>
        </w:rPr>
        <w:t xml:space="preserve"> путем направления сообщения на контактный </w:t>
      </w:r>
      <w:proofErr w:type="spellStart"/>
      <w:r w:rsidRPr="000F1B26">
        <w:rPr>
          <w:sz w:val="20"/>
          <w:szCs w:val="20"/>
        </w:rPr>
        <w:t>email</w:t>
      </w:r>
      <w:proofErr w:type="spellEnd"/>
      <w:r w:rsidRPr="000F1B26">
        <w:rPr>
          <w:sz w:val="20"/>
          <w:szCs w:val="20"/>
        </w:rPr>
        <w:t xml:space="preserve">, указанный Заказчиком </w:t>
      </w:r>
      <w:r w:rsidR="00476DBF" w:rsidRPr="000F1B26">
        <w:rPr>
          <w:sz w:val="20"/>
          <w:szCs w:val="20"/>
        </w:rPr>
        <w:t>в заявке на обучение</w:t>
      </w:r>
      <w:r w:rsidRPr="000F1B26">
        <w:rPr>
          <w:sz w:val="20"/>
          <w:szCs w:val="20"/>
        </w:rPr>
        <w:t>.</w:t>
      </w:r>
    </w:p>
    <w:p w:rsidR="00164B36" w:rsidRPr="000F1B26" w:rsidRDefault="00164B36" w:rsidP="00E855E4">
      <w:pPr>
        <w:ind w:firstLine="851"/>
        <w:jc w:val="both"/>
        <w:rPr>
          <w:sz w:val="20"/>
          <w:szCs w:val="20"/>
        </w:rPr>
      </w:pPr>
      <w:r w:rsidRPr="000F1B26">
        <w:rPr>
          <w:sz w:val="20"/>
          <w:szCs w:val="20"/>
        </w:rPr>
        <w:t>3.1.6. Оказать Услуги лично. Исполнитель вправе привлечь для оказания Услуг третье лицо с согласия Заказчика, оставаясь ответственным перед Заказч</w:t>
      </w:r>
      <w:r w:rsidR="00BB7EEA" w:rsidRPr="000F1B26">
        <w:rPr>
          <w:sz w:val="20"/>
          <w:szCs w:val="20"/>
        </w:rPr>
        <w:t>иком за действия третьего лица.</w:t>
      </w:r>
    </w:p>
    <w:p w:rsidR="00164B36" w:rsidRPr="000F1B26" w:rsidRDefault="00164B36" w:rsidP="00164B36">
      <w:pPr>
        <w:ind w:firstLine="851"/>
        <w:rPr>
          <w:sz w:val="20"/>
          <w:szCs w:val="20"/>
        </w:rPr>
      </w:pPr>
      <w:r w:rsidRPr="000F1B26">
        <w:rPr>
          <w:sz w:val="20"/>
          <w:szCs w:val="20"/>
        </w:rPr>
        <w:t>3.2. Исполнитель вправе:</w:t>
      </w:r>
    </w:p>
    <w:p w:rsidR="00164B36" w:rsidRPr="000F1B26" w:rsidRDefault="00164B36" w:rsidP="00164B36">
      <w:pPr>
        <w:pStyle w:val="aa"/>
        <w:spacing w:before="0" w:after="0"/>
        <w:ind w:firstLine="855"/>
        <w:jc w:val="both"/>
        <w:rPr>
          <w:sz w:val="20"/>
          <w:szCs w:val="20"/>
        </w:rPr>
      </w:pPr>
      <w:r w:rsidRPr="000F1B26">
        <w:rPr>
          <w:sz w:val="20"/>
          <w:szCs w:val="20"/>
        </w:rPr>
        <w:t xml:space="preserve">3.2.1. Получать от Заказчика любую информацию, необходимую для выполнения своих обязательств по настоящему Договору. </w:t>
      </w:r>
    </w:p>
    <w:p w:rsidR="00164B36" w:rsidRPr="000F1B26" w:rsidRDefault="00164B36" w:rsidP="00164B36">
      <w:pPr>
        <w:pStyle w:val="aa"/>
        <w:spacing w:before="0" w:after="0"/>
        <w:ind w:firstLine="855"/>
        <w:jc w:val="both"/>
        <w:rPr>
          <w:sz w:val="20"/>
          <w:szCs w:val="20"/>
        </w:rPr>
      </w:pPr>
      <w:r w:rsidRPr="000F1B26">
        <w:rPr>
          <w:sz w:val="20"/>
          <w:szCs w:val="20"/>
        </w:rPr>
        <w:lastRenderedPageBreak/>
        <w:t xml:space="preserve">3.2.2. Самостоятельно определять методы оказания услуг в рамках настоящего Договора. </w:t>
      </w:r>
    </w:p>
    <w:p w:rsidR="00164B36" w:rsidRPr="000F1B26" w:rsidRDefault="00164B36" w:rsidP="00164B36">
      <w:pPr>
        <w:ind w:firstLine="851"/>
        <w:rPr>
          <w:sz w:val="20"/>
          <w:szCs w:val="20"/>
        </w:rPr>
      </w:pPr>
      <w:r w:rsidRPr="000F1B26">
        <w:rPr>
          <w:sz w:val="20"/>
          <w:szCs w:val="20"/>
        </w:rPr>
        <w:t>3.3. Заказчик вправе:</w:t>
      </w:r>
    </w:p>
    <w:p w:rsidR="00164B36" w:rsidRPr="000F1B26" w:rsidRDefault="00164B36" w:rsidP="00164B36">
      <w:pPr>
        <w:pStyle w:val="aa"/>
        <w:spacing w:before="0" w:after="0"/>
        <w:ind w:firstLine="855"/>
        <w:jc w:val="both"/>
        <w:rPr>
          <w:sz w:val="20"/>
          <w:szCs w:val="20"/>
        </w:rPr>
      </w:pPr>
      <w:r w:rsidRPr="000F1B26">
        <w:rPr>
          <w:sz w:val="20"/>
          <w:szCs w:val="20"/>
        </w:rPr>
        <w:t xml:space="preserve">3.3.1. Требовать от Исполнителя соблюдения условий настоящего Договора. </w:t>
      </w:r>
    </w:p>
    <w:p w:rsidR="00164B36" w:rsidRPr="000F1B26" w:rsidRDefault="00164B36" w:rsidP="00452123">
      <w:pPr>
        <w:ind w:firstLine="851"/>
        <w:jc w:val="both"/>
        <w:rPr>
          <w:sz w:val="20"/>
          <w:szCs w:val="20"/>
        </w:rPr>
      </w:pPr>
      <w:r w:rsidRPr="000F1B26">
        <w:rPr>
          <w:sz w:val="20"/>
          <w:szCs w:val="20"/>
        </w:rPr>
        <w:t>3.3.2. Отказаться от исполнения Договора в одностороннем порядке, что влечет за собой расторжение Договора, при условии возмещения Исполнителю фактически произведенных им расходов на оказание услуг до даты расторжения Договора.</w:t>
      </w:r>
    </w:p>
    <w:p w:rsidR="00164B36" w:rsidRPr="000F1B26" w:rsidRDefault="00164B36" w:rsidP="00164B36">
      <w:pPr>
        <w:ind w:firstLine="851"/>
        <w:rPr>
          <w:sz w:val="20"/>
          <w:szCs w:val="20"/>
        </w:rPr>
      </w:pPr>
      <w:r w:rsidRPr="000F1B26">
        <w:rPr>
          <w:sz w:val="20"/>
          <w:szCs w:val="20"/>
        </w:rPr>
        <w:t>3.4. Обязанности Заказчика:</w:t>
      </w:r>
    </w:p>
    <w:p w:rsidR="00164B36" w:rsidRPr="000F1B26" w:rsidRDefault="00164B36" w:rsidP="00164B36">
      <w:pPr>
        <w:pStyle w:val="aa"/>
        <w:spacing w:before="0" w:after="0"/>
        <w:ind w:firstLine="855"/>
        <w:jc w:val="both"/>
        <w:rPr>
          <w:sz w:val="20"/>
          <w:szCs w:val="20"/>
        </w:rPr>
      </w:pPr>
      <w:r w:rsidRPr="000F1B26">
        <w:rPr>
          <w:sz w:val="20"/>
          <w:szCs w:val="20"/>
        </w:rPr>
        <w:t>3.4.1. Самостоятельно и своевременно знакомиться с информацией об оказании услуг.</w:t>
      </w:r>
      <w:r w:rsidR="003A7F5A" w:rsidRPr="000F1B26">
        <w:rPr>
          <w:sz w:val="20"/>
          <w:szCs w:val="20"/>
        </w:rPr>
        <w:t xml:space="preserve"> Предоставить Исполнителю вместе с заявкой документы, указанные в заявлении о зачислении на обучение.</w:t>
      </w:r>
    </w:p>
    <w:p w:rsidR="00164B36" w:rsidRPr="000F1B26" w:rsidRDefault="00164B36" w:rsidP="00164B36">
      <w:pPr>
        <w:pStyle w:val="aa"/>
        <w:spacing w:before="0" w:after="0"/>
        <w:ind w:firstLine="855"/>
        <w:jc w:val="both"/>
        <w:rPr>
          <w:sz w:val="20"/>
          <w:szCs w:val="20"/>
        </w:rPr>
      </w:pPr>
      <w:r w:rsidRPr="000F1B26">
        <w:rPr>
          <w:sz w:val="20"/>
          <w:szCs w:val="20"/>
        </w:rPr>
        <w:t>3.4.</w:t>
      </w:r>
      <w:r w:rsidR="00E855E4" w:rsidRPr="000F1B26">
        <w:rPr>
          <w:sz w:val="20"/>
          <w:szCs w:val="20"/>
        </w:rPr>
        <w:t>2</w:t>
      </w:r>
      <w:r w:rsidRPr="000F1B26">
        <w:rPr>
          <w:sz w:val="20"/>
          <w:szCs w:val="20"/>
        </w:rPr>
        <w:t>. Оплатить услугу на условиях, в порядке и в сроки, установленные в настоящем Договоре. Обязательство Заказчика по оплате услуг считается исполненным с момента поступления денежных средств на счет Исполнителя.</w:t>
      </w:r>
    </w:p>
    <w:p w:rsidR="00164B36" w:rsidRPr="000F1B26" w:rsidRDefault="00164B36" w:rsidP="00164B36">
      <w:pPr>
        <w:pStyle w:val="aa"/>
        <w:spacing w:before="0" w:after="0"/>
        <w:ind w:firstLine="855"/>
        <w:jc w:val="both"/>
        <w:rPr>
          <w:sz w:val="20"/>
          <w:szCs w:val="20"/>
        </w:rPr>
      </w:pPr>
      <w:r w:rsidRPr="000F1B26">
        <w:rPr>
          <w:sz w:val="20"/>
          <w:szCs w:val="20"/>
        </w:rPr>
        <w:t xml:space="preserve">3.4.4. </w:t>
      </w:r>
      <w:r w:rsidR="003A7F5A" w:rsidRPr="000F1B26">
        <w:rPr>
          <w:sz w:val="20"/>
          <w:szCs w:val="20"/>
        </w:rPr>
        <w:t>Подписыва</w:t>
      </w:r>
      <w:r w:rsidR="00E855E4" w:rsidRPr="000F1B26">
        <w:rPr>
          <w:sz w:val="20"/>
          <w:szCs w:val="20"/>
        </w:rPr>
        <w:t>я</w:t>
      </w:r>
      <w:r w:rsidR="003A7F5A" w:rsidRPr="000F1B26">
        <w:rPr>
          <w:sz w:val="20"/>
          <w:szCs w:val="20"/>
        </w:rPr>
        <w:t xml:space="preserve"> Договор</w:t>
      </w:r>
      <w:r w:rsidRPr="000F1B26">
        <w:rPr>
          <w:sz w:val="20"/>
          <w:szCs w:val="20"/>
        </w:rPr>
        <w:t xml:space="preserve">, Заказчик дает согласие в соответствии с законодательством Российской Федерации на обработку Исполнителем предоставленной им информации и (или) его персональных данных, совершаемую с использованием средств автоматизации, и без использования средств автоматизации, включая сбор, запись, систематизацию, накопление, хранение, уточнение (обновление, изменение), извлечение, использование, передачу, предоставление, обезличивание, блокирование, удаление, уничтожение данных с целью выполнения Исполнителем своих обязательств, связанных с оказанием услуг, иных обязательств, предусмотренных настоящим Договором. Срок использования предоставленных Заказчиком данных - бессрочно. </w:t>
      </w:r>
    </w:p>
    <w:p w:rsidR="00164B36" w:rsidRPr="000F1B26" w:rsidRDefault="00164B36" w:rsidP="00F7021B">
      <w:pPr>
        <w:pStyle w:val="aa"/>
        <w:spacing w:before="0" w:after="0"/>
        <w:ind w:firstLine="855"/>
        <w:jc w:val="both"/>
        <w:rPr>
          <w:color w:val="000000"/>
          <w:sz w:val="20"/>
          <w:szCs w:val="20"/>
          <w:lang w:eastAsia="ru-RU"/>
        </w:rPr>
      </w:pPr>
      <w:r w:rsidRPr="000F1B26">
        <w:rPr>
          <w:sz w:val="20"/>
          <w:szCs w:val="20"/>
        </w:rPr>
        <w:t>3.4.5. Направить Исполнителю копию извещения об оплате/копию платежного поручения в подтверждение оплаты услуг Исполнителя на адрес электронной почты</w:t>
      </w:r>
      <w:r w:rsidR="0042598A">
        <w:rPr>
          <w:rStyle w:val="af0"/>
          <w:sz w:val="20"/>
          <w:szCs w:val="20"/>
        </w:rPr>
        <w:t>___________</w:t>
      </w:r>
      <w:proofErr w:type="gramStart"/>
      <w:r w:rsidR="0042598A">
        <w:rPr>
          <w:rStyle w:val="af0"/>
          <w:sz w:val="20"/>
          <w:szCs w:val="20"/>
        </w:rPr>
        <w:t>_</w:t>
      </w:r>
      <w:r w:rsidR="0042598A" w:rsidRPr="000F1B26">
        <w:rPr>
          <w:sz w:val="20"/>
          <w:szCs w:val="20"/>
        </w:rPr>
        <w:t xml:space="preserve"> </w:t>
      </w:r>
      <w:r w:rsidRPr="000F1B26">
        <w:rPr>
          <w:sz w:val="20"/>
          <w:szCs w:val="20"/>
        </w:rPr>
        <w:t>В</w:t>
      </w:r>
      <w:proofErr w:type="gramEnd"/>
      <w:r w:rsidRPr="000F1B26">
        <w:rPr>
          <w:sz w:val="20"/>
          <w:szCs w:val="20"/>
        </w:rPr>
        <w:t xml:space="preserve"> </w:t>
      </w:r>
      <w:r w:rsidR="00356899" w:rsidRPr="000F1B26">
        <w:rPr>
          <w:sz w:val="20"/>
          <w:szCs w:val="20"/>
        </w:rPr>
        <w:t>н</w:t>
      </w:r>
      <w:r w:rsidRPr="000F1B26">
        <w:rPr>
          <w:sz w:val="20"/>
          <w:szCs w:val="20"/>
        </w:rPr>
        <w:t xml:space="preserve">азначении платежа обязательно указывается ФИО Заказчика </w:t>
      </w:r>
      <w:r w:rsidR="00997CCF" w:rsidRPr="000F1B26">
        <w:rPr>
          <w:sz w:val="20"/>
          <w:szCs w:val="20"/>
        </w:rPr>
        <w:t>и программу обучения</w:t>
      </w:r>
      <w:r w:rsidRPr="000F1B26">
        <w:rPr>
          <w:sz w:val="20"/>
          <w:szCs w:val="20"/>
        </w:rPr>
        <w:t xml:space="preserve">. </w:t>
      </w:r>
    </w:p>
    <w:p w:rsidR="00C975F9" w:rsidRDefault="00164B36" w:rsidP="00680643">
      <w:pPr>
        <w:pStyle w:val="aa"/>
        <w:spacing w:before="0" w:after="0"/>
        <w:ind w:firstLine="855"/>
        <w:jc w:val="both"/>
        <w:rPr>
          <w:rStyle w:val="af0"/>
          <w:sz w:val="20"/>
          <w:szCs w:val="20"/>
        </w:rPr>
      </w:pPr>
      <w:r w:rsidRPr="000F1B26">
        <w:rPr>
          <w:sz w:val="20"/>
          <w:szCs w:val="20"/>
        </w:rPr>
        <w:t xml:space="preserve">3.4.6. В случае одностороннего отказа от исполнения Договора по своей инициативе направить Исполнителю уведомление об этом на адрес электронной почты </w:t>
      </w:r>
      <w:r w:rsidR="0042598A">
        <w:rPr>
          <w:rStyle w:val="af0"/>
          <w:sz w:val="20"/>
          <w:szCs w:val="20"/>
        </w:rPr>
        <w:t>_______________</w:t>
      </w:r>
    </w:p>
    <w:p w:rsidR="00680643" w:rsidRPr="00680643" w:rsidRDefault="00680643" w:rsidP="00680643">
      <w:pPr>
        <w:pStyle w:val="aa"/>
        <w:spacing w:before="0" w:after="0"/>
        <w:ind w:firstLine="855"/>
        <w:jc w:val="both"/>
        <w:rPr>
          <w:sz w:val="20"/>
          <w:szCs w:val="20"/>
        </w:rPr>
      </w:pPr>
    </w:p>
    <w:p w:rsidR="00C975F9" w:rsidRPr="000F1B26" w:rsidRDefault="00C975F9" w:rsidP="00FA2687">
      <w:pPr>
        <w:widowControl w:val="0"/>
        <w:spacing w:line="240" w:lineRule="atLeast"/>
        <w:ind w:firstLine="851"/>
        <w:jc w:val="center"/>
        <w:rPr>
          <w:rStyle w:val="a4"/>
          <w:sz w:val="20"/>
          <w:szCs w:val="20"/>
        </w:rPr>
      </w:pPr>
      <w:r w:rsidRPr="000F1B26">
        <w:rPr>
          <w:rStyle w:val="a4"/>
          <w:bCs w:val="0"/>
          <w:sz w:val="20"/>
          <w:szCs w:val="20"/>
        </w:rPr>
        <w:t>4.      Порядок сдачи-приемки оказанных Услуг</w:t>
      </w:r>
    </w:p>
    <w:p w:rsidR="00C975F9" w:rsidRPr="000F1B26" w:rsidRDefault="00C975F9" w:rsidP="00FA2687">
      <w:pPr>
        <w:pStyle w:val="aa"/>
        <w:spacing w:before="0" w:after="0" w:line="240" w:lineRule="atLeast"/>
        <w:ind w:firstLine="855"/>
        <w:jc w:val="both"/>
        <w:rPr>
          <w:sz w:val="20"/>
          <w:szCs w:val="20"/>
        </w:rPr>
      </w:pPr>
      <w:r w:rsidRPr="000F1B26">
        <w:rPr>
          <w:sz w:val="20"/>
          <w:szCs w:val="20"/>
        </w:rPr>
        <w:t>4.1. Факт оказания Исполнителем услуг по</w:t>
      </w:r>
      <w:r w:rsidR="00680643">
        <w:rPr>
          <w:sz w:val="20"/>
          <w:szCs w:val="20"/>
        </w:rPr>
        <w:t xml:space="preserve">дтверждается </w:t>
      </w:r>
      <w:r w:rsidR="00680643" w:rsidRPr="005623FD">
        <w:rPr>
          <w:sz w:val="20"/>
          <w:szCs w:val="20"/>
        </w:rPr>
        <w:t xml:space="preserve">актом приема-сдачи </w:t>
      </w:r>
      <w:r w:rsidRPr="005623FD">
        <w:rPr>
          <w:sz w:val="20"/>
          <w:szCs w:val="20"/>
        </w:rPr>
        <w:t>Услуг</w:t>
      </w:r>
      <w:r w:rsidRPr="000F1B26">
        <w:rPr>
          <w:sz w:val="20"/>
          <w:szCs w:val="20"/>
        </w:rPr>
        <w:t xml:space="preserve"> (далее - Акт), подписываемым Заказчиком и Исполнителем после оказания Услуг по Договору.</w:t>
      </w:r>
    </w:p>
    <w:p w:rsidR="00C975F9" w:rsidRPr="000F1B26" w:rsidRDefault="00C975F9" w:rsidP="00FA2687">
      <w:pPr>
        <w:pStyle w:val="aa"/>
        <w:spacing w:before="0" w:after="0" w:line="240" w:lineRule="atLeast"/>
        <w:ind w:firstLine="855"/>
        <w:jc w:val="both"/>
        <w:rPr>
          <w:sz w:val="20"/>
          <w:szCs w:val="20"/>
        </w:rPr>
      </w:pPr>
      <w:r w:rsidRPr="000F1B26">
        <w:rPr>
          <w:sz w:val="20"/>
          <w:szCs w:val="20"/>
        </w:rPr>
        <w:t>4.2. Исполнитель передает Заказчику подписанный Акт по Договору в течение 3 (Трех) рабочих дней с даты окончания оказания услуг по Договору.</w:t>
      </w:r>
    </w:p>
    <w:p w:rsidR="00C975F9" w:rsidRPr="000F1B26" w:rsidRDefault="00C975F9" w:rsidP="00C975F9">
      <w:pPr>
        <w:pStyle w:val="aa"/>
        <w:spacing w:before="0" w:after="0"/>
        <w:ind w:firstLine="855"/>
        <w:jc w:val="both"/>
        <w:rPr>
          <w:sz w:val="20"/>
          <w:szCs w:val="20"/>
        </w:rPr>
      </w:pPr>
      <w:r w:rsidRPr="000F1B26">
        <w:rPr>
          <w:sz w:val="20"/>
          <w:szCs w:val="20"/>
        </w:rPr>
        <w:t>4.3. В течение 5 (Пяти) рабочих дней с момента предоставления Исполнителем подписанного Акта, Заказчик подписывает Акт или направляет Исполнителю письменный мотивированный отказ от подписания Акта.</w:t>
      </w:r>
    </w:p>
    <w:p w:rsidR="00EE790E" w:rsidRPr="000F1B26" w:rsidRDefault="00C975F9" w:rsidP="00772012">
      <w:pPr>
        <w:pStyle w:val="aa"/>
        <w:spacing w:before="0" w:after="0"/>
        <w:ind w:firstLine="855"/>
        <w:jc w:val="both"/>
        <w:rPr>
          <w:sz w:val="20"/>
          <w:szCs w:val="20"/>
        </w:rPr>
      </w:pPr>
      <w:r w:rsidRPr="000F1B26">
        <w:rPr>
          <w:sz w:val="20"/>
          <w:szCs w:val="20"/>
        </w:rPr>
        <w:t>4.4.</w:t>
      </w:r>
      <w:r w:rsidRPr="000F1B26">
        <w:rPr>
          <w:sz w:val="20"/>
          <w:szCs w:val="20"/>
        </w:rPr>
        <w:tab/>
        <w:t xml:space="preserve">В случае если Заказчик в течение 3(трех) рабочих дней не подписал подписанный со стороны Исполнителя Акт и не предоставил письменного мотивированного отказа от подписания Акта, Акт считается согласованным с Заказчиком и имеет юридическую силу за подписью Исполнителя (услуги считаются </w:t>
      </w:r>
      <w:r w:rsidR="00772012" w:rsidRPr="000F1B26">
        <w:rPr>
          <w:sz w:val="20"/>
          <w:szCs w:val="20"/>
        </w:rPr>
        <w:t>оказанными надлежащим образом).</w:t>
      </w:r>
    </w:p>
    <w:p w:rsidR="002A0B9C" w:rsidRPr="000F1B26" w:rsidRDefault="00C975F9" w:rsidP="00FA2687">
      <w:pPr>
        <w:widowControl w:val="0"/>
        <w:spacing w:line="240" w:lineRule="atLeast"/>
        <w:ind w:firstLine="851"/>
        <w:jc w:val="center"/>
        <w:rPr>
          <w:rStyle w:val="a4"/>
          <w:sz w:val="20"/>
          <w:szCs w:val="20"/>
        </w:rPr>
      </w:pPr>
      <w:r w:rsidRPr="000F1B26">
        <w:rPr>
          <w:rStyle w:val="a4"/>
          <w:sz w:val="20"/>
          <w:szCs w:val="20"/>
        </w:rPr>
        <w:t>5</w:t>
      </w:r>
      <w:r w:rsidR="002A0B9C" w:rsidRPr="000F1B26">
        <w:rPr>
          <w:rStyle w:val="a4"/>
          <w:sz w:val="20"/>
          <w:szCs w:val="20"/>
        </w:rPr>
        <w:t>. Ответственность Сторон</w:t>
      </w:r>
    </w:p>
    <w:p w:rsidR="00C134D0" w:rsidRPr="000F1B26" w:rsidRDefault="00C134D0" w:rsidP="00C134D0">
      <w:pPr>
        <w:widowControl w:val="0"/>
        <w:spacing w:line="240" w:lineRule="atLeast"/>
        <w:ind w:firstLine="851"/>
        <w:jc w:val="both"/>
        <w:rPr>
          <w:sz w:val="20"/>
          <w:szCs w:val="20"/>
        </w:rPr>
      </w:pPr>
      <w:r w:rsidRPr="000F1B26">
        <w:rPr>
          <w:sz w:val="20"/>
          <w:szCs w:val="20"/>
        </w:rPr>
        <w:t xml:space="preserve">5.1. За неисполнение или ненадлежащее исполнение своих обязательств по Договору Стороны несут ответственность, предусмотренную Постановлением Правительства РФ от 15.09.2020 </w:t>
      </w:r>
      <w:r w:rsidR="002F69C0">
        <w:rPr>
          <w:sz w:val="20"/>
          <w:szCs w:val="20"/>
        </w:rPr>
        <w:t xml:space="preserve">№ </w:t>
      </w:r>
      <w:r w:rsidRPr="000F1B26">
        <w:rPr>
          <w:sz w:val="20"/>
          <w:szCs w:val="20"/>
        </w:rPr>
        <w:t>1441 «Об утверждении Правил оказания платных образовательных услуг», а также действующим законодательством Российской Федерации и настоящим Договором.</w:t>
      </w:r>
    </w:p>
    <w:p w:rsidR="00C134D0" w:rsidRPr="000F1B26" w:rsidRDefault="00C134D0" w:rsidP="00C134D0">
      <w:pPr>
        <w:widowControl w:val="0"/>
        <w:spacing w:line="240" w:lineRule="atLeast"/>
        <w:ind w:firstLine="851"/>
        <w:jc w:val="both"/>
        <w:rPr>
          <w:sz w:val="20"/>
          <w:szCs w:val="20"/>
        </w:rPr>
      </w:pPr>
      <w:r w:rsidRPr="000F1B26">
        <w:rPr>
          <w:sz w:val="20"/>
          <w:szCs w:val="20"/>
        </w:rPr>
        <w:t xml:space="preserve">5.2. Все споры по настоящему Договору решаются по соглашению Сторон, а при невозможности достижения согласия – в соответствии с действующим законодательством Российской Федерации в Арбитражном суде </w:t>
      </w:r>
      <w:r w:rsidR="0079547F">
        <w:rPr>
          <w:sz w:val="20"/>
          <w:szCs w:val="20"/>
        </w:rPr>
        <w:t>г. Пенза.</w:t>
      </w:r>
    </w:p>
    <w:p w:rsidR="00C134D0" w:rsidRPr="000F1B26" w:rsidRDefault="00C134D0" w:rsidP="00C134D0">
      <w:pPr>
        <w:spacing w:line="240" w:lineRule="atLeast"/>
        <w:ind w:firstLine="851"/>
        <w:jc w:val="both"/>
        <w:rPr>
          <w:sz w:val="20"/>
          <w:szCs w:val="20"/>
        </w:rPr>
      </w:pPr>
      <w:r w:rsidRPr="000F1B26">
        <w:rPr>
          <w:sz w:val="20"/>
          <w:szCs w:val="20"/>
        </w:rPr>
        <w:t>5.3. В случае досрочного расторжения Договора по любому основанию после момента предоставления Исполнителем Заказчику доступа к обучающей системе на сайте</w:t>
      </w:r>
      <w:r w:rsidR="0042598A">
        <w:rPr>
          <w:rStyle w:val="af0"/>
          <w:sz w:val="20"/>
          <w:szCs w:val="20"/>
        </w:rPr>
        <w:t>____________</w:t>
      </w:r>
      <w:r w:rsidRPr="000F1B26">
        <w:rPr>
          <w:sz w:val="20"/>
          <w:szCs w:val="20"/>
        </w:rPr>
        <w:t>, Заказчику не возвращается стоимость услуг в полном объеме.</w:t>
      </w:r>
    </w:p>
    <w:p w:rsidR="00C134D0" w:rsidRPr="000F1B26" w:rsidRDefault="00C134D0" w:rsidP="00C134D0">
      <w:pPr>
        <w:widowControl w:val="0"/>
        <w:spacing w:line="240" w:lineRule="atLeast"/>
        <w:ind w:firstLine="851"/>
        <w:jc w:val="both"/>
        <w:rPr>
          <w:sz w:val="20"/>
          <w:szCs w:val="20"/>
        </w:rPr>
      </w:pPr>
      <w:r w:rsidRPr="000F1B26">
        <w:rPr>
          <w:sz w:val="20"/>
          <w:szCs w:val="20"/>
        </w:rPr>
        <w:t>5.4. Условия, на которых заключен настоящий Договор, могут быть изменены по соглашению Сторон или в соответствии с законодательством Российской Федерации.</w:t>
      </w:r>
    </w:p>
    <w:p w:rsidR="00C134D0" w:rsidRPr="000F1B26" w:rsidRDefault="00C134D0" w:rsidP="00C134D0">
      <w:pPr>
        <w:widowControl w:val="0"/>
        <w:spacing w:line="240" w:lineRule="atLeast"/>
        <w:ind w:firstLine="851"/>
        <w:jc w:val="both"/>
        <w:rPr>
          <w:sz w:val="20"/>
          <w:szCs w:val="20"/>
        </w:rPr>
      </w:pPr>
      <w:r w:rsidRPr="000F1B26">
        <w:rPr>
          <w:sz w:val="20"/>
          <w:szCs w:val="20"/>
        </w:rPr>
        <w:t>5.5. Настоящий Договор может быть расторгнут по соглашению Сторон.</w:t>
      </w:r>
    </w:p>
    <w:p w:rsidR="00C134D0" w:rsidRPr="000F1B26" w:rsidRDefault="00C134D0" w:rsidP="00C134D0">
      <w:pPr>
        <w:widowControl w:val="0"/>
        <w:spacing w:line="240" w:lineRule="atLeast"/>
        <w:ind w:firstLine="851"/>
        <w:jc w:val="both"/>
        <w:rPr>
          <w:sz w:val="20"/>
          <w:szCs w:val="20"/>
        </w:rPr>
      </w:pPr>
      <w:r w:rsidRPr="000F1B26">
        <w:rPr>
          <w:sz w:val="20"/>
          <w:szCs w:val="20"/>
        </w:rPr>
        <w:t>5.6. Настоящий Договор может быть расторгнут по инициативе Исполнителя в одностороннем порядке в случаях:</w:t>
      </w:r>
    </w:p>
    <w:p w:rsidR="00C134D0" w:rsidRPr="000F1B26" w:rsidRDefault="00C134D0" w:rsidP="00C134D0">
      <w:pPr>
        <w:widowControl w:val="0"/>
        <w:spacing w:line="240" w:lineRule="atLeast"/>
        <w:ind w:firstLine="851"/>
        <w:jc w:val="both"/>
        <w:rPr>
          <w:sz w:val="20"/>
          <w:szCs w:val="20"/>
        </w:rPr>
      </w:pPr>
      <w:r w:rsidRPr="000F1B26">
        <w:rPr>
          <w:sz w:val="20"/>
          <w:szCs w:val="20"/>
        </w:rPr>
        <w:t>- установления нарушения порядка приема в организацию, повлекшего по вине Обучающегося и (или) Заказчика его незаконное зачисление в эту организацию;</w:t>
      </w:r>
    </w:p>
    <w:p w:rsidR="00C134D0" w:rsidRPr="000F1B26" w:rsidRDefault="00C134D0" w:rsidP="00C134D0">
      <w:pPr>
        <w:widowControl w:val="0"/>
        <w:spacing w:line="240" w:lineRule="atLeast"/>
        <w:ind w:firstLine="851"/>
        <w:jc w:val="both"/>
        <w:rPr>
          <w:sz w:val="20"/>
          <w:szCs w:val="20"/>
        </w:rPr>
      </w:pPr>
      <w:r w:rsidRPr="000F1B26">
        <w:rPr>
          <w:sz w:val="20"/>
          <w:szCs w:val="20"/>
        </w:rPr>
        <w:t>- просрочки оплаты стоимости платных образовательных услуг;</w:t>
      </w:r>
    </w:p>
    <w:p w:rsidR="00C134D0" w:rsidRPr="000F1B26" w:rsidRDefault="00C134D0" w:rsidP="00C134D0">
      <w:pPr>
        <w:widowControl w:val="0"/>
        <w:spacing w:line="240" w:lineRule="atLeast"/>
        <w:ind w:firstLine="851"/>
        <w:jc w:val="both"/>
        <w:rPr>
          <w:sz w:val="20"/>
          <w:szCs w:val="20"/>
        </w:rPr>
      </w:pPr>
      <w:r w:rsidRPr="000F1B26">
        <w:rPr>
          <w:sz w:val="20"/>
          <w:szCs w:val="20"/>
        </w:rPr>
        <w:t>- невозможности надлежащего исполнения обязательства по оказанию платных образовательных услуг вследствие действий (бездействия) Обучающегося;</w:t>
      </w:r>
    </w:p>
    <w:p w:rsidR="00C134D0" w:rsidRPr="000F1B26" w:rsidRDefault="00C134D0" w:rsidP="00C134D0">
      <w:pPr>
        <w:widowControl w:val="0"/>
        <w:spacing w:line="240" w:lineRule="atLeast"/>
        <w:ind w:firstLine="851"/>
        <w:jc w:val="both"/>
        <w:rPr>
          <w:sz w:val="20"/>
          <w:szCs w:val="20"/>
        </w:rPr>
      </w:pPr>
      <w:r w:rsidRPr="000F1B26">
        <w:rPr>
          <w:sz w:val="20"/>
          <w:szCs w:val="20"/>
        </w:rPr>
        <w:t>- в иных случаях, предусмотренных законодательством Российской Федерации.</w:t>
      </w:r>
    </w:p>
    <w:p w:rsidR="00C134D0" w:rsidRPr="000F1B26" w:rsidRDefault="00C134D0" w:rsidP="00C134D0">
      <w:pPr>
        <w:widowControl w:val="0"/>
        <w:spacing w:line="240" w:lineRule="atLeast"/>
        <w:ind w:firstLine="851"/>
        <w:jc w:val="both"/>
        <w:rPr>
          <w:sz w:val="20"/>
          <w:szCs w:val="20"/>
        </w:rPr>
      </w:pPr>
      <w:r w:rsidRPr="000F1B26">
        <w:rPr>
          <w:sz w:val="20"/>
          <w:szCs w:val="20"/>
        </w:rPr>
        <w:t>5.7. Настоящий Договор расторгается досрочно:</w:t>
      </w:r>
    </w:p>
    <w:p w:rsidR="00C134D0" w:rsidRPr="000F1B26" w:rsidRDefault="00C134D0" w:rsidP="00C134D0">
      <w:pPr>
        <w:widowControl w:val="0"/>
        <w:spacing w:line="240" w:lineRule="atLeast"/>
        <w:ind w:firstLine="851"/>
        <w:jc w:val="both"/>
        <w:rPr>
          <w:sz w:val="20"/>
          <w:szCs w:val="20"/>
        </w:rPr>
      </w:pPr>
      <w:r w:rsidRPr="000F1B26">
        <w:rPr>
          <w:sz w:val="20"/>
          <w:szCs w:val="20"/>
        </w:rPr>
        <w:t>- по инициативе Заказчика и (или) Обучающегося, в том числе в случае перевода Обучающегося для продолжения освоения образовательной программы в другую организацию, осуществляющую образовательную деятельность;</w:t>
      </w:r>
    </w:p>
    <w:p w:rsidR="00C134D0" w:rsidRPr="000F1B26" w:rsidRDefault="00C134D0" w:rsidP="00C134D0">
      <w:pPr>
        <w:widowControl w:val="0"/>
        <w:spacing w:line="240" w:lineRule="atLeast"/>
        <w:ind w:firstLine="851"/>
        <w:jc w:val="both"/>
        <w:rPr>
          <w:sz w:val="20"/>
          <w:szCs w:val="20"/>
        </w:rPr>
      </w:pPr>
      <w:r w:rsidRPr="000F1B26">
        <w:rPr>
          <w:sz w:val="20"/>
          <w:szCs w:val="20"/>
        </w:rPr>
        <w:t>- по инициативе Исполнителя в случае применения к Обучающемуся отчисления как меры дисциплинарного взыскания;</w:t>
      </w:r>
    </w:p>
    <w:p w:rsidR="00C134D0" w:rsidRPr="000F1B26" w:rsidRDefault="00C134D0" w:rsidP="00C134D0">
      <w:pPr>
        <w:widowControl w:val="0"/>
        <w:spacing w:line="240" w:lineRule="atLeast"/>
        <w:ind w:firstLine="851"/>
        <w:jc w:val="both"/>
        <w:rPr>
          <w:sz w:val="20"/>
          <w:szCs w:val="20"/>
        </w:rPr>
      </w:pPr>
      <w:r w:rsidRPr="000F1B26">
        <w:rPr>
          <w:sz w:val="20"/>
          <w:szCs w:val="20"/>
        </w:rPr>
        <w:t>- по обстоятельствам, не зависящим от воли сторон, в том числе в случае ликвидации Исполнителя.</w:t>
      </w:r>
    </w:p>
    <w:p w:rsidR="00C134D0" w:rsidRPr="000F1B26" w:rsidRDefault="00C134D0" w:rsidP="00C134D0">
      <w:pPr>
        <w:widowControl w:val="0"/>
        <w:spacing w:line="240" w:lineRule="atLeast"/>
        <w:ind w:firstLine="851"/>
        <w:jc w:val="both"/>
        <w:rPr>
          <w:sz w:val="20"/>
          <w:szCs w:val="20"/>
        </w:rPr>
      </w:pPr>
      <w:r w:rsidRPr="000F1B26">
        <w:rPr>
          <w:sz w:val="20"/>
          <w:szCs w:val="20"/>
        </w:rPr>
        <w:t>5.8. Исполнитель вправе отказаться от исполнения обязательств по Договору при условии полного возмещения Заказчику убытков.</w:t>
      </w:r>
    </w:p>
    <w:p w:rsidR="00C134D0" w:rsidRPr="000F1B26" w:rsidRDefault="00C134D0" w:rsidP="00C134D0">
      <w:pPr>
        <w:widowControl w:val="0"/>
        <w:spacing w:line="240" w:lineRule="atLeast"/>
        <w:ind w:firstLine="851"/>
        <w:jc w:val="both"/>
        <w:rPr>
          <w:sz w:val="20"/>
          <w:szCs w:val="20"/>
        </w:rPr>
      </w:pPr>
      <w:r w:rsidRPr="000F1B26">
        <w:rPr>
          <w:sz w:val="20"/>
          <w:szCs w:val="20"/>
        </w:rPr>
        <w:lastRenderedPageBreak/>
        <w:t>5.9. Заказчик вправе отказаться от исполнения обязательств по Договору, при условии оплаты Исполнителю фактически понесенных им расходов.</w:t>
      </w:r>
    </w:p>
    <w:p w:rsidR="0042598A" w:rsidRPr="000F1B26" w:rsidRDefault="00C134D0" w:rsidP="0042598A">
      <w:pPr>
        <w:pStyle w:val="aa"/>
        <w:spacing w:before="0" w:after="0"/>
        <w:ind w:firstLine="855"/>
        <w:jc w:val="both"/>
        <w:rPr>
          <w:sz w:val="20"/>
          <w:szCs w:val="20"/>
        </w:rPr>
      </w:pPr>
      <w:r w:rsidRPr="000F1B26">
        <w:rPr>
          <w:sz w:val="20"/>
          <w:szCs w:val="20"/>
        </w:rPr>
        <w:t xml:space="preserve">5.10. В случае одностороннего отказа от исполнения Договора по своей инициативе Заказчик в течение 2 (двух) календарных дней направляет Исполнителю уведомление об этом на адрес электронной почты </w:t>
      </w:r>
      <w:r w:rsidR="0042598A">
        <w:rPr>
          <w:rStyle w:val="af0"/>
          <w:sz w:val="20"/>
          <w:szCs w:val="20"/>
        </w:rPr>
        <w:t>_______________</w:t>
      </w:r>
    </w:p>
    <w:p w:rsidR="00913E68" w:rsidRPr="000F1B26" w:rsidRDefault="00913E68" w:rsidP="00F7021B">
      <w:pPr>
        <w:widowControl w:val="0"/>
        <w:spacing w:line="240" w:lineRule="atLeast"/>
        <w:ind w:firstLine="851"/>
        <w:jc w:val="both"/>
        <w:rPr>
          <w:sz w:val="20"/>
          <w:szCs w:val="20"/>
        </w:rPr>
      </w:pPr>
    </w:p>
    <w:p w:rsidR="00EE790E" w:rsidRPr="000F1B26" w:rsidRDefault="00C975F9" w:rsidP="00EE790E">
      <w:pPr>
        <w:pStyle w:val="2"/>
        <w:spacing w:before="0" w:after="0" w:line="240" w:lineRule="atLeast"/>
        <w:ind w:left="0" w:firstLine="856"/>
        <w:jc w:val="center"/>
        <w:rPr>
          <w:sz w:val="20"/>
          <w:szCs w:val="20"/>
        </w:rPr>
      </w:pPr>
      <w:r w:rsidRPr="000F1B26">
        <w:rPr>
          <w:sz w:val="20"/>
          <w:szCs w:val="20"/>
        </w:rPr>
        <w:t>6</w:t>
      </w:r>
      <w:r w:rsidR="002A26F5" w:rsidRPr="000F1B26">
        <w:rPr>
          <w:sz w:val="20"/>
          <w:szCs w:val="20"/>
        </w:rPr>
        <w:t>. Заключительные условия.</w:t>
      </w:r>
    </w:p>
    <w:p w:rsidR="006955AE" w:rsidRPr="000F1B26" w:rsidRDefault="00C975F9" w:rsidP="00FA2687">
      <w:pPr>
        <w:spacing w:line="240" w:lineRule="atLeast"/>
        <w:ind w:firstLine="856"/>
        <w:jc w:val="both"/>
        <w:rPr>
          <w:sz w:val="20"/>
          <w:szCs w:val="20"/>
        </w:rPr>
      </w:pPr>
      <w:r w:rsidRPr="000F1B26">
        <w:rPr>
          <w:sz w:val="20"/>
          <w:szCs w:val="20"/>
        </w:rPr>
        <w:t>6</w:t>
      </w:r>
      <w:r w:rsidR="006955AE" w:rsidRPr="000F1B26">
        <w:rPr>
          <w:sz w:val="20"/>
          <w:szCs w:val="20"/>
        </w:rPr>
        <w:t xml:space="preserve">.1. </w:t>
      </w:r>
      <w:r w:rsidR="00AE76E1" w:rsidRPr="000F1B26">
        <w:rPr>
          <w:sz w:val="20"/>
          <w:szCs w:val="20"/>
        </w:rPr>
        <w:t xml:space="preserve">Настоящий Договор вступает в силу с </w:t>
      </w:r>
      <w:r w:rsidR="00207AAD">
        <w:rPr>
          <w:sz w:val="20"/>
          <w:szCs w:val="20"/>
        </w:rPr>
        <w:t>даты</w:t>
      </w:r>
      <w:r w:rsidR="00AE76E1" w:rsidRPr="000F1B26">
        <w:rPr>
          <w:sz w:val="20"/>
          <w:szCs w:val="20"/>
        </w:rPr>
        <w:t xml:space="preserve"> его заключения и действует до </w:t>
      </w:r>
      <w:r w:rsidR="00AD1B8C" w:rsidRPr="00AD1B8C">
        <w:rPr>
          <w:b/>
          <w:sz w:val="20"/>
          <w:szCs w:val="20"/>
        </w:rPr>
        <w:t>31 декабря 202</w:t>
      </w:r>
      <w:r w:rsidR="00D171B3">
        <w:rPr>
          <w:b/>
          <w:sz w:val="20"/>
          <w:szCs w:val="20"/>
        </w:rPr>
        <w:t>6</w:t>
      </w:r>
      <w:r w:rsidR="00AD1B8C" w:rsidRPr="00AD1B8C">
        <w:rPr>
          <w:b/>
          <w:sz w:val="20"/>
          <w:szCs w:val="20"/>
        </w:rPr>
        <w:t>г</w:t>
      </w:r>
      <w:r w:rsidR="00543A79" w:rsidRPr="000F1B26">
        <w:rPr>
          <w:sz w:val="20"/>
          <w:szCs w:val="20"/>
        </w:rPr>
        <w:t>.</w:t>
      </w:r>
      <w:r w:rsidR="009C6170">
        <w:rPr>
          <w:sz w:val="20"/>
          <w:szCs w:val="20"/>
        </w:rPr>
        <w:t>,</w:t>
      </w:r>
      <w:r w:rsidR="009C6170" w:rsidRPr="009C6170">
        <w:rPr>
          <w:sz w:val="20"/>
          <w:szCs w:val="20"/>
          <w:lang w:eastAsia="ru-RU"/>
        </w:rPr>
        <w:t xml:space="preserve"> </w:t>
      </w:r>
      <w:r w:rsidR="009C6170" w:rsidRPr="00946A1C">
        <w:rPr>
          <w:sz w:val="20"/>
          <w:szCs w:val="20"/>
          <w:lang w:eastAsia="ru-RU"/>
        </w:rPr>
        <w:t xml:space="preserve">а в части взаиморасчетов до </w:t>
      </w:r>
      <w:r w:rsidR="009C6170" w:rsidRPr="00946A1C">
        <w:rPr>
          <w:sz w:val="20"/>
          <w:szCs w:val="20"/>
        </w:rPr>
        <w:t>полного исполнения обязательств</w:t>
      </w:r>
      <w:r w:rsidR="00A47C4C">
        <w:rPr>
          <w:sz w:val="20"/>
          <w:szCs w:val="20"/>
        </w:rPr>
        <w:t>.</w:t>
      </w:r>
    </w:p>
    <w:p w:rsidR="002A26F5" w:rsidRPr="000F1B26" w:rsidRDefault="00C975F9" w:rsidP="00FA2687">
      <w:pPr>
        <w:spacing w:line="240" w:lineRule="atLeast"/>
        <w:ind w:firstLine="856"/>
        <w:jc w:val="both"/>
        <w:rPr>
          <w:sz w:val="20"/>
          <w:szCs w:val="20"/>
        </w:rPr>
      </w:pPr>
      <w:r w:rsidRPr="000F1B26">
        <w:rPr>
          <w:sz w:val="20"/>
          <w:szCs w:val="20"/>
        </w:rPr>
        <w:t>6</w:t>
      </w:r>
      <w:r w:rsidR="002A26F5" w:rsidRPr="000F1B26">
        <w:rPr>
          <w:sz w:val="20"/>
          <w:szCs w:val="20"/>
        </w:rPr>
        <w:t>.2. Договор составлен в двух экземплярах, имеющих равную юридическую силу, по одному каждой из сторон.</w:t>
      </w:r>
    </w:p>
    <w:p w:rsidR="002B0D1B" w:rsidRPr="000F1B26" w:rsidRDefault="002B0D1B" w:rsidP="00FA2687">
      <w:pPr>
        <w:spacing w:line="240" w:lineRule="atLeast"/>
        <w:ind w:firstLine="856"/>
        <w:jc w:val="both"/>
        <w:rPr>
          <w:sz w:val="20"/>
          <w:szCs w:val="20"/>
        </w:rPr>
      </w:pPr>
      <w:r w:rsidRPr="000F1B26">
        <w:rPr>
          <w:sz w:val="20"/>
          <w:szCs w:val="20"/>
        </w:rPr>
        <w:t>6.3. Стороны договорились, что если иное прямо не предусмотрено законодательством или настоящим Договором, любые сообщения, уведомления и документы</w:t>
      </w:r>
      <w:r w:rsidR="00B74161" w:rsidRPr="000F1B26">
        <w:rPr>
          <w:sz w:val="20"/>
          <w:szCs w:val="20"/>
        </w:rPr>
        <w:t>, в том числе договор</w:t>
      </w:r>
      <w:r w:rsidRPr="000F1B26">
        <w:rPr>
          <w:sz w:val="20"/>
          <w:szCs w:val="20"/>
        </w:rPr>
        <w:t xml:space="preserve"> в виде хорошо читаемых скан- или фотокопий, направленных Сторонами исключительно с электронных адресов:</w:t>
      </w:r>
    </w:p>
    <w:p w:rsidR="002B0D1B" w:rsidRPr="000F1B26" w:rsidRDefault="002B0D1B" w:rsidP="00FA2687">
      <w:pPr>
        <w:spacing w:line="240" w:lineRule="atLeast"/>
        <w:ind w:firstLine="856"/>
        <w:jc w:val="both"/>
        <w:rPr>
          <w:sz w:val="20"/>
          <w:szCs w:val="20"/>
        </w:rPr>
      </w:pPr>
      <w:r w:rsidRPr="000F1B26">
        <w:rPr>
          <w:sz w:val="20"/>
          <w:szCs w:val="20"/>
        </w:rPr>
        <w:t>Исполнителя и Заказчика – указанны</w:t>
      </w:r>
      <w:r w:rsidR="00B74161" w:rsidRPr="000F1B26">
        <w:rPr>
          <w:sz w:val="20"/>
          <w:szCs w:val="20"/>
        </w:rPr>
        <w:t xml:space="preserve">х в разделе </w:t>
      </w:r>
      <w:r w:rsidR="00207AAD">
        <w:rPr>
          <w:sz w:val="20"/>
          <w:szCs w:val="20"/>
        </w:rPr>
        <w:t>10</w:t>
      </w:r>
      <w:r w:rsidRPr="000F1B26">
        <w:rPr>
          <w:sz w:val="20"/>
          <w:szCs w:val="20"/>
        </w:rPr>
        <w:t xml:space="preserve"> настоящего Договора;</w:t>
      </w:r>
    </w:p>
    <w:p w:rsidR="002B0D1B" w:rsidRPr="000F1B26" w:rsidRDefault="002B0D1B" w:rsidP="002B0D1B">
      <w:pPr>
        <w:ind w:firstLine="855"/>
        <w:jc w:val="both"/>
        <w:rPr>
          <w:sz w:val="20"/>
          <w:szCs w:val="20"/>
        </w:rPr>
      </w:pPr>
      <w:r w:rsidRPr="000F1B26">
        <w:rPr>
          <w:sz w:val="20"/>
          <w:szCs w:val="20"/>
        </w:rPr>
        <w:t>Слушателей — с адресов электронной почты, указанных в Заявке,</w:t>
      </w:r>
    </w:p>
    <w:p w:rsidR="002B0D1B" w:rsidRPr="000F1B26" w:rsidRDefault="002B0D1B" w:rsidP="002B0D1B">
      <w:pPr>
        <w:ind w:firstLine="855"/>
        <w:jc w:val="both"/>
        <w:rPr>
          <w:sz w:val="20"/>
          <w:szCs w:val="20"/>
        </w:rPr>
      </w:pPr>
      <w:r w:rsidRPr="000F1B26">
        <w:rPr>
          <w:sz w:val="20"/>
          <w:szCs w:val="20"/>
        </w:rPr>
        <w:t xml:space="preserve">обладают юридической силой соответствующих документов на бумажном носителе и создают для Сторон все права и обязанности, предусмотренные настоящим Договором. При необходимости, по запросу одной из сторон, обмен оригиналами документов может быть осуществлен путем направления документов по почтовому адресу, указанному в разделе </w:t>
      </w:r>
      <w:r w:rsidR="00207AAD">
        <w:rPr>
          <w:sz w:val="20"/>
          <w:szCs w:val="20"/>
        </w:rPr>
        <w:t>10</w:t>
      </w:r>
      <w:r w:rsidRPr="000F1B26">
        <w:rPr>
          <w:sz w:val="20"/>
          <w:szCs w:val="20"/>
        </w:rPr>
        <w:t xml:space="preserve"> Договора. Если один и тот же документ существует в электронном и бумажном виде, приоритетом в случае расхождений обладает документ на бумажном носителе.</w:t>
      </w:r>
    </w:p>
    <w:p w:rsidR="002B0D1B" w:rsidRPr="000F1B26" w:rsidRDefault="002B0D1B" w:rsidP="002B0D1B">
      <w:pPr>
        <w:ind w:firstLine="855"/>
        <w:jc w:val="both"/>
        <w:rPr>
          <w:sz w:val="20"/>
          <w:szCs w:val="20"/>
        </w:rPr>
      </w:pPr>
      <w:r w:rsidRPr="000F1B26">
        <w:rPr>
          <w:sz w:val="20"/>
          <w:szCs w:val="20"/>
        </w:rPr>
        <w:t>6.4.Стороны гарантируют работоспособность указанных в Договоре адресов электронной почты и самостоятельно несут риски, связанные с неполучением, несвоевременным получением или отправкой сообщений, не</w:t>
      </w:r>
      <w:r w:rsidR="00D54BC4" w:rsidRPr="000F1B26">
        <w:rPr>
          <w:sz w:val="20"/>
          <w:szCs w:val="20"/>
        </w:rPr>
        <w:t xml:space="preserve"> </w:t>
      </w:r>
      <w:r w:rsidRPr="000F1B26">
        <w:rPr>
          <w:sz w:val="20"/>
          <w:szCs w:val="20"/>
        </w:rPr>
        <w:t>ознакомлением с их содержанием в связи с любыми техническими неисправностями в работе электронной почты, отсутствием доступа к ней по любым причинам, включая отсутствие доступа в Интернет, результатами специальной сортировки сообщений, в частности, попаданием сообщений в папку «Спам» либо аналогичную.</w:t>
      </w:r>
    </w:p>
    <w:p w:rsidR="00EE790E" w:rsidRPr="000F1B26" w:rsidRDefault="002B0D1B" w:rsidP="00506A5C">
      <w:pPr>
        <w:ind w:firstLine="855"/>
        <w:jc w:val="both"/>
        <w:rPr>
          <w:sz w:val="20"/>
          <w:szCs w:val="20"/>
        </w:rPr>
      </w:pPr>
      <w:r w:rsidRPr="000F1B26">
        <w:rPr>
          <w:sz w:val="20"/>
          <w:szCs w:val="20"/>
        </w:rPr>
        <w:t>6.5. В случае изменения наименования, местонахождения или банковских реквизитов любой Стороны она обязана уведомить об этом другую Сторону не менее чем за 3 (три) рабочих дня со дня наступления указанных обстоятельств любыми доступными способами, позволяющими подтвердить получение такого уведомления другой Стороной. Любые убытки, возникшие у Стороны, не исполнившей и/или несвоевременно исполнившей обязательство по уведомлению, связанные с отсутствием такого уведомления, не подлеж</w:t>
      </w:r>
      <w:r w:rsidR="00506A5C" w:rsidRPr="000F1B26">
        <w:rPr>
          <w:sz w:val="20"/>
          <w:szCs w:val="20"/>
        </w:rPr>
        <w:t>ат компенсации другой Стороной.</w:t>
      </w:r>
    </w:p>
    <w:p w:rsidR="0000557A" w:rsidRPr="000F1B26" w:rsidRDefault="0000557A" w:rsidP="00506A5C">
      <w:pPr>
        <w:ind w:firstLine="855"/>
        <w:jc w:val="both"/>
        <w:rPr>
          <w:sz w:val="20"/>
          <w:szCs w:val="20"/>
        </w:rPr>
      </w:pPr>
    </w:p>
    <w:p w:rsidR="002A26F5" w:rsidRPr="000F1B26" w:rsidRDefault="00C975F9" w:rsidP="00FA2687">
      <w:pPr>
        <w:spacing w:line="240" w:lineRule="atLeast"/>
        <w:ind w:firstLine="856"/>
        <w:jc w:val="center"/>
        <w:rPr>
          <w:b/>
          <w:sz w:val="20"/>
          <w:szCs w:val="20"/>
        </w:rPr>
      </w:pPr>
      <w:r w:rsidRPr="000F1B26">
        <w:rPr>
          <w:b/>
          <w:sz w:val="20"/>
          <w:szCs w:val="20"/>
        </w:rPr>
        <w:t>7</w:t>
      </w:r>
      <w:r w:rsidR="002A26F5" w:rsidRPr="000F1B26">
        <w:rPr>
          <w:b/>
          <w:sz w:val="20"/>
          <w:szCs w:val="20"/>
        </w:rPr>
        <w:t>. Вопросы конфиденциальности</w:t>
      </w:r>
    </w:p>
    <w:p w:rsidR="002A26F5" w:rsidRPr="000F1B26" w:rsidRDefault="00C975F9" w:rsidP="00FA2687">
      <w:pPr>
        <w:spacing w:line="240" w:lineRule="atLeast"/>
        <w:ind w:firstLine="856"/>
        <w:jc w:val="both"/>
        <w:rPr>
          <w:sz w:val="20"/>
          <w:szCs w:val="20"/>
        </w:rPr>
      </w:pPr>
      <w:r w:rsidRPr="000F1B26">
        <w:rPr>
          <w:sz w:val="20"/>
          <w:szCs w:val="20"/>
        </w:rPr>
        <w:t>7</w:t>
      </w:r>
      <w:r w:rsidR="002A26F5" w:rsidRPr="000F1B26">
        <w:rPr>
          <w:sz w:val="20"/>
          <w:szCs w:val="20"/>
        </w:rPr>
        <w:t>.1.  Информация, получаемая сторонами в ходе реализации договора, будет считаться конфиденциальной, кроме информации, удовлетворяющей одному из следующих условий:</w:t>
      </w:r>
    </w:p>
    <w:p w:rsidR="002A26F5" w:rsidRPr="000F1B26" w:rsidRDefault="00C975F9" w:rsidP="00FA2687">
      <w:pPr>
        <w:spacing w:line="240" w:lineRule="atLeast"/>
        <w:ind w:firstLine="856"/>
        <w:jc w:val="both"/>
        <w:rPr>
          <w:sz w:val="20"/>
          <w:szCs w:val="20"/>
        </w:rPr>
      </w:pPr>
      <w:r w:rsidRPr="000F1B26">
        <w:rPr>
          <w:sz w:val="20"/>
          <w:szCs w:val="20"/>
        </w:rPr>
        <w:t>7</w:t>
      </w:r>
      <w:r w:rsidR="002A26F5" w:rsidRPr="000F1B26">
        <w:rPr>
          <w:sz w:val="20"/>
          <w:szCs w:val="20"/>
        </w:rPr>
        <w:t>.1.1. Информация является общедоступной.</w:t>
      </w:r>
    </w:p>
    <w:p w:rsidR="002A26F5" w:rsidRPr="000F1B26" w:rsidRDefault="00C975F9" w:rsidP="0026029A">
      <w:pPr>
        <w:ind w:firstLine="855"/>
        <w:jc w:val="both"/>
        <w:rPr>
          <w:sz w:val="20"/>
          <w:szCs w:val="20"/>
        </w:rPr>
      </w:pPr>
      <w:r w:rsidRPr="000F1B26">
        <w:rPr>
          <w:sz w:val="20"/>
          <w:szCs w:val="20"/>
        </w:rPr>
        <w:t>7</w:t>
      </w:r>
      <w:r w:rsidR="002A26F5" w:rsidRPr="000F1B26">
        <w:rPr>
          <w:sz w:val="20"/>
          <w:szCs w:val="20"/>
        </w:rPr>
        <w:t>.1.1. Информация, которая в соответствии с федеральны</w:t>
      </w:r>
      <w:r w:rsidR="00367472">
        <w:rPr>
          <w:sz w:val="20"/>
          <w:szCs w:val="20"/>
        </w:rPr>
        <w:t>ми законами и иными нормативно-</w:t>
      </w:r>
      <w:r w:rsidR="002A26F5" w:rsidRPr="000F1B26">
        <w:rPr>
          <w:sz w:val="20"/>
          <w:szCs w:val="20"/>
        </w:rPr>
        <w:t>правовыми актами не может являться конфиденциальной.</w:t>
      </w:r>
    </w:p>
    <w:p w:rsidR="002A26F5" w:rsidRPr="000F1B26" w:rsidRDefault="00C975F9" w:rsidP="0026029A">
      <w:pPr>
        <w:ind w:firstLine="855"/>
        <w:jc w:val="both"/>
        <w:rPr>
          <w:sz w:val="20"/>
          <w:szCs w:val="20"/>
        </w:rPr>
      </w:pPr>
      <w:r w:rsidRPr="000F1B26">
        <w:rPr>
          <w:sz w:val="20"/>
          <w:szCs w:val="20"/>
        </w:rPr>
        <w:t>7</w:t>
      </w:r>
      <w:r w:rsidR="002A26F5" w:rsidRPr="000F1B26">
        <w:rPr>
          <w:sz w:val="20"/>
          <w:szCs w:val="20"/>
        </w:rPr>
        <w:t>.2. Стороны обязуются не разглашать третьим лицам прямо или косвенно любую конфиденциальную информацию. Под разглашением в рамках настоящего Договора понимается распространение, предоставление конфиденциальной информации в устной, письменной, электронной или иной форме третьим лицам.</w:t>
      </w:r>
    </w:p>
    <w:p w:rsidR="002A26F5" w:rsidRPr="000F1B26" w:rsidRDefault="00C975F9" w:rsidP="0026029A">
      <w:pPr>
        <w:ind w:firstLine="855"/>
        <w:jc w:val="both"/>
        <w:rPr>
          <w:sz w:val="20"/>
          <w:szCs w:val="20"/>
        </w:rPr>
      </w:pPr>
      <w:r w:rsidRPr="000F1B26">
        <w:rPr>
          <w:sz w:val="20"/>
          <w:szCs w:val="20"/>
        </w:rPr>
        <w:t>7</w:t>
      </w:r>
      <w:r w:rsidR="002A26F5" w:rsidRPr="000F1B26">
        <w:rPr>
          <w:sz w:val="20"/>
          <w:szCs w:val="20"/>
        </w:rPr>
        <w:t>.3. Предоставление конфиденциальной информации по законному требованию государственных и иных органов не является разглашением конфиденциальной информации.</w:t>
      </w:r>
    </w:p>
    <w:p w:rsidR="002A26F5" w:rsidRPr="000F1B26" w:rsidRDefault="00C975F9" w:rsidP="0026029A">
      <w:pPr>
        <w:ind w:firstLine="855"/>
        <w:jc w:val="both"/>
        <w:rPr>
          <w:sz w:val="20"/>
          <w:szCs w:val="20"/>
        </w:rPr>
      </w:pPr>
      <w:r w:rsidRPr="000F1B26">
        <w:rPr>
          <w:sz w:val="20"/>
          <w:szCs w:val="20"/>
        </w:rPr>
        <w:t>7</w:t>
      </w:r>
      <w:r w:rsidR="002A26F5" w:rsidRPr="000F1B26">
        <w:rPr>
          <w:sz w:val="20"/>
          <w:szCs w:val="20"/>
        </w:rPr>
        <w:t>.4. Стороны обязуются использовать конфиденциальную информацию только в целях исполнения своих обязательств по Договору</w:t>
      </w:r>
    </w:p>
    <w:p w:rsidR="007B6F8F" w:rsidRPr="000F1B26" w:rsidRDefault="007B6F8F" w:rsidP="007B6F8F">
      <w:pPr>
        <w:ind w:firstLine="855"/>
        <w:jc w:val="both"/>
        <w:rPr>
          <w:sz w:val="20"/>
          <w:szCs w:val="20"/>
        </w:rPr>
      </w:pPr>
      <w:r w:rsidRPr="000F1B26">
        <w:rPr>
          <w:sz w:val="20"/>
          <w:szCs w:val="20"/>
        </w:rPr>
        <w:t>7.</w:t>
      </w:r>
      <w:r w:rsidR="00D54BC4" w:rsidRPr="000F1B26">
        <w:rPr>
          <w:sz w:val="20"/>
          <w:szCs w:val="20"/>
        </w:rPr>
        <w:t>5</w:t>
      </w:r>
      <w:r w:rsidRPr="000F1B26">
        <w:rPr>
          <w:sz w:val="20"/>
          <w:szCs w:val="20"/>
        </w:rPr>
        <w:t>. В рамках обучения Слушателю предоставляется доступ к интеллектуальной собственности Исполнителя и/или его сотрудников и партнёров (доступ к сетевым информационным ресурсам, методическим материалам, не находящимся в открытом доступе, получение учебных и учебно-методических материалов на различных носителях), в связи с чем Слушатель обязан:</w:t>
      </w:r>
    </w:p>
    <w:p w:rsidR="007B6F8F" w:rsidRPr="000F1B26" w:rsidRDefault="007B6F8F" w:rsidP="007B6F8F">
      <w:pPr>
        <w:ind w:firstLine="855"/>
        <w:jc w:val="both"/>
        <w:rPr>
          <w:sz w:val="20"/>
          <w:szCs w:val="20"/>
        </w:rPr>
      </w:pPr>
      <w:r w:rsidRPr="000F1B26">
        <w:rPr>
          <w:sz w:val="20"/>
          <w:szCs w:val="20"/>
        </w:rPr>
        <w:t>- соблюдать имущественные права Исполнителя на результаты интеллектуальной деятельности и авторские права авторов соответствующих материалов;</w:t>
      </w:r>
    </w:p>
    <w:p w:rsidR="007B6F8F" w:rsidRPr="000F1B26" w:rsidRDefault="007B6F8F" w:rsidP="007B6F8F">
      <w:pPr>
        <w:ind w:firstLine="855"/>
        <w:jc w:val="both"/>
        <w:rPr>
          <w:sz w:val="20"/>
          <w:szCs w:val="20"/>
        </w:rPr>
      </w:pPr>
      <w:r w:rsidRPr="000F1B26">
        <w:rPr>
          <w:sz w:val="20"/>
          <w:szCs w:val="20"/>
        </w:rPr>
        <w:t>- воздерживаться от любых действий, наносящих или могущих нанести ущерб интеллектуальной собственности Исполнителя, в частности не копировать материалы, не записывать и иным образом не воспроизводить любую интеллектуальную собственность Исполнителя в какой бы то ни было форме и какими бы то ни было средствами без письменного разрешения Исполнителя.</w:t>
      </w:r>
    </w:p>
    <w:p w:rsidR="001F7EB1" w:rsidRDefault="007B6F8F" w:rsidP="00A057DF">
      <w:pPr>
        <w:spacing w:line="240" w:lineRule="atLeast"/>
        <w:ind w:firstLine="855"/>
        <w:jc w:val="both"/>
        <w:rPr>
          <w:sz w:val="20"/>
          <w:szCs w:val="20"/>
        </w:rPr>
      </w:pPr>
      <w:r w:rsidRPr="000F1B26">
        <w:rPr>
          <w:sz w:val="20"/>
          <w:szCs w:val="20"/>
        </w:rPr>
        <w:t>Никакая часть интеллектуальной собственности Исполнителя не может быть воспроизведена Слушателем в какой бы то ни было форме и какими</w:t>
      </w:r>
      <w:r w:rsidR="003D6E83" w:rsidRPr="000F1B26">
        <w:rPr>
          <w:sz w:val="20"/>
          <w:szCs w:val="20"/>
        </w:rPr>
        <w:t xml:space="preserve"> </w:t>
      </w:r>
      <w:r w:rsidR="00DC6AEE" w:rsidRPr="000F1B26">
        <w:rPr>
          <w:sz w:val="20"/>
          <w:szCs w:val="20"/>
        </w:rPr>
        <w:t>бы,</w:t>
      </w:r>
      <w:r w:rsidRPr="000F1B26">
        <w:rPr>
          <w:sz w:val="20"/>
          <w:szCs w:val="20"/>
        </w:rPr>
        <w:t xml:space="preserve"> то ни было средствами без пись</w:t>
      </w:r>
      <w:r w:rsidR="00A057DF" w:rsidRPr="000F1B26">
        <w:rPr>
          <w:sz w:val="20"/>
          <w:szCs w:val="20"/>
        </w:rPr>
        <w:t>менного разрешения Исполнителя.</w:t>
      </w:r>
    </w:p>
    <w:p w:rsidR="003335C4" w:rsidRPr="003335C4" w:rsidRDefault="003335C4" w:rsidP="003335C4">
      <w:pPr>
        <w:spacing w:line="240" w:lineRule="atLeast"/>
        <w:ind w:firstLine="855"/>
        <w:jc w:val="center"/>
        <w:rPr>
          <w:b/>
          <w:sz w:val="20"/>
          <w:szCs w:val="20"/>
        </w:rPr>
      </w:pPr>
      <w:r w:rsidRPr="003335C4">
        <w:rPr>
          <w:b/>
          <w:sz w:val="20"/>
          <w:szCs w:val="20"/>
        </w:rPr>
        <w:t>8. Обстоятельства непреодолимой силы</w:t>
      </w:r>
    </w:p>
    <w:p w:rsidR="003335C4" w:rsidRPr="003335C4" w:rsidRDefault="003335C4" w:rsidP="003335C4">
      <w:pPr>
        <w:spacing w:line="240" w:lineRule="atLeast"/>
        <w:ind w:firstLine="855"/>
        <w:jc w:val="both"/>
        <w:rPr>
          <w:sz w:val="20"/>
          <w:szCs w:val="20"/>
        </w:rPr>
      </w:pPr>
      <w:r w:rsidRPr="003335C4">
        <w:rPr>
          <w:sz w:val="20"/>
          <w:szCs w:val="20"/>
        </w:rPr>
        <w:t>8.1. Стороны освобождаются от ответственности за частичное или полное неисполнение своих обязательств по настоящему Договору, если их исполнению препятствует чрезвычайное и непреодолимое при данных условиях обстоятельство (непреодолимая сила).</w:t>
      </w:r>
    </w:p>
    <w:p w:rsidR="003335C4" w:rsidRPr="003335C4" w:rsidRDefault="003335C4" w:rsidP="003335C4">
      <w:pPr>
        <w:spacing w:line="240" w:lineRule="atLeast"/>
        <w:ind w:firstLine="855"/>
        <w:jc w:val="both"/>
        <w:rPr>
          <w:sz w:val="20"/>
          <w:szCs w:val="20"/>
        </w:rPr>
      </w:pPr>
      <w:r w:rsidRPr="003335C4">
        <w:rPr>
          <w:sz w:val="20"/>
          <w:szCs w:val="20"/>
        </w:rPr>
        <w:t>8.2. Под обстоятельствами непреодолимой силы Стороны понимают такие обстоятельства как: землетрясения, пожары, наводнения, прочие стихийные бедствия, эпидемии, аварии, взрывы, военные действия, а также изменения законодательства, повлекшие за собой невозможность выполнения Сторонами своих обязательств по Договору.</w:t>
      </w:r>
    </w:p>
    <w:p w:rsidR="001D53F6" w:rsidRPr="002E3CDE" w:rsidRDefault="003335C4" w:rsidP="002E3CDE">
      <w:pPr>
        <w:spacing w:line="240" w:lineRule="atLeast"/>
        <w:ind w:firstLine="855"/>
        <w:jc w:val="both"/>
        <w:rPr>
          <w:sz w:val="20"/>
          <w:szCs w:val="20"/>
        </w:rPr>
      </w:pPr>
      <w:r w:rsidRPr="003335C4">
        <w:rPr>
          <w:sz w:val="20"/>
          <w:szCs w:val="20"/>
        </w:rPr>
        <w:t xml:space="preserve">8.3. При возникновении обстоятельств непреодолимой силы, препятствующих исполнению обязательств по настоящему Договору одной из Сторон, она обязана оповестить другую Сторону незамедлительно после возникновения </w:t>
      </w:r>
      <w:r w:rsidRPr="003335C4">
        <w:rPr>
          <w:sz w:val="20"/>
          <w:szCs w:val="20"/>
        </w:rPr>
        <w:lastRenderedPageBreak/>
        <w:t>таких обстоятельств, при этом срок выполнения обязательств по настоящему Договору переносится соразмерно времени, в течение которого де</w:t>
      </w:r>
      <w:r w:rsidR="00367472">
        <w:rPr>
          <w:sz w:val="20"/>
          <w:szCs w:val="20"/>
        </w:rPr>
        <w:t>йствовали такие обстоятельства.</w:t>
      </w:r>
      <w:r w:rsidRPr="003335C4">
        <w:rPr>
          <w:sz w:val="20"/>
          <w:szCs w:val="20"/>
        </w:rPr>
        <w:t>"</w:t>
      </w:r>
    </w:p>
    <w:tbl>
      <w:tblPr>
        <w:tblpPr w:leftFromText="180" w:rightFromText="180" w:vertAnchor="text" w:horzAnchor="margin" w:tblpXSpec="center" w:tblpY="130"/>
        <w:tblW w:w="10170" w:type="dxa"/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170"/>
      </w:tblGrid>
      <w:tr w:rsidR="001D53F6" w:rsidTr="001D53F6">
        <w:trPr>
          <w:trHeight w:val="1281"/>
        </w:trPr>
        <w:tc>
          <w:tcPr>
            <w:tcW w:w="10166" w:type="dxa"/>
            <w:vAlign w:val="bottom"/>
            <w:hideMark/>
          </w:tcPr>
          <w:p w:rsidR="002E3CDE" w:rsidRPr="002E3CDE" w:rsidRDefault="002E3CDE" w:rsidP="002E3CDE">
            <w:pPr>
              <w:ind w:firstLine="855"/>
              <w:jc w:val="center"/>
              <w:rPr>
                <w:b/>
                <w:sz w:val="20"/>
                <w:szCs w:val="20"/>
              </w:rPr>
            </w:pPr>
            <w:r w:rsidRPr="002E3CDE">
              <w:rPr>
                <w:b/>
                <w:sz w:val="20"/>
                <w:szCs w:val="20"/>
              </w:rPr>
              <w:t>9. Антикоррупционная оговорка</w:t>
            </w:r>
          </w:p>
          <w:p w:rsidR="001D53F6" w:rsidRPr="00283E1D" w:rsidRDefault="001D53F6" w:rsidP="002E3CDE">
            <w:pPr>
              <w:ind w:firstLine="855"/>
              <w:jc w:val="both"/>
              <w:rPr>
                <w:sz w:val="20"/>
                <w:szCs w:val="20"/>
              </w:rPr>
            </w:pPr>
            <w:r w:rsidRPr="00283E1D">
              <w:rPr>
                <w:sz w:val="20"/>
                <w:szCs w:val="20"/>
              </w:rPr>
              <w:t>9.1. При исполнении своих обязательств по настоящему Договору Стороны, их аффилированные лица, работники или посредники не выплачивают, не предлагают выплатить и не разрешают выплату каких-либо денежных средств или ценностей, прямо или косвенно, любым лицам для оказания влияния на действия или решения этих лиц с целью получить какие-либо неправомерные преимущества или для достижения иных неправомерных целей.</w:t>
            </w:r>
          </w:p>
        </w:tc>
      </w:tr>
      <w:tr w:rsidR="001D53F6" w:rsidTr="001D53F6">
        <w:trPr>
          <w:trHeight w:val="989"/>
        </w:trPr>
        <w:tc>
          <w:tcPr>
            <w:tcW w:w="10166" w:type="dxa"/>
            <w:vAlign w:val="bottom"/>
            <w:hideMark/>
          </w:tcPr>
          <w:p w:rsidR="001D53F6" w:rsidRPr="00283E1D" w:rsidRDefault="001D53F6">
            <w:pPr>
              <w:spacing w:line="240" w:lineRule="atLeast"/>
              <w:ind w:firstLine="855"/>
              <w:jc w:val="both"/>
              <w:rPr>
                <w:sz w:val="20"/>
                <w:szCs w:val="20"/>
              </w:rPr>
            </w:pPr>
            <w:r w:rsidRPr="00283E1D">
              <w:rPr>
                <w:sz w:val="20"/>
                <w:szCs w:val="20"/>
              </w:rPr>
              <w:t>9.2. При исполнении своих обязательств по настоящему Договору Стороны, их аффилированные лица, работники или посредники не осуществляют действия, квалифицируемые действующим законодательством как дача/получение взятки, коммерческий подкуп, а также иные действия, нарушающие требования применимого законодательства и международных актов о противодействии коррупции.</w:t>
            </w:r>
          </w:p>
        </w:tc>
      </w:tr>
      <w:tr w:rsidR="001D53F6" w:rsidTr="001D53F6">
        <w:trPr>
          <w:trHeight w:val="989"/>
        </w:trPr>
        <w:tc>
          <w:tcPr>
            <w:tcW w:w="10166" w:type="dxa"/>
            <w:vAlign w:val="bottom"/>
            <w:hideMark/>
          </w:tcPr>
          <w:p w:rsidR="001D53F6" w:rsidRDefault="001D53F6">
            <w:pPr>
              <w:spacing w:line="240" w:lineRule="atLeast"/>
              <w:ind w:firstLine="855"/>
              <w:jc w:val="both"/>
              <w:rPr>
                <w:sz w:val="20"/>
                <w:szCs w:val="20"/>
              </w:rPr>
            </w:pPr>
            <w:r w:rsidRPr="00283E1D">
              <w:rPr>
                <w:sz w:val="20"/>
                <w:szCs w:val="20"/>
              </w:rPr>
              <w:t>9.3 В случае возникновения у Стороны подозрений, что произошло или может произойти нарушение каких-либо положений настоящего пункта, соответствующая Сторона обязуется уведомить об этом другую Сторону в письменной форме. В письменном уведомлении Сторона обязана сослаться на факты или предоставить материалы, достоверно подтверждающие или дающие основание предполагать, что произошло или может произойти нарушение каких-либо положений настоящего пункта другой Стороной, ее аффилированными лицами, работниками или посредниками. В случае нарушения одной Стороной положений настоящего пункта, другая Сторона имеет право расторгнуть договор в одностороннем внесудебном порядке путем направления письменного уведомления об отказе от Договора.</w:t>
            </w:r>
          </w:p>
          <w:p w:rsidR="0042598A" w:rsidRDefault="0042598A">
            <w:pPr>
              <w:spacing w:line="240" w:lineRule="atLeast"/>
              <w:ind w:firstLine="855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 Приложения к договору</w:t>
            </w:r>
          </w:p>
          <w:p w:rsidR="0042598A" w:rsidRDefault="0042598A">
            <w:pPr>
              <w:spacing w:line="240" w:lineRule="atLeast"/>
              <w:ind w:firstLine="855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№ 1 – Спецификация</w:t>
            </w:r>
          </w:p>
          <w:p w:rsidR="0042598A" w:rsidRPr="00283E1D" w:rsidRDefault="0042598A">
            <w:pPr>
              <w:spacing w:line="240" w:lineRule="atLeast"/>
              <w:ind w:firstLine="855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№ 2 – форма акта приема-сдачи услуг</w:t>
            </w:r>
          </w:p>
        </w:tc>
      </w:tr>
    </w:tbl>
    <w:p w:rsidR="0004532E" w:rsidRPr="00367472" w:rsidRDefault="00207AAD" w:rsidP="00997CCF">
      <w:pPr>
        <w:widowControl w:val="0"/>
        <w:spacing w:line="240" w:lineRule="atLeast"/>
        <w:jc w:val="center"/>
        <w:rPr>
          <w:b/>
          <w:sz w:val="20"/>
          <w:szCs w:val="20"/>
        </w:rPr>
      </w:pPr>
      <w:r>
        <w:rPr>
          <w:b/>
          <w:sz w:val="20"/>
          <w:szCs w:val="20"/>
        </w:rPr>
        <w:t>10</w:t>
      </w:r>
      <w:r w:rsidR="007B6F8F" w:rsidRPr="000F1B26">
        <w:rPr>
          <w:b/>
          <w:sz w:val="20"/>
          <w:szCs w:val="20"/>
        </w:rPr>
        <w:t>. Адреса и реквизиты Сторон</w:t>
      </w:r>
    </w:p>
    <w:tbl>
      <w:tblPr>
        <w:tblW w:w="10561" w:type="dxa"/>
        <w:tblInd w:w="-106" w:type="dxa"/>
        <w:tblLook w:val="01E0" w:firstRow="1" w:lastRow="1" w:firstColumn="1" w:lastColumn="1" w:noHBand="0" w:noVBand="0"/>
      </w:tblPr>
      <w:tblGrid>
        <w:gridCol w:w="5144"/>
        <w:gridCol w:w="5417"/>
      </w:tblGrid>
      <w:tr w:rsidR="007B6F8F" w:rsidRPr="000F1B26" w:rsidTr="00A95DA2">
        <w:tc>
          <w:tcPr>
            <w:tcW w:w="5144" w:type="dxa"/>
          </w:tcPr>
          <w:p w:rsidR="007B6F8F" w:rsidRPr="000F1B26" w:rsidRDefault="007B6F8F" w:rsidP="00997CCF">
            <w:pPr>
              <w:pStyle w:val="a0"/>
              <w:widowControl w:val="0"/>
              <w:spacing w:before="0" w:after="0" w:line="240" w:lineRule="atLeast"/>
              <w:jc w:val="center"/>
              <w:rPr>
                <w:sz w:val="20"/>
                <w:szCs w:val="20"/>
              </w:rPr>
            </w:pPr>
            <w:r w:rsidRPr="000F1B26">
              <w:rPr>
                <w:b/>
                <w:bCs/>
                <w:sz w:val="20"/>
                <w:szCs w:val="20"/>
              </w:rPr>
              <w:t>Исполнитель</w:t>
            </w:r>
          </w:p>
        </w:tc>
        <w:tc>
          <w:tcPr>
            <w:tcW w:w="5417" w:type="dxa"/>
          </w:tcPr>
          <w:p w:rsidR="007B6F8F" w:rsidRPr="000F1B26" w:rsidRDefault="007B6F8F" w:rsidP="00997CCF">
            <w:pPr>
              <w:pStyle w:val="a0"/>
              <w:widowControl w:val="0"/>
              <w:spacing w:before="0" w:after="0" w:line="240" w:lineRule="atLeast"/>
              <w:jc w:val="center"/>
              <w:rPr>
                <w:sz w:val="20"/>
                <w:szCs w:val="20"/>
              </w:rPr>
            </w:pPr>
            <w:r w:rsidRPr="000F1B26">
              <w:rPr>
                <w:b/>
                <w:bCs/>
                <w:sz w:val="20"/>
                <w:szCs w:val="20"/>
              </w:rPr>
              <w:t>Заказчик</w:t>
            </w:r>
          </w:p>
        </w:tc>
      </w:tr>
      <w:tr w:rsidR="00F11732" w:rsidRPr="000F1B26" w:rsidTr="00A95DA2">
        <w:trPr>
          <w:trHeight w:val="649"/>
        </w:trPr>
        <w:tc>
          <w:tcPr>
            <w:tcW w:w="5144" w:type="dxa"/>
          </w:tcPr>
          <w:p w:rsidR="00F11732" w:rsidRPr="000F1B26" w:rsidRDefault="00F11732" w:rsidP="0042598A">
            <w:pPr>
              <w:spacing w:line="240" w:lineRule="atLeast"/>
              <w:jc w:val="center"/>
              <w:rPr>
                <w:sz w:val="20"/>
                <w:szCs w:val="20"/>
              </w:rPr>
            </w:pPr>
          </w:p>
        </w:tc>
        <w:tc>
          <w:tcPr>
            <w:tcW w:w="5417" w:type="dxa"/>
          </w:tcPr>
          <w:p w:rsidR="00B34A6E" w:rsidRPr="000273B2" w:rsidRDefault="00512946" w:rsidP="00576706">
            <w:pPr>
              <w:spacing w:line="240" w:lineRule="atLeast"/>
              <w:jc w:val="center"/>
              <w:rPr>
                <w:b/>
                <w:bCs/>
                <w:color w:val="000000"/>
                <w:sz w:val="20"/>
                <w:szCs w:val="20"/>
                <w:lang w:bidi="ru-RU"/>
              </w:rPr>
            </w:pPr>
            <w:r>
              <w:rPr>
                <w:b/>
                <w:bCs/>
                <w:color w:val="000000"/>
                <w:sz w:val="20"/>
                <w:szCs w:val="20"/>
                <w:lang w:bidi="ru-RU"/>
              </w:rPr>
              <w:t>МДОБУ «Детский сад № 8 «Сказка»</w:t>
            </w:r>
          </w:p>
        </w:tc>
      </w:tr>
      <w:tr w:rsidR="00C5309D" w:rsidRPr="00512946" w:rsidTr="00A95DA2">
        <w:trPr>
          <w:trHeight w:val="3525"/>
        </w:trPr>
        <w:tc>
          <w:tcPr>
            <w:tcW w:w="5144" w:type="dxa"/>
          </w:tcPr>
          <w:p w:rsidR="003C483C" w:rsidRDefault="003C483C" w:rsidP="001C1B53">
            <w:pPr>
              <w:spacing w:line="240" w:lineRule="atLeast"/>
              <w:rPr>
                <w:color w:val="000000"/>
                <w:sz w:val="20"/>
                <w:szCs w:val="20"/>
              </w:rPr>
            </w:pPr>
          </w:p>
          <w:p w:rsidR="00775300" w:rsidRDefault="00775300" w:rsidP="009D2C3A">
            <w:pPr>
              <w:rPr>
                <w:sz w:val="20"/>
                <w:szCs w:val="20"/>
              </w:rPr>
            </w:pPr>
          </w:p>
          <w:p w:rsidR="00775300" w:rsidRDefault="00775300" w:rsidP="009D2C3A">
            <w:pPr>
              <w:rPr>
                <w:sz w:val="20"/>
                <w:szCs w:val="20"/>
              </w:rPr>
            </w:pPr>
          </w:p>
          <w:p w:rsidR="00D807C7" w:rsidRDefault="00D807C7" w:rsidP="009D2C3A">
            <w:pPr>
              <w:rPr>
                <w:sz w:val="20"/>
                <w:szCs w:val="20"/>
              </w:rPr>
            </w:pPr>
          </w:p>
          <w:p w:rsidR="00553991" w:rsidRDefault="00553991" w:rsidP="009D2C3A">
            <w:pPr>
              <w:rPr>
                <w:sz w:val="20"/>
                <w:szCs w:val="20"/>
              </w:rPr>
            </w:pPr>
          </w:p>
          <w:p w:rsidR="00B34A6E" w:rsidRDefault="00B34A6E" w:rsidP="009D2C3A">
            <w:pPr>
              <w:rPr>
                <w:sz w:val="20"/>
                <w:szCs w:val="20"/>
              </w:rPr>
            </w:pPr>
          </w:p>
          <w:p w:rsidR="001E026E" w:rsidRDefault="001E026E" w:rsidP="009D2C3A">
            <w:pPr>
              <w:rPr>
                <w:sz w:val="20"/>
                <w:szCs w:val="20"/>
              </w:rPr>
            </w:pPr>
          </w:p>
          <w:p w:rsidR="00F7381E" w:rsidRDefault="00F7381E" w:rsidP="009D2C3A">
            <w:pPr>
              <w:rPr>
                <w:sz w:val="20"/>
                <w:szCs w:val="20"/>
              </w:rPr>
            </w:pPr>
          </w:p>
          <w:p w:rsidR="00F7381E" w:rsidRDefault="00F7381E" w:rsidP="009D2C3A">
            <w:pPr>
              <w:rPr>
                <w:sz w:val="20"/>
                <w:szCs w:val="20"/>
              </w:rPr>
            </w:pPr>
          </w:p>
          <w:p w:rsidR="00576706" w:rsidRDefault="00576706" w:rsidP="009D2C3A">
            <w:pPr>
              <w:rPr>
                <w:sz w:val="20"/>
                <w:szCs w:val="20"/>
              </w:rPr>
            </w:pPr>
          </w:p>
          <w:p w:rsidR="00764640" w:rsidRDefault="00764640" w:rsidP="009D2C3A">
            <w:pPr>
              <w:rPr>
                <w:sz w:val="20"/>
                <w:szCs w:val="20"/>
              </w:rPr>
            </w:pPr>
          </w:p>
          <w:p w:rsidR="00764640" w:rsidRDefault="00764640" w:rsidP="009D2C3A">
            <w:pPr>
              <w:rPr>
                <w:sz w:val="20"/>
                <w:szCs w:val="20"/>
              </w:rPr>
            </w:pPr>
          </w:p>
          <w:p w:rsidR="00764640" w:rsidRDefault="00764640" w:rsidP="009D2C3A">
            <w:pPr>
              <w:rPr>
                <w:sz w:val="20"/>
                <w:szCs w:val="20"/>
              </w:rPr>
            </w:pPr>
          </w:p>
          <w:p w:rsidR="003C44C1" w:rsidRPr="000F1B26" w:rsidRDefault="003C44C1" w:rsidP="00656841">
            <w:pPr>
              <w:spacing w:line="240" w:lineRule="atLeast"/>
              <w:rPr>
                <w:sz w:val="20"/>
                <w:szCs w:val="20"/>
              </w:rPr>
            </w:pPr>
          </w:p>
        </w:tc>
        <w:tc>
          <w:tcPr>
            <w:tcW w:w="5417" w:type="dxa"/>
          </w:tcPr>
          <w:p w:rsidR="003C483C" w:rsidRDefault="003C483C" w:rsidP="00451E02">
            <w:pPr>
              <w:spacing w:line="240" w:lineRule="atLeast"/>
              <w:rPr>
                <w:bCs/>
                <w:iCs/>
                <w:color w:val="000000"/>
                <w:sz w:val="20"/>
                <w:szCs w:val="20"/>
              </w:rPr>
            </w:pPr>
          </w:p>
          <w:p w:rsidR="00512946" w:rsidRPr="00512946" w:rsidRDefault="00512946" w:rsidP="00512946">
            <w:pPr>
              <w:suppressAutoHyphens w:val="0"/>
              <w:contextualSpacing/>
              <w:outlineLvl w:val="6"/>
              <w:rPr>
                <w:lang w:eastAsia="ru-RU"/>
              </w:rPr>
            </w:pPr>
            <w:r w:rsidRPr="00512946">
              <w:rPr>
                <w:lang w:eastAsia="ru-RU"/>
              </w:rPr>
              <w:t xml:space="preserve">Адрес юридический и фактический: </w:t>
            </w:r>
          </w:p>
          <w:p w:rsidR="00512946" w:rsidRPr="00512946" w:rsidRDefault="00512946" w:rsidP="00512946">
            <w:pPr>
              <w:suppressAutoHyphens w:val="0"/>
              <w:contextualSpacing/>
              <w:outlineLvl w:val="6"/>
              <w:rPr>
                <w:lang w:eastAsia="ru-RU"/>
              </w:rPr>
            </w:pPr>
            <w:r w:rsidRPr="00512946">
              <w:rPr>
                <w:lang w:eastAsia="ru-RU"/>
              </w:rPr>
              <w:t xml:space="preserve">187400, Ленинградская обл., Волховский район, </w:t>
            </w:r>
          </w:p>
          <w:p w:rsidR="00512946" w:rsidRPr="00512946" w:rsidRDefault="00512946" w:rsidP="00512946">
            <w:pPr>
              <w:suppressAutoHyphens w:val="0"/>
              <w:contextualSpacing/>
              <w:outlineLvl w:val="6"/>
              <w:rPr>
                <w:lang w:eastAsia="ru-RU"/>
              </w:rPr>
            </w:pPr>
            <w:r w:rsidRPr="00512946">
              <w:rPr>
                <w:lang w:eastAsia="ru-RU"/>
              </w:rPr>
              <w:t xml:space="preserve"> г. Волхов, улица Льва Толстого, д. 6-а</w:t>
            </w:r>
          </w:p>
          <w:p w:rsidR="00512946" w:rsidRPr="00512946" w:rsidRDefault="00512946" w:rsidP="00512946">
            <w:pPr>
              <w:suppressAutoHyphens w:val="0"/>
              <w:contextualSpacing/>
              <w:outlineLvl w:val="6"/>
              <w:rPr>
                <w:lang w:eastAsia="ru-RU"/>
              </w:rPr>
            </w:pPr>
            <w:proofErr w:type="gramStart"/>
            <w:r w:rsidRPr="00512946">
              <w:rPr>
                <w:lang w:eastAsia="ru-RU"/>
              </w:rPr>
              <w:t>ИНН  4702000841</w:t>
            </w:r>
            <w:proofErr w:type="gramEnd"/>
            <w:r w:rsidRPr="00512946">
              <w:rPr>
                <w:lang w:eastAsia="ru-RU"/>
              </w:rPr>
              <w:t xml:space="preserve"> </w:t>
            </w:r>
          </w:p>
          <w:p w:rsidR="00512946" w:rsidRPr="00512946" w:rsidRDefault="00512946" w:rsidP="00512946">
            <w:pPr>
              <w:suppressAutoHyphens w:val="0"/>
              <w:contextualSpacing/>
              <w:outlineLvl w:val="6"/>
              <w:rPr>
                <w:lang w:eastAsia="ru-RU"/>
              </w:rPr>
            </w:pPr>
            <w:proofErr w:type="gramStart"/>
            <w:r w:rsidRPr="00512946">
              <w:rPr>
                <w:lang w:eastAsia="ru-RU"/>
              </w:rPr>
              <w:t>КПП  470201001</w:t>
            </w:r>
            <w:proofErr w:type="gramEnd"/>
          </w:p>
          <w:p w:rsidR="00512946" w:rsidRPr="00512946" w:rsidRDefault="00512946" w:rsidP="00512946">
            <w:pPr>
              <w:suppressAutoHyphens w:val="0"/>
              <w:contextualSpacing/>
              <w:outlineLvl w:val="6"/>
              <w:rPr>
                <w:lang w:eastAsia="ru-RU"/>
              </w:rPr>
            </w:pPr>
            <w:r w:rsidRPr="00512946">
              <w:rPr>
                <w:lang w:eastAsia="ru-RU"/>
              </w:rPr>
              <w:t>ОКТМО 41609101</w:t>
            </w:r>
          </w:p>
          <w:p w:rsidR="00512946" w:rsidRPr="00512946" w:rsidRDefault="00512946" w:rsidP="00512946">
            <w:pPr>
              <w:suppressAutoHyphens w:val="0"/>
              <w:rPr>
                <w:rFonts w:eastAsia="Calibri"/>
                <w:sz w:val="26"/>
                <w:szCs w:val="26"/>
                <w:lang w:eastAsia="en-US"/>
              </w:rPr>
            </w:pPr>
            <w:r w:rsidRPr="00512946">
              <w:rPr>
                <w:lang w:eastAsia="ru-RU"/>
              </w:rPr>
              <w:t xml:space="preserve">Банк: </w:t>
            </w:r>
            <w:r w:rsidRPr="00512946">
              <w:rPr>
                <w:rFonts w:eastAsia="Calibri"/>
                <w:sz w:val="26"/>
                <w:szCs w:val="26"/>
                <w:lang w:eastAsia="en-US"/>
              </w:rPr>
              <w:t xml:space="preserve">ОКЦ № 1 СЗГУ Банка России//УФК </w:t>
            </w:r>
          </w:p>
          <w:p w:rsidR="00512946" w:rsidRPr="00512946" w:rsidRDefault="00512946" w:rsidP="00512946">
            <w:pPr>
              <w:suppressAutoHyphens w:val="0"/>
              <w:rPr>
                <w:rFonts w:eastAsia="Calibri"/>
                <w:sz w:val="26"/>
                <w:szCs w:val="26"/>
                <w:lang w:eastAsia="en-US"/>
              </w:rPr>
            </w:pPr>
            <w:r w:rsidRPr="00512946">
              <w:rPr>
                <w:rFonts w:eastAsia="Calibri"/>
                <w:sz w:val="26"/>
                <w:szCs w:val="26"/>
                <w:lang w:eastAsia="en-US"/>
              </w:rPr>
              <w:t>по Ленинградской области г Санкт-Петербург</w:t>
            </w:r>
          </w:p>
          <w:p w:rsidR="00512946" w:rsidRPr="00512946" w:rsidRDefault="00512946" w:rsidP="00512946">
            <w:pPr>
              <w:suppressAutoHyphens w:val="0"/>
              <w:contextualSpacing/>
              <w:outlineLvl w:val="6"/>
              <w:rPr>
                <w:lang w:eastAsia="ru-RU"/>
              </w:rPr>
            </w:pPr>
            <w:r w:rsidRPr="00512946">
              <w:rPr>
                <w:lang w:eastAsia="ru-RU"/>
              </w:rPr>
              <w:t>л/сч2007605800; 2107605900)</w:t>
            </w:r>
          </w:p>
          <w:p w:rsidR="00512946" w:rsidRPr="00512946" w:rsidRDefault="00512946" w:rsidP="00512946">
            <w:pPr>
              <w:suppressAutoHyphens w:val="0"/>
              <w:rPr>
                <w:lang w:eastAsia="ru-RU"/>
              </w:rPr>
            </w:pPr>
            <w:r w:rsidRPr="00512946">
              <w:rPr>
                <w:lang w:eastAsia="ru-RU"/>
              </w:rPr>
              <w:t xml:space="preserve">Казначейский счет БУ ВМР 03234643416090004500 </w:t>
            </w:r>
          </w:p>
          <w:p w:rsidR="00512946" w:rsidRPr="00512946" w:rsidRDefault="00512946" w:rsidP="00512946">
            <w:pPr>
              <w:suppressAutoHyphens w:val="0"/>
              <w:rPr>
                <w:lang w:eastAsia="ru-RU"/>
              </w:rPr>
            </w:pPr>
            <w:r w:rsidRPr="00512946">
              <w:rPr>
                <w:lang w:eastAsia="ru-RU"/>
              </w:rPr>
              <w:t>ЕКС 40102810745370000098</w:t>
            </w:r>
          </w:p>
          <w:p w:rsidR="00512946" w:rsidRPr="00512946" w:rsidRDefault="00512946" w:rsidP="00512946">
            <w:pPr>
              <w:suppressAutoHyphens w:val="0"/>
              <w:jc w:val="both"/>
              <w:rPr>
                <w:lang w:eastAsia="ru-RU"/>
              </w:rPr>
            </w:pPr>
            <w:proofErr w:type="spellStart"/>
            <w:r w:rsidRPr="00512946">
              <w:rPr>
                <w:lang w:eastAsia="ru-RU"/>
              </w:rPr>
              <w:t>Бик</w:t>
            </w:r>
            <w:proofErr w:type="spellEnd"/>
            <w:r w:rsidRPr="00512946">
              <w:rPr>
                <w:lang w:eastAsia="ru-RU"/>
              </w:rPr>
              <w:t xml:space="preserve"> 044030098</w:t>
            </w:r>
          </w:p>
          <w:p w:rsidR="00512946" w:rsidRPr="00512946" w:rsidRDefault="00512946" w:rsidP="00512946">
            <w:pPr>
              <w:suppressAutoHyphens w:val="0"/>
              <w:jc w:val="both"/>
              <w:rPr>
                <w:lang w:eastAsia="ru-RU"/>
              </w:rPr>
            </w:pPr>
          </w:p>
          <w:p w:rsidR="00512946" w:rsidRPr="00512946" w:rsidRDefault="00512946" w:rsidP="00512946">
            <w:pPr>
              <w:suppressAutoHyphens w:val="0"/>
              <w:rPr>
                <w:sz w:val="22"/>
                <w:szCs w:val="22"/>
                <w:lang w:eastAsia="ru-RU"/>
              </w:rPr>
            </w:pPr>
            <w:r w:rsidRPr="00512946">
              <w:rPr>
                <w:lang w:eastAsia="ru-RU"/>
              </w:rPr>
              <w:t xml:space="preserve"> </w:t>
            </w:r>
            <w:r w:rsidRPr="00512946">
              <w:rPr>
                <w:sz w:val="22"/>
                <w:szCs w:val="22"/>
                <w:lang w:eastAsia="ru-RU"/>
              </w:rPr>
              <w:t>Контактные телефоны</w:t>
            </w:r>
          </w:p>
          <w:p w:rsidR="00512946" w:rsidRPr="00512946" w:rsidRDefault="00512946" w:rsidP="00512946">
            <w:pPr>
              <w:suppressAutoHyphens w:val="0"/>
              <w:rPr>
                <w:sz w:val="22"/>
                <w:szCs w:val="22"/>
                <w:lang w:eastAsia="ru-RU"/>
              </w:rPr>
            </w:pPr>
            <w:r w:rsidRPr="00512946">
              <w:rPr>
                <w:sz w:val="22"/>
                <w:szCs w:val="22"/>
                <w:lang w:eastAsia="ru-RU"/>
              </w:rPr>
              <w:t>8(81363) 25987 заведующий, 79140 бухгалтерия</w:t>
            </w:r>
          </w:p>
          <w:p w:rsidR="00512946" w:rsidRPr="0042598A" w:rsidRDefault="00512946" w:rsidP="00512946">
            <w:pPr>
              <w:shd w:val="clear" w:color="auto" w:fill="FFFFFF"/>
              <w:suppressAutoHyphens w:val="0"/>
              <w:rPr>
                <w:color w:val="1A1A1A"/>
                <w:sz w:val="22"/>
                <w:szCs w:val="22"/>
                <w:lang w:eastAsia="ru-RU"/>
              </w:rPr>
            </w:pPr>
            <w:r w:rsidRPr="00512946">
              <w:rPr>
                <w:sz w:val="22"/>
                <w:szCs w:val="22"/>
                <w:lang w:val="en-US" w:eastAsia="ru-RU"/>
              </w:rPr>
              <w:t>Email</w:t>
            </w:r>
            <w:r w:rsidRPr="0042598A">
              <w:rPr>
                <w:sz w:val="22"/>
                <w:szCs w:val="22"/>
                <w:lang w:eastAsia="ru-RU"/>
              </w:rPr>
              <w:t xml:space="preserve">:   </w:t>
            </w:r>
            <w:hyperlink r:id="rId6" w:history="1">
              <w:r w:rsidRPr="00512946">
                <w:rPr>
                  <w:color w:val="0000FF"/>
                  <w:sz w:val="22"/>
                  <w:szCs w:val="22"/>
                  <w:u w:val="single"/>
                  <w:lang w:val="en-US" w:eastAsia="ru-RU"/>
                </w:rPr>
                <w:t>detsad</w:t>
              </w:r>
              <w:r w:rsidRPr="0042598A">
                <w:rPr>
                  <w:color w:val="0000FF"/>
                  <w:sz w:val="22"/>
                  <w:szCs w:val="22"/>
                  <w:u w:val="single"/>
                  <w:lang w:eastAsia="ru-RU"/>
                </w:rPr>
                <w:t>8</w:t>
              </w:r>
              <w:r w:rsidRPr="00512946">
                <w:rPr>
                  <w:color w:val="0000FF"/>
                  <w:sz w:val="22"/>
                  <w:szCs w:val="22"/>
                  <w:u w:val="single"/>
                  <w:lang w:val="en-US" w:eastAsia="ru-RU"/>
                </w:rPr>
                <w:t>volxov</w:t>
              </w:r>
              <w:r w:rsidRPr="0042598A">
                <w:rPr>
                  <w:color w:val="0000FF"/>
                  <w:sz w:val="22"/>
                  <w:szCs w:val="22"/>
                  <w:u w:val="single"/>
                  <w:lang w:eastAsia="ru-RU"/>
                </w:rPr>
                <w:t>@</w:t>
              </w:r>
              <w:r w:rsidRPr="00512946">
                <w:rPr>
                  <w:color w:val="0000FF"/>
                  <w:sz w:val="22"/>
                  <w:szCs w:val="22"/>
                  <w:u w:val="single"/>
                  <w:lang w:val="en-US" w:eastAsia="ru-RU"/>
                </w:rPr>
                <w:t>mail</w:t>
              </w:r>
              <w:r w:rsidRPr="0042598A">
                <w:rPr>
                  <w:color w:val="0000FF"/>
                  <w:sz w:val="22"/>
                  <w:szCs w:val="22"/>
                  <w:u w:val="single"/>
                  <w:lang w:eastAsia="ru-RU"/>
                </w:rPr>
                <w:t>.</w:t>
              </w:r>
              <w:proofErr w:type="spellStart"/>
              <w:r w:rsidRPr="00512946">
                <w:rPr>
                  <w:color w:val="0000FF"/>
                  <w:sz w:val="22"/>
                  <w:szCs w:val="22"/>
                  <w:u w:val="single"/>
                  <w:lang w:val="en-US" w:eastAsia="ru-RU"/>
                </w:rPr>
                <w:t>ru</w:t>
              </w:r>
              <w:proofErr w:type="spellEnd"/>
            </w:hyperlink>
          </w:p>
          <w:p w:rsidR="00D171B3" w:rsidRPr="0042598A" w:rsidRDefault="00D171B3" w:rsidP="00B53950">
            <w:pPr>
              <w:spacing w:line="240" w:lineRule="atLeast"/>
              <w:rPr>
                <w:color w:val="000000"/>
                <w:sz w:val="20"/>
                <w:szCs w:val="20"/>
              </w:rPr>
            </w:pPr>
          </w:p>
          <w:p w:rsidR="00D171B3" w:rsidRPr="0042598A" w:rsidRDefault="00D171B3" w:rsidP="00B53950">
            <w:pPr>
              <w:spacing w:line="240" w:lineRule="atLeast"/>
              <w:rPr>
                <w:color w:val="000000"/>
                <w:sz w:val="20"/>
                <w:szCs w:val="20"/>
              </w:rPr>
            </w:pPr>
          </w:p>
          <w:p w:rsidR="00D171B3" w:rsidRPr="0042598A" w:rsidRDefault="00D171B3" w:rsidP="00B53950">
            <w:pPr>
              <w:spacing w:line="240" w:lineRule="atLeast"/>
              <w:rPr>
                <w:color w:val="000000"/>
                <w:sz w:val="20"/>
                <w:szCs w:val="20"/>
              </w:rPr>
            </w:pPr>
          </w:p>
          <w:p w:rsidR="00D171B3" w:rsidRPr="0042598A" w:rsidRDefault="00D171B3" w:rsidP="00B53950">
            <w:pPr>
              <w:spacing w:line="240" w:lineRule="atLeast"/>
              <w:rPr>
                <w:color w:val="000000"/>
                <w:sz w:val="20"/>
                <w:szCs w:val="20"/>
              </w:rPr>
            </w:pPr>
          </w:p>
          <w:p w:rsidR="00D171B3" w:rsidRPr="00512946" w:rsidRDefault="00512946" w:rsidP="00B53950">
            <w:pPr>
              <w:spacing w:line="240" w:lineRule="atLeas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Заведующий</w:t>
            </w:r>
          </w:p>
          <w:p w:rsidR="00D171B3" w:rsidRPr="0042598A" w:rsidRDefault="00D171B3" w:rsidP="00B53950">
            <w:pPr>
              <w:spacing w:line="240" w:lineRule="atLeast"/>
              <w:rPr>
                <w:color w:val="000000"/>
                <w:sz w:val="20"/>
                <w:szCs w:val="20"/>
              </w:rPr>
            </w:pPr>
          </w:p>
          <w:p w:rsidR="004D246B" w:rsidRPr="0042598A" w:rsidRDefault="004D246B" w:rsidP="004D246B">
            <w:pPr>
              <w:spacing w:line="240" w:lineRule="atLeast"/>
              <w:rPr>
                <w:color w:val="000000"/>
                <w:sz w:val="20"/>
                <w:szCs w:val="20"/>
              </w:rPr>
            </w:pPr>
            <w:r w:rsidRPr="0042598A">
              <w:rPr>
                <w:color w:val="000000"/>
                <w:sz w:val="20"/>
                <w:szCs w:val="20"/>
              </w:rPr>
              <w:t>_____________________/</w:t>
            </w:r>
            <w:r w:rsidR="008315B3" w:rsidRPr="0042598A">
              <w:t xml:space="preserve"> </w:t>
            </w:r>
            <w:proofErr w:type="spellStart"/>
            <w:r w:rsidR="00512946">
              <w:t>Пчелова</w:t>
            </w:r>
            <w:proofErr w:type="spellEnd"/>
            <w:r w:rsidR="00512946">
              <w:t xml:space="preserve"> О.А.</w:t>
            </w:r>
            <w:r w:rsidR="00B507C7" w:rsidRPr="0042598A">
              <w:t xml:space="preserve"> </w:t>
            </w:r>
            <w:r w:rsidR="007F36FA" w:rsidRPr="0042598A">
              <w:rPr>
                <w:color w:val="000000"/>
                <w:sz w:val="20"/>
                <w:szCs w:val="20"/>
              </w:rPr>
              <w:t>/</w:t>
            </w:r>
          </w:p>
          <w:p w:rsidR="00FF6BB2" w:rsidRPr="00512946" w:rsidRDefault="004D246B" w:rsidP="004D246B">
            <w:pPr>
              <w:spacing w:line="240" w:lineRule="atLeast"/>
              <w:rPr>
                <w:color w:val="000000"/>
                <w:sz w:val="20"/>
                <w:szCs w:val="20"/>
                <w:lang w:val="en-US"/>
              </w:rPr>
            </w:pPr>
            <w:r w:rsidRPr="004D246B">
              <w:rPr>
                <w:color w:val="000000"/>
                <w:sz w:val="20"/>
                <w:szCs w:val="20"/>
              </w:rPr>
              <w:t>М</w:t>
            </w:r>
            <w:r w:rsidRPr="00512946">
              <w:rPr>
                <w:color w:val="000000"/>
                <w:sz w:val="20"/>
                <w:szCs w:val="20"/>
                <w:lang w:val="en-US"/>
              </w:rPr>
              <w:t>.</w:t>
            </w:r>
            <w:r w:rsidRPr="004D246B">
              <w:rPr>
                <w:color w:val="000000"/>
                <w:sz w:val="20"/>
                <w:szCs w:val="20"/>
              </w:rPr>
              <w:t>П</w:t>
            </w:r>
            <w:r w:rsidRPr="00512946">
              <w:rPr>
                <w:color w:val="000000"/>
                <w:sz w:val="20"/>
                <w:szCs w:val="20"/>
                <w:lang w:val="en-US"/>
              </w:rPr>
              <w:t>.</w:t>
            </w:r>
          </w:p>
        </w:tc>
      </w:tr>
    </w:tbl>
    <w:p w:rsidR="003C483C" w:rsidRPr="00512946" w:rsidRDefault="003C483C" w:rsidP="00451E02">
      <w:pPr>
        <w:tabs>
          <w:tab w:val="left" w:pos="8947"/>
          <w:tab w:val="right" w:pos="10347"/>
        </w:tabs>
        <w:rPr>
          <w:sz w:val="18"/>
          <w:szCs w:val="18"/>
          <w:lang w:val="en-US"/>
        </w:rPr>
      </w:pPr>
    </w:p>
    <w:p w:rsidR="000728FD" w:rsidRPr="00512946" w:rsidRDefault="000728FD" w:rsidP="00451E02">
      <w:pPr>
        <w:tabs>
          <w:tab w:val="left" w:pos="8947"/>
          <w:tab w:val="right" w:pos="10347"/>
        </w:tabs>
        <w:rPr>
          <w:sz w:val="18"/>
          <w:szCs w:val="18"/>
          <w:lang w:val="en-US"/>
        </w:rPr>
      </w:pPr>
    </w:p>
    <w:p w:rsidR="00D171B3" w:rsidRPr="00512946" w:rsidRDefault="00D171B3" w:rsidP="00451E02">
      <w:pPr>
        <w:tabs>
          <w:tab w:val="left" w:pos="8947"/>
          <w:tab w:val="right" w:pos="10347"/>
        </w:tabs>
        <w:rPr>
          <w:sz w:val="18"/>
          <w:szCs w:val="18"/>
          <w:lang w:val="en-US"/>
        </w:rPr>
      </w:pPr>
    </w:p>
    <w:p w:rsidR="00D171B3" w:rsidRPr="00512946" w:rsidRDefault="00D171B3" w:rsidP="00451E02">
      <w:pPr>
        <w:tabs>
          <w:tab w:val="left" w:pos="8947"/>
          <w:tab w:val="right" w:pos="10347"/>
        </w:tabs>
        <w:rPr>
          <w:sz w:val="18"/>
          <w:szCs w:val="18"/>
          <w:lang w:val="en-US"/>
        </w:rPr>
      </w:pPr>
    </w:p>
    <w:p w:rsidR="00D171B3" w:rsidRDefault="00D171B3" w:rsidP="00451E02">
      <w:pPr>
        <w:tabs>
          <w:tab w:val="left" w:pos="8947"/>
          <w:tab w:val="right" w:pos="10347"/>
        </w:tabs>
        <w:rPr>
          <w:sz w:val="18"/>
          <w:szCs w:val="18"/>
          <w:lang w:val="en-US"/>
        </w:rPr>
      </w:pPr>
    </w:p>
    <w:p w:rsidR="0042598A" w:rsidRDefault="0042598A" w:rsidP="00451E02">
      <w:pPr>
        <w:tabs>
          <w:tab w:val="left" w:pos="8947"/>
          <w:tab w:val="right" w:pos="10347"/>
        </w:tabs>
        <w:rPr>
          <w:sz w:val="18"/>
          <w:szCs w:val="18"/>
          <w:lang w:val="en-US"/>
        </w:rPr>
      </w:pPr>
    </w:p>
    <w:p w:rsidR="0042598A" w:rsidRDefault="0042598A" w:rsidP="00451E02">
      <w:pPr>
        <w:tabs>
          <w:tab w:val="left" w:pos="8947"/>
          <w:tab w:val="right" w:pos="10347"/>
        </w:tabs>
        <w:rPr>
          <w:sz w:val="18"/>
          <w:szCs w:val="18"/>
          <w:lang w:val="en-US"/>
        </w:rPr>
      </w:pPr>
    </w:p>
    <w:p w:rsidR="0042598A" w:rsidRDefault="0042598A" w:rsidP="00451E02">
      <w:pPr>
        <w:tabs>
          <w:tab w:val="left" w:pos="8947"/>
          <w:tab w:val="right" w:pos="10347"/>
        </w:tabs>
        <w:rPr>
          <w:sz w:val="18"/>
          <w:szCs w:val="18"/>
          <w:lang w:val="en-US"/>
        </w:rPr>
      </w:pPr>
    </w:p>
    <w:p w:rsidR="0042598A" w:rsidRDefault="0042598A" w:rsidP="00451E02">
      <w:pPr>
        <w:tabs>
          <w:tab w:val="left" w:pos="8947"/>
          <w:tab w:val="right" w:pos="10347"/>
        </w:tabs>
        <w:rPr>
          <w:sz w:val="18"/>
          <w:szCs w:val="18"/>
          <w:lang w:val="en-US"/>
        </w:rPr>
      </w:pPr>
    </w:p>
    <w:p w:rsidR="0042598A" w:rsidRDefault="0042598A" w:rsidP="00451E02">
      <w:pPr>
        <w:tabs>
          <w:tab w:val="left" w:pos="8947"/>
          <w:tab w:val="right" w:pos="10347"/>
        </w:tabs>
        <w:rPr>
          <w:sz w:val="18"/>
          <w:szCs w:val="18"/>
          <w:lang w:val="en-US"/>
        </w:rPr>
      </w:pPr>
    </w:p>
    <w:p w:rsidR="0042598A" w:rsidRDefault="0042598A" w:rsidP="00451E02">
      <w:pPr>
        <w:tabs>
          <w:tab w:val="left" w:pos="8947"/>
          <w:tab w:val="right" w:pos="10347"/>
        </w:tabs>
        <w:rPr>
          <w:sz w:val="18"/>
          <w:szCs w:val="18"/>
          <w:lang w:val="en-US"/>
        </w:rPr>
      </w:pPr>
    </w:p>
    <w:p w:rsidR="0042598A" w:rsidRPr="00512946" w:rsidRDefault="0042598A" w:rsidP="00451E02">
      <w:pPr>
        <w:tabs>
          <w:tab w:val="left" w:pos="8947"/>
          <w:tab w:val="right" w:pos="10347"/>
        </w:tabs>
        <w:rPr>
          <w:sz w:val="18"/>
          <w:szCs w:val="18"/>
          <w:lang w:val="en-US"/>
        </w:rPr>
      </w:pPr>
    </w:p>
    <w:p w:rsidR="00D175E5" w:rsidRPr="00B507C7" w:rsidRDefault="00B226C4" w:rsidP="00F16568">
      <w:pPr>
        <w:tabs>
          <w:tab w:val="left" w:pos="8947"/>
          <w:tab w:val="right" w:pos="10347"/>
        </w:tabs>
        <w:jc w:val="right"/>
        <w:rPr>
          <w:sz w:val="20"/>
          <w:szCs w:val="20"/>
        </w:rPr>
      </w:pPr>
      <w:r w:rsidRPr="00512946">
        <w:rPr>
          <w:sz w:val="20"/>
          <w:szCs w:val="20"/>
          <w:lang w:val="en-US"/>
        </w:rPr>
        <w:t xml:space="preserve">    </w:t>
      </w:r>
      <w:r w:rsidR="00A26BD3" w:rsidRPr="00512946">
        <w:rPr>
          <w:sz w:val="20"/>
          <w:szCs w:val="20"/>
          <w:lang w:val="en-US"/>
        </w:rPr>
        <w:t xml:space="preserve"> </w:t>
      </w:r>
      <w:r w:rsidR="00D175E5" w:rsidRPr="00B507C7">
        <w:rPr>
          <w:sz w:val="20"/>
          <w:szCs w:val="20"/>
        </w:rPr>
        <w:t>Приложение№1</w:t>
      </w:r>
    </w:p>
    <w:p w:rsidR="00D175E5" w:rsidRPr="00B507C7" w:rsidRDefault="00D175E5" w:rsidP="00D175E5">
      <w:pPr>
        <w:jc w:val="right"/>
        <w:rPr>
          <w:sz w:val="20"/>
          <w:szCs w:val="20"/>
        </w:rPr>
      </w:pPr>
      <w:r w:rsidRPr="00B507C7">
        <w:rPr>
          <w:sz w:val="20"/>
          <w:szCs w:val="20"/>
        </w:rPr>
        <w:t>к Договору на оказание платных образовательных услуг</w:t>
      </w:r>
    </w:p>
    <w:p w:rsidR="00D175E5" w:rsidRPr="00B507C7" w:rsidRDefault="000476CE" w:rsidP="00D175E5">
      <w:pPr>
        <w:jc w:val="right"/>
        <w:rPr>
          <w:sz w:val="20"/>
          <w:szCs w:val="20"/>
        </w:rPr>
      </w:pPr>
      <w:r w:rsidRPr="00B507C7">
        <w:rPr>
          <w:sz w:val="20"/>
          <w:szCs w:val="20"/>
        </w:rPr>
        <w:t xml:space="preserve">№ </w:t>
      </w:r>
      <w:r w:rsidR="00B507C7">
        <w:rPr>
          <w:sz w:val="20"/>
          <w:szCs w:val="20"/>
        </w:rPr>
        <w:t xml:space="preserve">  </w:t>
      </w:r>
      <w:r w:rsidR="004E28DD">
        <w:rPr>
          <w:sz w:val="20"/>
          <w:szCs w:val="20"/>
        </w:rPr>
        <w:t xml:space="preserve">         </w:t>
      </w:r>
      <w:bookmarkStart w:id="1" w:name="_GoBack"/>
      <w:bookmarkEnd w:id="1"/>
      <w:r w:rsidR="002E2DEE" w:rsidRPr="00B507C7">
        <w:rPr>
          <w:sz w:val="20"/>
          <w:szCs w:val="20"/>
        </w:rPr>
        <w:t xml:space="preserve"> </w:t>
      </w:r>
      <w:r w:rsidR="00D175E5" w:rsidRPr="00B507C7">
        <w:rPr>
          <w:sz w:val="20"/>
          <w:szCs w:val="20"/>
        </w:rPr>
        <w:t>от «</w:t>
      </w:r>
      <w:r w:rsidR="00B507C7">
        <w:rPr>
          <w:sz w:val="20"/>
          <w:szCs w:val="20"/>
        </w:rPr>
        <w:t xml:space="preserve">    </w:t>
      </w:r>
      <w:r w:rsidR="00D175E5" w:rsidRPr="00B507C7">
        <w:rPr>
          <w:sz w:val="20"/>
          <w:szCs w:val="20"/>
        </w:rPr>
        <w:t xml:space="preserve">» </w:t>
      </w:r>
      <w:r w:rsidR="00B507C7">
        <w:rPr>
          <w:sz w:val="20"/>
          <w:szCs w:val="20"/>
        </w:rPr>
        <w:t xml:space="preserve">            </w:t>
      </w:r>
      <w:r w:rsidR="00D175E5" w:rsidRPr="00B507C7">
        <w:rPr>
          <w:sz w:val="20"/>
          <w:szCs w:val="20"/>
        </w:rPr>
        <w:t>202</w:t>
      </w:r>
      <w:r w:rsidR="00D171B3" w:rsidRPr="00B507C7">
        <w:rPr>
          <w:sz w:val="20"/>
          <w:szCs w:val="20"/>
        </w:rPr>
        <w:t>6</w:t>
      </w:r>
      <w:r w:rsidR="00367472" w:rsidRPr="00B507C7">
        <w:rPr>
          <w:sz w:val="20"/>
          <w:szCs w:val="20"/>
        </w:rPr>
        <w:t xml:space="preserve"> года</w:t>
      </w:r>
    </w:p>
    <w:p w:rsidR="007011C6" w:rsidRPr="00B507C7" w:rsidRDefault="007011C6" w:rsidP="00CF3F87">
      <w:pPr>
        <w:widowControl w:val="0"/>
        <w:jc w:val="center"/>
        <w:rPr>
          <w:b/>
          <w:sz w:val="20"/>
          <w:szCs w:val="20"/>
        </w:rPr>
      </w:pPr>
    </w:p>
    <w:p w:rsidR="003D5025" w:rsidRPr="00B507C7" w:rsidRDefault="003D5025" w:rsidP="00CF3F87">
      <w:pPr>
        <w:widowControl w:val="0"/>
        <w:jc w:val="center"/>
        <w:rPr>
          <w:b/>
          <w:sz w:val="20"/>
          <w:szCs w:val="20"/>
        </w:rPr>
      </w:pPr>
    </w:p>
    <w:p w:rsidR="007011C6" w:rsidRPr="00B507C7" w:rsidRDefault="00D175E5" w:rsidP="00CF3F87">
      <w:pPr>
        <w:widowControl w:val="0"/>
        <w:jc w:val="center"/>
        <w:rPr>
          <w:b/>
          <w:sz w:val="20"/>
          <w:szCs w:val="20"/>
        </w:rPr>
      </w:pPr>
      <w:r w:rsidRPr="00B507C7">
        <w:rPr>
          <w:b/>
          <w:sz w:val="20"/>
          <w:szCs w:val="20"/>
        </w:rPr>
        <w:t>Спецификация</w:t>
      </w:r>
    </w:p>
    <w:p w:rsidR="003D5025" w:rsidRPr="00B507C7" w:rsidRDefault="003D5025" w:rsidP="00CF3F87">
      <w:pPr>
        <w:widowControl w:val="0"/>
        <w:jc w:val="center"/>
        <w:rPr>
          <w:sz w:val="20"/>
          <w:szCs w:val="20"/>
        </w:rPr>
      </w:pPr>
    </w:p>
    <w:tbl>
      <w:tblPr>
        <w:tblpPr w:leftFromText="180" w:rightFromText="180" w:vertAnchor="text" w:tblpX="-699" w:tblpY="1"/>
        <w:tblOverlap w:val="never"/>
        <w:tblW w:w="11071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256"/>
        <w:gridCol w:w="2976"/>
        <w:gridCol w:w="640"/>
        <w:gridCol w:w="1401"/>
        <w:gridCol w:w="841"/>
        <w:gridCol w:w="981"/>
        <w:gridCol w:w="976"/>
      </w:tblGrid>
      <w:tr w:rsidR="00F75414" w:rsidRPr="00B507C7" w:rsidTr="002E315F">
        <w:trPr>
          <w:trHeight w:hRule="exact" w:val="1288"/>
        </w:trPr>
        <w:tc>
          <w:tcPr>
            <w:tcW w:w="325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F75414" w:rsidRPr="00B507C7" w:rsidRDefault="00F75414" w:rsidP="00C90AB6">
            <w:pPr>
              <w:pStyle w:val="22"/>
              <w:shd w:val="clear" w:color="auto" w:fill="auto"/>
              <w:spacing w:before="0" w:after="0" w:line="230" w:lineRule="exact"/>
              <w:ind w:left="124"/>
              <w:jc w:val="center"/>
              <w:rPr>
                <w:rStyle w:val="211"/>
                <w:rFonts w:ascii="Times New Roman" w:hAnsi="Times New Roman" w:cs="Times New Roman"/>
                <w:b/>
                <w:i w:val="0"/>
                <w:color w:val="000000"/>
                <w:sz w:val="20"/>
                <w:szCs w:val="20"/>
                <w:lang w:val="ru-RU"/>
              </w:rPr>
            </w:pPr>
            <w:r w:rsidRPr="00B507C7">
              <w:rPr>
                <w:rStyle w:val="211"/>
                <w:rFonts w:ascii="Times New Roman" w:hAnsi="Times New Roman" w:cs="Times New Roman"/>
                <w:b/>
                <w:i w:val="0"/>
                <w:color w:val="000000"/>
                <w:sz w:val="20"/>
                <w:szCs w:val="20"/>
                <w:lang w:val="ru-RU"/>
              </w:rPr>
              <w:t>П</w:t>
            </w:r>
            <w:r w:rsidR="00502AF8">
              <w:rPr>
                <w:rStyle w:val="211"/>
                <w:rFonts w:ascii="Times New Roman" w:hAnsi="Times New Roman" w:cs="Times New Roman"/>
                <w:b/>
                <w:i w:val="0"/>
                <w:color w:val="000000"/>
                <w:sz w:val="20"/>
                <w:szCs w:val="20"/>
                <w:lang w:val="ru-RU"/>
              </w:rPr>
              <w:t>рограммы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F75414" w:rsidRPr="00B507C7" w:rsidRDefault="00F75414" w:rsidP="00C90AB6">
            <w:pPr>
              <w:pStyle w:val="22"/>
              <w:shd w:val="clear" w:color="auto" w:fill="auto"/>
              <w:spacing w:before="0" w:after="0" w:line="230" w:lineRule="exact"/>
              <w:ind w:left="124"/>
              <w:jc w:val="center"/>
              <w:rPr>
                <w:rStyle w:val="211"/>
                <w:rFonts w:ascii="Times New Roman" w:hAnsi="Times New Roman" w:cs="Times New Roman"/>
                <w:b/>
                <w:i w:val="0"/>
                <w:color w:val="000000"/>
                <w:sz w:val="20"/>
                <w:szCs w:val="20"/>
              </w:rPr>
            </w:pPr>
            <w:r w:rsidRPr="00B507C7">
              <w:rPr>
                <w:rStyle w:val="211"/>
                <w:rFonts w:ascii="Times New Roman" w:hAnsi="Times New Roman" w:cs="Times New Roman"/>
                <w:b/>
                <w:i w:val="0"/>
                <w:color w:val="000000"/>
                <w:sz w:val="20"/>
                <w:szCs w:val="20"/>
              </w:rPr>
              <w:t>ФИО</w:t>
            </w: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F75414" w:rsidRPr="00B507C7" w:rsidRDefault="00F75414" w:rsidP="00C90AB6">
            <w:pPr>
              <w:pStyle w:val="22"/>
              <w:shd w:val="clear" w:color="auto" w:fill="auto"/>
              <w:spacing w:before="0" w:after="0" w:line="190" w:lineRule="exact"/>
              <w:jc w:val="center"/>
              <w:rPr>
                <w:rStyle w:val="211"/>
                <w:rFonts w:ascii="Times New Roman" w:hAnsi="Times New Roman" w:cs="Times New Roman"/>
                <w:i w:val="0"/>
                <w:color w:val="000000"/>
                <w:sz w:val="20"/>
                <w:szCs w:val="20"/>
              </w:rPr>
            </w:pPr>
            <w:r w:rsidRPr="00B507C7">
              <w:rPr>
                <w:rStyle w:val="2TimesNewRoman5"/>
                <w:color w:val="000000"/>
                <w:sz w:val="20"/>
                <w:szCs w:val="20"/>
              </w:rPr>
              <w:t>Кол</w:t>
            </w:r>
            <w:r w:rsidR="00C07B51" w:rsidRPr="00B507C7">
              <w:rPr>
                <w:rStyle w:val="2TimesNewRoman5"/>
                <w:color w:val="000000"/>
                <w:sz w:val="20"/>
                <w:szCs w:val="20"/>
              </w:rPr>
              <w:t>-</w:t>
            </w:r>
            <w:r w:rsidRPr="00B507C7">
              <w:rPr>
                <w:rStyle w:val="2TimesNewRoman5"/>
                <w:color w:val="000000"/>
                <w:sz w:val="20"/>
                <w:szCs w:val="20"/>
              </w:rPr>
              <w:t>во акад. часов</w:t>
            </w:r>
          </w:p>
        </w:tc>
        <w:tc>
          <w:tcPr>
            <w:tcW w:w="140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F75414" w:rsidRPr="00B507C7" w:rsidRDefault="00F75414" w:rsidP="00C90AB6">
            <w:pPr>
              <w:pStyle w:val="22"/>
              <w:shd w:val="clear" w:color="auto" w:fill="auto"/>
              <w:spacing w:before="0" w:after="0" w:line="190" w:lineRule="exact"/>
              <w:jc w:val="center"/>
              <w:rPr>
                <w:rStyle w:val="2TimesNewRoman5"/>
                <w:b w:val="0"/>
                <w:color w:val="000000"/>
                <w:sz w:val="20"/>
                <w:szCs w:val="20"/>
              </w:rPr>
            </w:pPr>
            <w:r w:rsidRPr="00B507C7">
              <w:rPr>
                <w:b/>
                <w:sz w:val="20"/>
                <w:szCs w:val="20"/>
              </w:rPr>
              <w:t>Документ, свидетельствующий об окончании обучения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75414" w:rsidRPr="00B507C7" w:rsidRDefault="00F75414" w:rsidP="00C90AB6">
            <w:pPr>
              <w:pStyle w:val="22"/>
              <w:shd w:val="clear" w:color="auto" w:fill="auto"/>
              <w:spacing w:before="0" w:after="0" w:line="190" w:lineRule="exact"/>
              <w:jc w:val="center"/>
              <w:rPr>
                <w:rStyle w:val="211"/>
                <w:rFonts w:ascii="Times New Roman" w:hAnsi="Times New Roman" w:cs="Times New Roman"/>
                <w:i w:val="0"/>
                <w:color w:val="000000"/>
                <w:sz w:val="20"/>
                <w:szCs w:val="20"/>
              </w:rPr>
            </w:pPr>
            <w:r w:rsidRPr="00B507C7">
              <w:rPr>
                <w:rStyle w:val="2TimesNewRoman5"/>
                <w:color w:val="000000"/>
                <w:sz w:val="20"/>
                <w:szCs w:val="20"/>
              </w:rPr>
              <w:t>Кол-во обучающихся</w:t>
            </w:r>
          </w:p>
        </w:tc>
        <w:tc>
          <w:tcPr>
            <w:tcW w:w="98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F75414" w:rsidRPr="00B507C7" w:rsidRDefault="00F75414" w:rsidP="00C90AB6">
            <w:pPr>
              <w:pStyle w:val="22"/>
              <w:shd w:val="clear" w:color="auto" w:fill="auto"/>
              <w:spacing w:before="0" w:after="0" w:line="210" w:lineRule="exact"/>
              <w:jc w:val="center"/>
              <w:rPr>
                <w:rStyle w:val="2TimesNewRoman5"/>
                <w:color w:val="000000"/>
                <w:sz w:val="20"/>
                <w:szCs w:val="20"/>
              </w:rPr>
            </w:pPr>
            <w:r w:rsidRPr="00B507C7">
              <w:rPr>
                <w:rStyle w:val="2TimesNewRoman5"/>
                <w:color w:val="000000"/>
                <w:sz w:val="20"/>
                <w:szCs w:val="20"/>
              </w:rPr>
              <w:t xml:space="preserve">Срок </w:t>
            </w:r>
          </w:p>
          <w:p w:rsidR="00F75414" w:rsidRPr="00B507C7" w:rsidRDefault="00F75414" w:rsidP="00C90AB6">
            <w:pPr>
              <w:pStyle w:val="22"/>
              <w:shd w:val="clear" w:color="auto" w:fill="auto"/>
              <w:spacing w:before="0" w:after="0" w:line="210" w:lineRule="exact"/>
              <w:jc w:val="center"/>
              <w:rPr>
                <w:sz w:val="20"/>
                <w:szCs w:val="20"/>
              </w:rPr>
            </w:pPr>
            <w:r w:rsidRPr="00B507C7">
              <w:rPr>
                <w:rStyle w:val="2TimesNewRoman5"/>
                <w:color w:val="000000"/>
                <w:sz w:val="20"/>
                <w:szCs w:val="20"/>
              </w:rPr>
              <w:t>обучения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C07B51" w:rsidRPr="00B507C7" w:rsidRDefault="00F75414" w:rsidP="00C90AB6">
            <w:pPr>
              <w:pStyle w:val="22"/>
              <w:shd w:val="clear" w:color="auto" w:fill="auto"/>
              <w:spacing w:before="0" w:after="0" w:line="210" w:lineRule="exact"/>
              <w:jc w:val="center"/>
              <w:rPr>
                <w:rStyle w:val="2TimesNewRoman5"/>
                <w:color w:val="000000"/>
                <w:sz w:val="20"/>
                <w:szCs w:val="20"/>
              </w:rPr>
            </w:pPr>
            <w:r w:rsidRPr="00B507C7">
              <w:rPr>
                <w:rStyle w:val="2TimesNewRoman5"/>
                <w:color w:val="000000"/>
                <w:sz w:val="20"/>
                <w:szCs w:val="20"/>
              </w:rPr>
              <w:t>Цена</w:t>
            </w:r>
            <w:r w:rsidR="00C07B51" w:rsidRPr="00B507C7">
              <w:rPr>
                <w:rStyle w:val="2TimesNewRoman5"/>
                <w:color w:val="000000"/>
                <w:sz w:val="20"/>
                <w:szCs w:val="20"/>
              </w:rPr>
              <w:t xml:space="preserve"> </w:t>
            </w:r>
          </w:p>
          <w:p w:rsidR="00F75414" w:rsidRPr="00B507C7" w:rsidRDefault="00F75414" w:rsidP="00C90AB6">
            <w:pPr>
              <w:pStyle w:val="22"/>
              <w:shd w:val="clear" w:color="auto" w:fill="auto"/>
              <w:spacing w:before="0" w:after="0" w:line="210" w:lineRule="exact"/>
              <w:jc w:val="center"/>
              <w:rPr>
                <w:sz w:val="20"/>
                <w:szCs w:val="20"/>
              </w:rPr>
            </w:pPr>
            <w:r w:rsidRPr="00B507C7">
              <w:rPr>
                <w:rStyle w:val="2TimesNewRoman5"/>
                <w:color w:val="000000"/>
                <w:sz w:val="20"/>
                <w:szCs w:val="20"/>
              </w:rPr>
              <w:t>(р</w:t>
            </w:r>
            <w:r w:rsidR="00C07B51" w:rsidRPr="00B507C7">
              <w:rPr>
                <w:rStyle w:val="2TimesNewRoman5"/>
                <w:color w:val="000000"/>
                <w:sz w:val="20"/>
                <w:szCs w:val="20"/>
              </w:rPr>
              <w:t>уб</w:t>
            </w:r>
            <w:r w:rsidRPr="00B507C7">
              <w:rPr>
                <w:rStyle w:val="2TimesNewRoman5"/>
                <w:color w:val="000000"/>
                <w:sz w:val="20"/>
                <w:szCs w:val="20"/>
              </w:rPr>
              <w:t>.)</w:t>
            </w:r>
          </w:p>
        </w:tc>
      </w:tr>
      <w:tr w:rsidR="00EB7C02" w:rsidRPr="00B507C7" w:rsidTr="002E315F">
        <w:trPr>
          <w:trHeight w:val="1819"/>
        </w:trPr>
        <w:tc>
          <w:tcPr>
            <w:tcW w:w="32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837BB" w:rsidRPr="00B507C7" w:rsidRDefault="00512946" w:rsidP="00265A5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«Младший воспитатель»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86C14" w:rsidRPr="00B507C7" w:rsidRDefault="00486C14" w:rsidP="00296DF5">
            <w:pPr>
              <w:pStyle w:val="af2"/>
              <w:ind w:firstLine="5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right w:val="nil"/>
            </w:tcBorders>
            <w:shd w:val="clear" w:color="auto" w:fill="FFFFFF"/>
            <w:vAlign w:val="center"/>
          </w:tcPr>
          <w:p w:rsidR="00EB7C02" w:rsidRPr="00B507C7" w:rsidRDefault="00512946" w:rsidP="00074AE1">
            <w:pPr>
              <w:pStyle w:val="22"/>
              <w:spacing w:before="0" w:after="0" w:line="190" w:lineRule="exact"/>
              <w:jc w:val="center"/>
              <w:rPr>
                <w:rStyle w:val="211"/>
                <w:rFonts w:ascii="Times New Roman" w:hAnsi="Times New Roman" w:cs="Times New Roman"/>
                <w:i w:val="0"/>
                <w:color w:val="000000"/>
                <w:sz w:val="20"/>
                <w:szCs w:val="20"/>
                <w:lang w:val="ru-RU"/>
              </w:rPr>
            </w:pPr>
            <w:r>
              <w:rPr>
                <w:rStyle w:val="211"/>
                <w:rFonts w:ascii="Times New Roman" w:hAnsi="Times New Roman" w:cs="Times New Roman"/>
                <w:i w:val="0"/>
                <w:color w:val="000000"/>
                <w:sz w:val="20"/>
                <w:szCs w:val="20"/>
                <w:lang w:val="ru-RU"/>
              </w:rPr>
              <w:t>160</w:t>
            </w:r>
          </w:p>
        </w:tc>
        <w:tc>
          <w:tcPr>
            <w:tcW w:w="14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12946" w:rsidRPr="00512946" w:rsidRDefault="00512946" w:rsidP="00512946">
            <w:pPr>
              <w:jc w:val="center"/>
              <w:rPr>
                <w:sz w:val="20"/>
                <w:szCs w:val="20"/>
                <w:lang w:eastAsia="ru-RU"/>
              </w:rPr>
            </w:pPr>
            <w:r w:rsidRPr="00512946">
              <w:rPr>
                <w:sz w:val="20"/>
                <w:szCs w:val="20"/>
                <w:lang w:eastAsia="ru-RU"/>
              </w:rPr>
              <w:t>Свидетельство о профессии</w:t>
            </w:r>
          </w:p>
          <w:p w:rsidR="00EB7C02" w:rsidRPr="00B507C7" w:rsidRDefault="00512946" w:rsidP="00512946">
            <w:pPr>
              <w:jc w:val="center"/>
              <w:rPr>
                <w:sz w:val="20"/>
                <w:szCs w:val="20"/>
                <w:lang w:eastAsia="ru-RU"/>
              </w:rPr>
            </w:pPr>
            <w:r w:rsidRPr="00512946">
              <w:rPr>
                <w:sz w:val="20"/>
                <w:szCs w:val="20"/>
                <w:lang w:eastAsia="ru-RU"/>
              </w:rPr>
              <w:t>рабочего, должности служащего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B7C02" w:rsidRPr="00B507C7" w:rsidRDefault="00512946" w:rsidP="00074AE1">
            <w:pPr>
              <w:pStyle w:val="22"/>
              <w:shd w:val="clear" w:color="auto" w:fill="auto"/>
              <w:spacing w:before="0" w:after="0" w:line="190" w:lineRule="exact"/>
              <w:jc w:val="center"/>
              <w:rPr>
                <w:rStyle w:val="211"/>
                <w:rFonts w:ascii="Times New Roman" w:hAnsi="Times New Roman" w:cs="Times New Roman"/>
                <w:i w:val="0"/>
                <w:color w:val="000000"/>
                <w:sz w:val="20"/>
                <w:szCs w:val="20"/>
                <w:lang w:val="ru-RU"/>
              </w:rPr>
            </w:pPr>
            <w:r>
              <w:rPr>
                <w:rStyle w:val="211"/>
                <w:rFonts w:ascii="Times New Roman" w:hAnsi="Times New Roman" w:cs="Times New Roman"/>
                <w:i w:val="0"/>
                <w:color w:val="000000"/>
                <w:sz w:val="20"/>
                <w:szCs w:val="20"/>
                <w:lang w:val="ru-RU"/>
              </w:rPr>
              <w:t>2</w:t>
            </w:r>
          </w:p>
        </w:tc>
        <w:tc>
          <w:tcPr>
            <w:tcW w:w="981" w:type="dxa"/>
            <w:tcBorders>
              <w:top w:val="single" w:sz="4" w:space="0" w:color="auto"/>
              <w:left w:val="single" w:sz="4" w:space="0" w:color="auto"/>
              <w:right w:val="nil"/>
            </w:tcBorders>
            <w:shd w:val="clear" w:color="auto" w:fill="FFFFFF"/>
            <w:vAlign w:val="center"/>
          </w:tcPr>
          <w:p w:rsidR="00EB7C02" w:rsidRPr="00B507C7" w:rsidRDefault="00EB7C02" w:rsidP="00074AE1">
            <w:pPr>
              <w:pStyle w:val="22"/>
              <w:shd w:val="clear" w:color="auto" w:fill="auto"/>
              <w:spacing w:before="0" w:after="0" w:line="190" w:lineRule="exact"/>
              <w:jc w:val="center"/>
              <w:rPr>
                <w:rStyle w:val="211"/>
                <w:rFonts w:ascii="Times New Roman" w:hAnsi="Times New Roman" w:cs="Times New Roman"/>
                <w:i w:val="0"/>
                <w:color w:val="000000"/>
                <w:sz w:val="20"/>
                <w:szCs w:val="20"/>
                <w:lang w:val="ru-RU"/>
              </w:rPr>
            </w:pP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B7C02" w:rsidRPr="00B507C7" w:rsidRDefault="00502AF8" w:rsidP="00074AE1">
            <w:pPr>
              <w:pStyle w:val="22"/>
              <w:shd w:val="clear" w:color="auto" w:fill="auto"/>
              <w:spacing w:before="0" w:after="0" w:line="190" w:lineRule="exact"/>
              <w:jc w:val="center"/>
              <w:rPr>
                <w:rStyle w:val="211"/>
                <w:rFonts w:ascii="Times New Roman" w:hAnsi="Times New Roman" w:cs="Times New Roman"/>
                <w:i w:val="0"/>
                <w:color w:val="000000"/>
                <w:sz w:val="20"/>
                <w:szCs w:val="20"/>
                <w:lang w:val="ru-RU"/>
              </w:rPr>
            </w:pPr>
            <w:r>
              <w:rPr>
                <w:rStyle w:val="211"/>
                <w:rFonts w:ascii="Times New Roman" w:hAnsi="Times New Roman" w:cs="Times New Roman"/>
                <w:i w:val="0"/>
                <w:color w:val="000000"/>
                <w:sz w:val="20"/>
                <w:szCs w:val="20"/>
                <w:lang w:val="ru-RU"/>
              </w:rPr>
              <w:t>1500,00</w:t>
            </w:r>
          </w:p>
        </w:tc>
      </w:tr>
      <w:tr w:rsidR="00AD7C29" w:rsidRPr="00B507C7" w:rsidTr="002E315F">
        <w:trPr>
          <w:trHeight w:hRule="exact" w:val="427"/>
        </w:trPr>
        <w:tc>
          <w:tcPr>
            <w:tcW w:w="3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D7C29" w:rsidRPr="00B507C7" w:rsidRDefault="00AD7C29" w:rsidP="00AD7C29">
            <w:pPr>
              <w:jc w:val="center"/>
              <w:rPr>
                <w:rStyle w:val="211"/>
                <w:rFonts w:ascii="Times New Roman" w:hAnsi="Times New Roman" w:cs="Times New Roman"/>
                <w:b/>
                <w:i w:val="0"/>
                <w:color w:val="000000"/>
                <w:sz w:val="20"/>
                <w:szCs w:val="20"/>
                <w:lang w:val="ru-RU"/>
              </w:rPr>
            </w:pPr>
            <w:r w:rsidRPr="00B507C7">
              <w:rPr>
                <w:rStyle w:val="211"/>
                <w:rFonts w:ascii="Times New Roman" w:hAnsi="Times New Roman" w:cs="Times New Roman"/>
                <w:b/>
                <w:i w:val="0"/>
                <w:color w:val="000000"/>
                <w:sz w:val="20"/>
                <w:szCs w:val="20"/>
                <w:lang w:val="ru-RU"/>
              </w:rPr>
              <w:t>Итого: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D7C29" w:rsidRPr="00B507C7" w:rsidRDefault="00AD7C29" w:rsidP="00AD7C2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D7C29" w:rsidRPr="00B507C7" w:rsidRDefault="00AD7C29" w:rsidP="00AD7C29">
            <w:pPr>
              <w:pStyle w:val="22"/>
              <w:shd w:val="clear" w:color="auto" w:fill="auto"/>
              <w:spacing w:before="0" w:after="0" w:line="190" w:lineRule="exact"/>
              <w:jc w:val="center"/>
              <w:rPr>
                <w:rStyle w:val="211"/>
                <w:rFonts w:ascii="Times New Roman" w:hAnsi="Times New Roman" w:cs="Times New Roman"/>
                <w:i w:val="0"/>
                <w:color w:val="000000"/>
                <w:sz w:val="20"/>
                <w:szCs w:val="20"/>
                <w:lang w:val="ru-RU"/>
              </w:rPr>
            </w:pPr>
          </w:p>
        </w:tc>
        <w:tc>
          <w:tcPr>
            <w:tcW w:w="1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D7C29" w:rsidRPr="00B507C7" w:rsidRDefault="00AD7C29" w:rsidP="00AD7C29">
            <w:pPr>
              <w:jc w:val="center"/>
              <w:rPr>
                <w:rStyle w:val="211"/>
                <w:rFonts w:ascii="Times New Roman" w:hAnsi="Times New Roman" w:cs="Times New Roman"/>
                <w:i w:val="0"/>
                <w:color w:val="000000"/>
                <w:sz w:val="20"/>
                <w:szCs w:val="20"/>
                <w:lang w:val="ru-RU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D7C29" w:rsidRPr="00B507C7" w:rsidRDefault="00AD7C29" w:rsidP="00AD7C29">
            <w:pPr>
              <w:pStyle w:val="22"/>
              <w:shd w:val="clear" w:color="auto" w:fill="auto"/>
              <w:spacing w:before="0" w:after="0" w:line="190" w:lineRule="exact"/>
              <w:jc w:val="center"/>
              <w:rPr>
                <w:rStyle w:val="211"/>
                <w:rFonts w:ascii="Times New Roman" w:hAnsi="Times New Roman" w:cs="Times New Roman"/>
                <w:b/>
                <w:i w:val="0"/>
                <w:color w:val="000000"/>
                <w:sz w:val="20"/>
                <w:szCs w:val="20"/>
                <w:lang w:val="ru-RU"/>
              </w:rPr>
            </w:pPr>
          </w:p>
        </w:tc>
        <w:tc>
          <w:tcPr>
            <w:tcW w:w="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D7C29" w:rsidRPr="00B507C7" w:rsidRDefault="00AD7C29" w:rsidP="00AD7C29">
            <w:pPr>
              <w:pStyle w:val="22"/>
              <w:shd w:val="clear" w:color="auto" w:fill="auto"/>
              <w:spacing w:before="0" w:after="0" w:line="190" w:lineRule="exact"/>
              <w:jc w:val="center"/>
              <w:rPr>
                <w:rStyle w:val="211"/>
                <w:rFonts w:ascii="Times New Roman" w:hAnsi="Times New Roman" w:cs="Times New Roman"/>
                <w:b/>
                <w:i w:val="0"/>
                <w:color w:val="000000"/>
                <w:sz w:val="20"/>
                <w:szCs w:val="20"/>
                <w:lang w:val="ru-RU"/>
              </w:rPr>
            </w:pP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D7C29" w:rsidRPr="00B507C7" w:rsidRDefault="00502AF8" w:rsidP="00FB4BE4">
            <w:pPr>
              <w:pStyle w:val="22"/>
              <w:shd w:val="clear" w:color="auto" w:fill="auto"/>
              <w:spacing w:before="0" w:after="0" w:line="190" w:lineRule="exact"/>
              <w:jc w:val="center"/>
              <w:rPr>
                <w:rStyle w:val="211"/>
                <w:rFonts w:ascii="Times New Roman" w:hAnsi="Times New Roman" w:cs="Times New Roman"/>
                <w:b/>
                <w:i w:val="0"/>
                <w:color w:val="000000"/>
                <w:sz w:val="20"/>
                <w:szCs w:val="20"/>
                <w:lang w:val="ru-RU"/>
              </w:rPr>
            </w:pPr>
            <w:r>
              <w:rPr>
                <w:rStyle w:val="211"/>
                <w:rFonts w:ascii="Times New Roman" w:hAnsi="Times New Roman" w:cs="Times New Roman"/>
                <w:b/>
                <w:i w:val="0"/>
                <w:color w:val="000000"/>
                <w:sz w:val="20"/>
                <w:szCs w:val="20"/>
                <w:lang w:val="ru-RU"/>
              </w:rPr>
              <w:t>3000,00</w:t>
            </w:r>
          </w:p>
        </w:tc>
      </w:tr>
    </w:tbl>
    <w:p w:rsidR="007011C6" w:rsidRPr="00B507C7" w:rsidRDefault="007011C6" w:rsidP="008E007D">
      <w:pPr>
        <w:widowControl w:val="0"/>
        <w:spacing w:after="240"/>
        <w:jc w:val="center"/>
        <w:rPr>
          <w:b/>
          <w:bCs/>
          <w:sz w:val="20"/>
          <w:szCs w:val="20"/>
        </w:rPr>
      </w:pPr>
    </w:p>
    <w:p w:rsidR="008E007D" w:rsidRDefault="008E007D" w:rsidP="008E007D">
      <w:pPr>
        <w:widowControl w:val="0"/>
        <w:spacing w:after="240"/>
        <w:jc w:val="center"/>
        <w:rPr>
          <w:b/>
          <w:bCs/>
          <w:sz w:val="20"/>
          <w:szCs w:val="20"/>
        </w:rPr>
      </w:pPr>
      <w:r w:rsidRPr="00FE59C0">
        <w:rPr>
          <w:b/>
          <w:bCs/>
          <w:sz w:val="20"/>
          <w:szCs w:val="20"/>
        </w:rPr>
        <w:t>Подписи Сторон</w:t>
      </w:r>
    </w:p>
    <w:tbl>
      <w:tblPr>
        <w:tblW w:w="10670" w:type="dxa"/>
        <w:tblInd w:w="-106" w:type="dxa"/>
        <w:tblLook w:val="01E0" w:firstRow="1" w:lastRow="1" w:firstColumn="1" w:lastColumn="1" w:noHBand="0" w:noVBand="0"/>
      </w:tblPr>
      <w:tblGrid>
        <w:gridCol w:w="5176"/>
        <w:gridCol w:w="5494"/>
      </w:tblGrid>
      <w:tr w:rsidR="00F532AF" w:rsidRPr="00FE59C0" w:rsidTr="0069453C">
        <w:trPr>
          <w:trHeight w:val="655"/>
        </w:trPr>
        <w:tc>
          <w:tcPr>
            <w:tcW w:w="5176" w:type="dxa"/>
          </w:tcPr>
          <w:p w:rsidR="00F532AF" w:rsidRPr="00FE59C0" w:rsidRDefault="00F532AF" w:rsidP="00F532AF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                                    </w:t>
            </w:r>
            <w:r w:rsidRPr="00FE59C0">
              <w:rPr>
                <w:b/>
                <w:sz w:val="20"/>
                <w:szCs w:val="20"/>
              </w:rPr>
              <w:t>Исполнитель</w:t>
            </w:r>
          </w:p>
        </w:tc>
        <w:tc>
          <w:tcPr>
            <w:tcW w:w="5494" w:type="dxa"/>
          </w:tcPr>
          <w:p w:rsidR="00F532AF" w:rsidRDefault="00F532AF" w:rsidP="00F532AF">
            <w:pPr>
              <w:pStyle w:val="a0"/>
              <w:widowControl w:val="0"/>
              <w:spacing w:before="0" w:after="0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Зак</w:t>
            </w:r>
            <w:r w:rsidR="00A360D6">
              <w:rPr>
                <w:b/>
                <w:bCs/>
                <w:sz w:val="20"/>
                <w:szCs w:val="20"/>
              </w:rPr>
              <w:t>а</w:t>
            </w:r>
            <w:r>
              <w:rPr>
                <w:b/>
                <w:bCs/>
                <w:sz w:val="20"/>
                <w:szCs w:val="20"/>
              </w:rPr>
              <w:t>зчик</w:t>
            </w:r>
          </w:p>
          <w:p w:rsidR="003618CD" w:rsidRDefault="003618CD" w:rsidP="00F532AF">
            <w:pPr>
              <w:pStyle w:val="a0"/>
              <w:widowControl w:val="0"/>
              <w:spacing w:before="0" w:after="0"/>
              <w:jc w:val="center"/>
              <w:rPr>
                <w:sz w:val="20"/>
                <w:szCs w:val="20"/>
              </w:rPr>
            </w:pPr>
          </w:p>
        </w:tc>
      </w:tr>
      <w:tr w:rsidR="00512946" w:rsidRPr="00FE59C0" w:rsidTr="00AC6648">
        <w:tc>
          <w:tcPr>
            <w:tcW w:w="5176" w:type="dxa"/>
          </w:tcPr>
          <w:p w:rsidR="00512946" w:rsidRPr="00FE59C0" w:rsidRDefault="00512946" w:rsidP="0042598A">
            <w:pPr>
              <w:rPr>
                <w:b/>
                <w:sz w:val="20"/>
                <w:szCs w:val="20"/>
              </w:rPr>
            </w:pPr>
          </w:p>
        </w:tc>
        <w:tc>
          <w:tcPr>
            <w:tcW w:w="5494" w:type="dxa"/>
          </w:tcPr>
          <w:p w:rsidR="00512946" w:rsidRDefault="00512946" w:rsidP="00512946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МДОБУ «Детский сад № 8 «Сказка»</w:t>
            </w:r>
          </w:p>
        </w:tc>
      </w:tr>
      <w:tr w:rsidR="00512946" w:rsidRPr="00FE59C0" w:rsidTr="00AC6648">
        <w:trPr>
          <w:trHeight w:val="399"/>
        </w:trPr>
        <w:tc>
          <w:tcPr>
            <w:tcW w:w="5176" w:type="dxa"/>
          </w:tcPr>
          <w:p w:rsidR="00512946" w:rsidRDefault="00512946" w:rsidP="00512946">
            <w:pPr>
              <w:rPr>
                <w:sz w:val="20"/>
                <w:szCs w:val="20"/>
              </w:rPr>
            </w:pPr>
          </w:p>
          <w:p w:rsidR="00512946" w:rsidRDefault="00512946" w:rsidP="00512946">
            <w:pPr>
              <w:rPr>
                <w:sz w:val="20"/>
                <w:szCs w:val="20"/>
              </w:rPr>
            </w:pPr>
          </w:p>
          <w:p w:rsidR="00512946" w:rsidRPr="00FE59C0" w:rsidRDefault="00512946" w:rsidP="0042598A">
            <w:pPr>
              <w:rPr>
                <w:sz w:val="20"/>
                <w:szCs w:val="20"/>
              </w:rPr>
            </w:pPr>
          </w:p>
        </w:tc>
        <w:tc>
          <w:tcPr>
            <w:tcW w:w="5494" w:type="dxa"/>
          </w:tcPr>
          <w:p w:rsidR="00512946" w:rsidRDefault="00512946" w:rsidP="00512946">
            <w:pPr>
              <w:widowControl w:val="0"/>
              <w:rPr>
                <w:sz w:val="20"/>
                <w:szCs w:val="20"/>
              </w:rPr>
            </w:pPr>
          </w:p>
          <w:p w:rsidR="00512946" w:rsidRDefault="00512946" w:rsidP="00512946">
            <w:pPr>
              <w:widowControl w:val="0"/>
              <w:rPr>
                <w:sz w:val="20"/>
                <w:szCs w:val="20"/>
              </w:rPr>
            </w:pPr>
          </w:p>
          <w:p w:rsidR="00512946" w:rsidRDefault="00512946" w:rsidP="00512946">
            <w:pPr>
              <w:spacing w:line="240" w:lineRule="atLeast"/>
              <w:rPr>
                <w:color w:val="000000"/>
                <w:sz w:val="20"/>
                <w:szCs w:val="20"/>
              </w:rPr>
            </w:pPr>
          </w:p>
          <w:p w:rsidR="00512946" w:rsidRDefault="00512946" w:rsidP="00512946">
            <w:pPr>
              <w:spacing w:line="240" w:lineRule="atLeast"/>
              <w:rPr>
                <w:color w:val="000000"/>
                <w:sz w:val="20"/>
                <w:szCs w:val="20"/>
              </w:rPr>
            </w:pPr>
          </w:p>
          <w:p w:rsidR="00512946" w:rsidRDefault="00512946" w:rsidP="00512946">
            <w:pPr>
              <w:spacing w:line="240" w:lineRule="atLeast"/>
              <w:rPr>
                <w:color w:val="000000"/>
                <w:sz w:val="20"/>
                <w:szCs w:val="20"/>
              </w:rPr>
            </w:pPr>
          </w:p>
          <w:p w:rsidR="00512946" w:rsidRPr="00936EA4" w:rsidRDefault="00512946" w:rsidP="00512946">
            <w:pPr>
              <w:spacing w:line="240" w:lineRule="atLeast"/>
              <w:rPr>
                <w:color w:val="000000"/>
                <w:sz w:val="20"/>
                <w:szCs w:val="20"/>
              </w:rPr>
            </w:pPr>
            <w:r w:rsidRPr="00936EA4">
              <w:rPr>
                <w:color w:val="000000"/>
                <w:sz w:val="20"/>
                <w:szCs w:val="20"/>
              </w:rPr>
              <w:t>_______________________/</w:t>
            </w:r>
            <w:r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color w:val="000000"/>
              </w:rPr>
              <w:t>Пчелова</w:t>
            </w:r>
            <w:proofErr w:type="spellEnd"/>
            <w:r>
              <w:rPr>
                <w:color w:val="000000"/>
              </w:rPr>
              <w:t xml:space="preserve"> О.А.</w:t>
            </w:r>
            <w:r w:rsidRPr="00735FC6">
              <w:rPr>
                <w:color w:val="000000"/>
                <w:sz w:val="20"/>
                <w:szCs w:val="20"/>
              </w:rPr>
              <w:t>/</w:t>
            </w:r>
          </w:p>
          <w:p w:rsidR="00512946" w:rsidRDefault="00512946" w:rsidP="00512946">
            <w:pPr>
              <w:widowControl w:val="0"/>
              <w:rPr>
                <w:sz w:val="20"/>
                <w:szCs w:val="20"/>
              </w:rPr>
            </w:pPr>
            <w:r w:rsidRPr="004D246B">
              <w:rPr>
                <w:color w:val="000000"/>
                <w:sz w:val="20"/>
                <w:szCs w:val="20"/>
              </w:rPr>
              <w:t>М.П.</w:t>
            </w:r>
          </w:p>
        </w:tc>
      </w:tr>
    </w:tbl>
    <w:p w:rsidR="0034361A" w:rsidRDefault="0034361A" w:rsidP="008256EB">
      <w:pPr>
        <w:jc w:val="center"/>
        <w:rPr>
          <w:b/>
          <w:bCs/>
          <w:sz w:val="20"/>
          <w:szCs w:val="20"/>
        </w:rPr>
      </w:pPr>
    </w:p>
    <w:p w:rsidR="0034361A" w:rsidRDefault="0034361A" w:rsidP="008256EB">
      <w:pPr>
        <w:jc w:val="center"/>
        <w:rPr>
          <w:b/>
          <w:bCs/>
          <w:sz w:val="20"/>
          <w:szCs w:val="20"/>
        </w:rPr>
      </w:pPr>
    </w:p>
    <w:p w:rsidR="0034361A" w:rsidRDefault="0034361A" w:rsidP="008256EB">
      <w:pPr>
        <w:jc w:val="center"/>
        <w:rPr>
          <w:b/>
          <w:bCs/>
          <w:sz w:val="20"/>
          <w:szCs w:val="20"/>
        </w:rPr>
      </w:pPr>
    </w:p>
    <w:p w:rsidR="0034361A" w:rsidRDefault="0034361A" w:rsidP="008256EB">
      <w:pPr>
        <w:jc w:val="center"/>
        <w:rPr>
          <w:b/>
          <w:bCs/>
          <w:sz w:val="20"/>
          <w:szCs w:val="20"/>
        </w:rPr>
      </w:pPr>
    </w:p>
    <w:p w:rsidR="0034361A" w:rsidRDefault="0034361A" w:rsidP="008256EB">
      <w:pPr>
        <w:jc w:val="center"/>
        <w:rPr>
          <w:b/>
          <w:bCs/>
          <w:sz w:val="20"/>
          <w:szCs w:val="20"/>
        </w:rPr>
      </w:pPr>
    </w:p>
    <w:p w:rsidR="00B95D28" w:rsidRDefault="00B95D28" w:rsidP="008256EB">
      <w:pPr>
        <w:jc w:val="center"/>
        <w:rPr>
          <w:b/>
          <w:bCs/>
          <w:sz w:val="20"/>
          <w:szCs w:val="20"/>
        </w:rPr>
      </w:pPr>
    </w:p>
    <w:p w:rsidR="00B95D28" w:rsidRDefault="00B95D28" w:rsidP="008256EB">
      <w:pPr>
        <w:jc w:val="center"/>
        <w:rPr>
          <w:b/>
          <w:bCs/>
          <w:sz w:val="20"/>
          <w:szCs w:val="20"/>
        </w:rPr>
      </w:pPr>
    </w:p>
    <w:p w:rsidR="00B95D28" w:rsidRDefault="00B95D28" w:rsidP="008256EB">
      <w:pPr>
        <w:jc w:val="center"/>
        <w:rPr>
          <w:b/>
          <w:bCs/>
          <w:sz w:val="20"/>
          <w:szCs w:val="20"/>
        </w:rPr>
      </w:pPr>
    </w:p>
    <w:p w:rsidR="00B95D28" w:rsidRDefault="00B95D28" w:rsidP="008256EB">
      <w:pPr>
        <w:jc w:val="center"/>
        <w:rPr>
          <w:b/>
          <w:bCs/>
          <w:sz w:val="20"/>
          <w:szCs w:val="20"/>
        </w:rPr>
      </w:pPr>
    </w:p>
    <w:p w:rsidR="00B95D28" w:rsidRDefault="00B95D28" w:rsidP="008256EB">
      <w:pPr>
        <w:jc w:val="center"/>
        <w:rPr>
          <w:b/>
          <w:bCs/>
          <w:sz w:val="20"/>
          <w:szCs w:val="20"/>
        </w:rPr>
      </w:pPr>
    </w:p>
    <w:p w:rsidR="000B0C15" w:rsidRDefault="000B0C15" w:rsidP="008256EB">
      <w:pPr>
        <w:jc w:val="center"/>
        <w:rPr>
          <w:b/>
          <w:bCs/>
          <w:sz w:val="20"/>
          <w:szCs w:val="20"/>
        </w:rPr>
      </w:pPr>
    </w:p>
    <w:p w:rsidR="000B0C15" w:rsidRDefault="000B0C15" w:rsidP="008256EB">
      <w:pPr>
        <w:jc w:val="center"/>
        <w:rPr>
          <w:b/>
          <w:bCs/>
          <w:sz w:val="20"/>
          <w:szCs w:val="20"/>
        </w:rPr>
      </w:pPr>
    </w:p>
    <w:p w:rsidR="000B0C15" w:rsidRDefault="000B0C15" w:rsidP="008256EB">
      <w:pPr>
        <w:jc w:val="center"/>
        <w:rPr>
          <w:b/>
          <w:bCs/>
          <w:sz w:val="20"/>
          <w:szCs w:val="20"/>
        </w:rPr>
      </w:pPr>
    </w:p>
    <w:p w:rsidR="000B0C15" w:rsidRDefault="000B0C15" w:rsidP="008256EB">
      <w:pPr>
        <w:jc w:val="center"/>
        <w:rPr>
          <w:b/>
          <w:bCs/>
          <w:sz w:val="20"/>
          <w:szCs w:val="20"/>
        </w:rPr>
      </w:pPr>
    </w:p>
    <w:p w:rsidR="000B0C15" w:rsidRDefault="000B0C15" w:rsidP="008256EB">
      <w:pPr>
        <w:jc w:val="center"/>
        <w:rPr>
          <w:b/>
          <w:bCs/>
          <w:sz w:val="20"/>
          <w:szCs w:val="20"/>
        </w:rPr>
      </w:pPr>
    </w:p>
    <w:p w:rsidR="000B0C15" w:rsidRDefault="000B0C15" w:rsidP="008256EB">
      <w:pPr>
        <w:jc w:val="center"/>
        <w:rPr>
          <w:b/>
          <w:bCs/>
          <w:sz w:val="20"/>
          <w:szCs w:val="20"/>
        </w:rPr>
      </w:pPr>
    </w:p>
    <w:p w:rsidR="000B0C15" w:rsidRDefault="000B0C15" w:rsidP="008256EB">
      <w:pPr>
        <w:jc w:val="center"/>
        <w:rPr>
          <w:b/>
          <w:bCs/>
          <w:sz w:val="20"/>
          <w:szCs w:val="20"/>
        </w:rPr>
      </w:pPr>
    </w:p>
    <w:p w:rsidR="000B0C15" w:rsidRDefault="000B0C15" w:rsidP="008256EB">
      <w:pPr>
        <w:jc w:val="center"/>
        <w:rPr>
          <w:b/>
          <w:bCs/>
          <w:sz w:val="20"/>
          <w:szCs w:val="20"/>
        </w:rPr>
      </w:pPr>
    </w:p>
    <w:p w:rsidR="000B0C15" w:rsidRDefault="000B0C15" w:rsidP="008256EB">
      <w:pPr>
        <w:jc w:val="center"/>
        <w:rPr>
          <w:b/>
          <w:bCs/>
          <w:sz w:val="20"/>
          <w:szCs w:val="20"/>
        </w:rPr>
      </w:pPr>
    </w:p>
    <w:p w:rsidR="00296DF5" w:rsidRDefault="00296DF5" w:rsidP="008256EB">
      <w:pPr>
        <w:jc w:val="center"/>
        <w:rPr>
          <w:b/>
          <w:bCs/>
          <w:sz w:val="20"/>
          <w:szCs w:val="20"/>
        </w:rPr>
      </w:pPr>
    </w:p>
    <w:p w:rsidR="000B0C15" w:rsidRDefault="000B0C15" w:rsidP="008256EB">
      <w:pPr>
        <w:jc w:val="center"/>
        <w:rPr>
          <w:b/>
          <w:bCs/>
          <w:sz w:val="20"/>
          <w:szCs w:val="20"/>
        </w:rPr>
      </w:pPr>
    </w:p>
    <w:p w:rsidR="000B0C15" w:rsidRDefault="000B0C15" w:rsidP="008256EB">
      <w:pPr>
        <w:jc w:val="center"/>
        <w:rPr>
          <w:b/>
          <w:bCs/>
          <w:sz w:val="20"/>
          <w:szCs w:val="20"/>
        </w:rPr>
      </w:pPr>
    </w:p>
    <w:p w:rsidR="00D451DC" w:rsidRDefault="00D451DC" w:rsidP="00D05708">
      <w:pPr>
        <w:rPr>
          <w:b/>
          <w:bCs/>
          <w:sz w:val="20"/>
          <w:szCs w:val="20"/>
        </w:rPr>
      </w:pPr>
    </w:p>
    <w:p w:rsidR="002E315F" w:rsidRDefault="002E315F" w:rsidP="00D05708">
      <w:pPr>
        <w:rPr>
          <w:b/>
          <w:bCs/>
          <w:sz w:val="20"/>
          <w:szCs w:val="20"/>
        </w:rPr>
      </w:pPr>
    </w:p>
    <w:p w:rsidR="002E315F" w:rsidRDefault="002E315F" w:rsidP="00D05708">
      <w:pPr>
        <w:rPr>
          <w:b/>
          <w:bCs/>
          <w:sz w:val="20"/>
          <w:szCs w:val="20"/>
        </w:rPr>
      </w:pPr>
    </w:p>
    <w:p w:rsidR="00D451DC" w:rsidRDefault="00D451DC" w:rsidP="00D05708">
      <w:pPr>
        <w:rPr>
          <w:b/>
          <w:bCs/>
          <w:sz w:val="20"/>
          <w:szCs w:val="20"/>
        </w:rPr>
      </w:pPr>
    </w:p>
    <w:p w:rsidR="0042598A" w:rsidRPr="00B507C7" w:rsidRDefault="0042598A" w:rsidP="0042598A">
      <w:pPr>
        <w:tabs>
          <w:tab w:val="left" w:pos="8947"/>
          <w:tab w:val="right" w:pos="10347"/>
        </w:tabs>
        <w:jc w:val="right"/>
        <w:rPr>
          <w:sz w:val="20"/>
          <w:szCs w:val="20"/>
        </w:rPr>
      </w:pPr>
      <w:r w:rsidRPr="00B507C7">
        <w:rPr>
          <w:sz w:val="20"/>
          <w:szCs w:val="20"/>
        </w:rPr>
        <w:lastRenderedPageBreak/>
        <w:t>Приложение№</w:t>
      </w:r>
      <w:r>
        <w:rPr>
          <w:sz w:val="20"/>
          <w:szCs w:val="20"/>
        </w:rPr>
        <w:t>2</w:t>
      </w:r>
    </w:p>
    <w:p w:rsidR="0042598A" w:rsidRPr="00B507C7" w:rsidRDefault="0042598A" w:rsidP="0042598A">
      <w:pPr>
        <w:jc w:val="right"/>
        <w:rPr>
          <w:sz w:val="20"/>
          <w:szCs w:val="20"/>
        </w:rPr>
      </w:pPr>
      <w:r w:rsidRPr="00B507C7">
        <w:rPr>
          <w:sz w:val="20"/>
          <w:szCs w:val="20"/>
        </w:rPr>
        <w:t>к Договору на оказание платных образовательных услуг</w:t>
      </w:r>
    </w:p>
    <w:p w:rsidR="0042598A" w:rsidRPr="00B507C7" w:rsidRDefault="0042598A" w:rsidP="0042598A">
      <w:pPr>
        <w:jc w:val="right"/>
        <w:rPr>
          <w:sz w:val="20"/>
          <w:szCs w:val="20"/>
        </w:rPr>
      </w:pPr>
      <w:r w:rsidRPr="00B507C7">
        <w:rPr>
          <w:sz w:val="20"/>
          <w:szCs w:val="20"/>
        </w:rPr>
        <w:t xml:space="preserve">№ </w:t>
      </w:r>
      <w:r>
        <w:rPr>
          <w:sz w:val="20"/>
          <w:szCs w:val="20"/>
        </w:rPr>
        <w:t xml:space="preserve">  </w:t>
      </w:r>
      <w:r w:rsidRPr="00B507C7">
        <w:rPr>
          <w:sz w:val="20"/>
          <w:szCs w:val="20"/>
        </w:rPr>
        <w:t xml:space="preserve">/ДО/2026 от </w:t>
      </w:r>
      <w:proofErr w:type="gramStart"/>
      <w:r w:rsidRPr="00B507C7">
        <w:rPr>
          <w:sz w:val="20"/>
          <w:szCs w:val="20"/>
        </w:rPr>
        <w:t>«</w:t>
      </w:r>
      <w:r>
        <w:rPr>
          <w:sz w:val="20"/>
          <w:szCs w:val="20"/>
        </w:rPr>
        <w:t xml:space="preserve">  </w:t>
      </w:r>
      <w:proofErr w:type="gramEnd"/>
      <w:r>
        <w:rPr>
          <w:sz w:val="20"/>
          <w:szCs w:val="20"/>
        </w:rPr>
        <w:t xml:space="preserve">  </w:t>
      </w:r>
      <w:r w:rsidRPr="00B507C7">
        <w:rPr>
          <w:sz w:val="20"/>
          <w:szCs w:val="20"/>
        </w:rPr>
        <w:t xml:space="preserve">» </w:t>
      </w:r>
      <w:r>
        <w:rPr>
          <w:sz w:val="20"/>
          <w:szCs w:val="20"/>
        </w:rPr>
        <w:t xml:space="preserve">            </w:t>
      </w:r>
      <w:r w:rsidRPr="00B507C7">
        <w:rPr>
          <w:sz w:val="20"/>
          <w:szCs w:val="20"/>
        </w:rPr>
        <w:t>2026 года</w:t>
      </w:r>
    </w:p>
    <w:p w:rsidR="0042598A" w:rsidRDefault="0042598A" w:rsidP="00D05708">
      <w:pPr>
        <w:rPr>
          <w:b/>
          <w:bCs/>
          <w:sz w:val="20"/>
          <w:szCs w:val="20"/>
        </w:rPr>
      </w:pPr>
    </w:p>
    <w:p w:rsidR="0042598A" w:rsidRDefault="0042598A" w:rsidP="00D05708">
      <w:pPr>
        <w:rPr>
          <w:b/>
          <w:bCs/>
          <w:sz w:val="20"/>
          <w:szCs w:val="20"/>
        </w:rPr>
      </w:pPr>
    </w:p>
    <w:p w:rsidR="0042598A" w:rsidRDefault="0042598A" w:rsidP="00D05708">
      <w:pPr>
        <w:rPr>
          <w:b/>
          <w:bCs/>
          <w:sz w:val="20"/>
          <w:szCs w:val="20"/>
        </w:rPr>
      </w:pPr>
    </w:p>
    <w:p w:rsidR="0042598A" w:rsidRDefault="0042598A" w:rsidP="00D05708">
      <w:pPr>
        <w:rPr>
          <w:b/>
          <w:bCs/>
          <w:sz w:val="20"/>
          <w:szCs w:val="20"/>
        </w:rPr>
      </w:pPr>
    </w:p>
    <w:p w:rsidR="00F75414" w:rsidRPr="00FE59C0" w:rsidRDefault="00D451DC" w:rsidP="00D05708">
      <w:pPr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 xml:space="preserve">                                                                                                     </w:t>
      </w:r>
      <w:r w:rsidR="00512946">
        <w:rPr>
          <w:b/>
          <w:bCs/>
          <w:sz w:val="20"/>
          <w:szCs w:val="20"/>
        </w:rPr>
        <w:t>Форма а</w:t>
      </w:r>
      <w:r w:rsidR="00F75414" w:rsidRPr="00FE59C0">
        <w:rPr>
          <w:b/>
          <w:bCs/>
          <w:sz w:val="20"/>
          <w:szCs w:val="20"/>
        </w:rPr>
        <w:t>кт</w:t>
      </w:r>
      <w:r w:rsidR="00512946">
        <w:rPr>
          <w:b/>
          <w:bCs/>
          <w:sz w:val="20"/>
          <w:szCs w:val="20"/>
        </w:rPr>
        <w:t>а</w:t>
      </w:r>
    </w:p>
    <w:p w:rsidR="00F75414" w:rsidRPr="00445979" w:rsidRDefault="00F75414" w:rsidP="00F75414">
      <w:pPr>
        <w:jc w:val="center"/>
        <w:rPr>
          <w:rStyle w:val="a4"/>
          <w:sz w:val="20"/>
          <w:szCs w:val="20"/>
        </w:rPr>
      </w:pPr>
      <w:r>
        <w:rPr>
          <w:b/>
          <w:bCs/>
          <w:sz w:val="20"/>
          <w:szCs w:val="20"/>
        </w:rPr>
        <w:t>приема-сдачи услуг</w:t>
      </w:r>
    </w:p>
    <w:p w:rsidR="00F75414" w:rsidRPr="00FE59C0" w:rsidRDefault="00F75414" w:rsidP="00F75414">
      <w:pPr>
        <w:jc w:val="center"/>
        <w:rPr>
          <w:rStyle w:val="a4"/>
          <w:bCs w:val="0"/>
          <w:sz w:val="20"/>
          <w:szCs w:val="20"/>
        </w:rPr>
      </w:pPr>
      <w:r>
        <w:rPr>
          <w:rStyle w:val="a4"/>
          <w:sz w:val="20"/>
          <w:szCs w:val="20"/>
        </w:rPr>
        <w:t xml:space="preserve">к Договору </w:t>
      </w:r>
      <w:r w:rsidR="000476CE">
        <w:rPr>
          <w:rStyle w:val="a4"/>
          <w:sz w:val="20"/>
          <w:szCs w:val="20"/>
        </w:rPr>
        <w:t xml:space="preserve">№ </w:t>
      </w:r>
      <w:r w:rsidR="00B507C7">
        <w:rPr>
          <w:rStyle w:val="a4"/>
          <w:sz w:val="20"/>
          <w:szCs w:val="20"/>
        </w:rPr>
        <w:t xml:space="preserve">    </w:t>
      </w:r>
      <w:r>
        <w:rPr>
          <w:rStyle w:val="a4"/>
          <w:sz w:val="20"/>
          <w:szCs w:val="20"/>
        </w:rPr>
        <w:t>/ДО</w:t>
      </w:r>
      <w:r w:rsidRPr="00AE1334">
        <w:rPr>
          <w:rStyle w:val="a4"/>
          <w:sz w:val="20"/>
          <w:szCs w:val="20"/>
        </w:rPr>
        <w:t>/202</w:t>
      </w:r>
      <w:r w:rsidR="00D171B3">
        <w:rPr>
          <w:rStyle w:val="a4"/>
          <w:sz w:val="20"/>
          <w:szCs w:val="20"/>
        </w:rPr>
        <w:t>6</w:t>
      </w:r>
      <w:r w:rsidRPr="00FE59C0">
        <w:rPr>
          <w:rStyle w:val="a4"/>
          <w:sz w:val="20"/>
          <w:szCs w:val="20"/>
        </w:rPr>
        <w:t xml:space="preserve"> от «</w:t>
      </w:r>
      <w:r w:rsidR="00B507C7">
        <w:rPr>
          <w:rStyle w:val="a4"/>
          <w:sz w:val="20"/>
          <w:szCs w:val="20"/>
        </w:rPr>
        <w:t xml:space="preserve">   </w:t>
      </w:r>
      <w:r w:rsidRPr="00FE59C0">
        <w:rPr>
          <w:b/>
          <w:sz w:val="20"/>
          <w:szCs w:val="20"/>
        </w:rPr>
        <w:t>»</w:t>
      </w:r>
      <w:r>
        <w:rPr>
          <w:b/>
          <w:sz w:val="20"/>
          <w:szCs w:val="20"/>
        </w:rPr>
        <w:t xml:space="preserve"> </w:t>
      </w:r>
      <w:r w:rsidR="00B507C7">
        <w:rPr>
          <w:b/>
          <w:sz w:val="20"/>
          <w:szCs w:val="20"/>
        </w:rPr>
        <w:t xml:space="preserve">               </w:t>
      </w:r>
      <w:r w:rsidR="00F27452">
        <w:rPr>
          <w:b/>
          <w:sz w:val="20"/>
          <w:szCs w:val="20"/>
        </w:rPr>
        <w:t xml:space="preserve"> 2</w:t>
      </w:r>
      <w:r w:rsidRPr="00FE59C0">
        <w:rPr>
          <w:b/>
          <w:sz w:val="20"/>
          <w:szCs w:val="20"/>
        </w:rPr>
        <w:t>0</w:t>
      </w:r>
      <w:r>
        <w:rPr>
          <w:b/>
          <w:sz w:val="20"/>
          <w:szCs w:val="20"/>
        </w:rPr>
        <w:t>2</w:t>
      </w:r>
      <w:r w:rsidR="00D171B3">
        <w:rPr>
          <w:b/>
          <w:sz w:val="20"/>
          <w:szCs w:val="20"/>
        </w:rPr>
        <w:t>6</w:t>
      </w:r>
      <w:r w:rsidRPr="00FE59C0">
        <w:rPr>
          <w:b/>
          <w:sz w:val="20"/>
          <w:szCs w:val="20"/>
        </w:rPr>
        <w:t xml:space="preserve"> </w:t>
      </w:r>
      <w:r w:rsidRPr="00FE59C0">
        <w:rPr>
          <w:rStyle w:val="a4"/>
          <w:sz w:val="20"/>
          <w:szCs w:val="20"/>
        </w:rPr>
        <w:t>г.</w:t>
      </w:r>
    </w:p>
    <w:p w:rsidR="00F75414" w:rsidRPr="00FE59C0" w:rsidRDefault="00F75414" w:rsidP="00F75414">
      <w:pPr>
        <w:rPr>
          <w:sz w:val="20"/>
          <w:szCs w:val="20"/>
        </w:rPr>
      </w:pPr>
    </w:p>
    <w:tbl>
      <w:tblPr>
        <w:tblW w:w="0" w:type="auto"/>
        <w:tblInd w:w="-106" w:type="dxa"/>
        <w:tblLook w:val="01E0" w:firstRow="1" w:lastRow="1" w:firstColumn="1" w:lastColumn="1" w:noHBand="0" w:noVBand="0"/>
      </w:tblPr>
      <w:tblGrid>
        <w:gridCol w:w="4784"/>
        <w:gridCol w:w="5495"/>
      </w:tblGrid>
      <w:tr w:rsidR="00F75414" w:rsidRPr="00663AF8" w:rsidTr="00F75414">
        <w:tc>
          <w:tcPr>
            <w:tcW w:w="4784" w:type="dxa"/>
          </w:tcPr>
          <w:p w:rsidR="00F75414" w:rsidRPr="00663AF8" w:rsidRDefault="00F75414" w:rsidP="00F75414">
            <w:pPr>
              <w:pStyle w:val="a0"/>
              <w:widowControl w:val="0"/>
              <w:spacing w:before="0" w:after="0"/>
              <w:rPr>
                <w:sz w:val="20"/>
                <w:szCs w:val="20"/>
              </w:rPr>
            </w:pPr>
          </w:p>
        </w:tc>
        <w:tc>
          <w:tcPr>
            <w:tcW w:w="5495" w:type="dxa"/>
          </w:tcPr>
          <w:p w:rsidR="00F75414" w:rsidRPr="00A729CC" w:rsidRDefault="00F75414" w:rsidP="00D15D6F">
            <w:pPr>
              <w:pStyle w:val="a0"/>
              <w:widowControl w:val="0"/>
              <w:spacing w:before="0" w:after="0"/>
              <w:jc w:val="right"/>
              <w:rPr>
                <w:sz w:val="20"/>
                <w:szCs w:val="20"/>
              </w:rPr>
            </w:pPr>
            <w:proofErr w:type="gramStart"/>
            <w:r w:rsidRPr="00A729CC">
              <w:rPr>
                <w:color w:val="000000" w:themeColor="text1"/>
                <w:sz w:val="20"/>
                <w:szCs w:val="20"/>
              </w:rPr>
              <w:t>«</w:t>
            </w:r>
            <w:r w:rsidR="00B507C7">
              <w:rPr>
                <w:color w:val="000000" w:themeColor="text1"/>
                <w:sz w:val="20"/>
                <w:szCs w:val="20"/>
              </w:rPr>
              <w:t xml:space="preserve"> </w:t>
            </w:r>
            <w:r w:rsidR="00B507C7">
              <w:rPr>
                <w:color w:val="000000" w:themeColor="text1"/>
              </w:rPr>
              <w:t xml:space="preserve"> </w:t>
            </w:r>
            <w:proofErr w:type="gramEnd"/>
            <w:r w:rsidR="00B507C7">
              <w:rPr>
                <w:color w:val="000000" w:themeColor="text1"/>
              </w:rPr>
              <w:t xml:space="preserve">   </w:t>
            </w:r>
            <w:r w:rsidR="00FC4BD2" w:rsidRPr="001E60AD">
              <w:rPr>
                <w:color w:val="000000" w:themeColor="text1"/>
                <w:sz w:val="20"/>
                <w:szCs w:val="20"/>
              </w:rPr>
              <w:t>»</w:t>
            </w:r>
            <w:r w:rsidR="003D0FC0" w:rsidRPr="00A729CC">
              <w:rPr>
                <w:color w:val="000000" w:themeColor="text1"/>
                <w:sz w:val="20"/>
                <w:szCs w:val="20"/>
              </w:rPr>
              <w:t xml:space="preserve"> </w:t>
            </w:r>
            <w:r w:rsidR="00B507C7">
              <w:rPr>
                <w:color w:val="000000" w:themeColor="text1"/>
                <w:sz w:val="20"/>
                <w:szCs w:val="20"/>
              </w:rPr>
              <w:t xml:space="preserve"> </w:t>
            </w:r>
            <w:r w:rsidR="00B507C7">
              <w:rPr>
                <w:color w:val="000000" w:themeColor="text1"/>
              </w:rPr>
              <w:t xml:space="preserve">             </w:t>
            </w:r>
            <w:r w:rsidRPr="00A729CC">
              <w:rPr>
                <w:color w:val="000000" w:themeColor="text1"/>
                <w:sz w:val="20"/>
                <w:szCs w:val="20"/>
              </w:rPr>
              <w:t>202</w:t>
            </w:r>
            <w:r w:rsidR="005E43EF">
              <w:rPr>
                <w:color w:val="000000" w:themeColor="text1"/>
                <w:sz w:val="20"/>
                <w:szCs w:val="20"/>
              </w:rPr>
              <w:t>6</w:t>
            </w:r>
            <w:r w:rsidRPr="00A729CC">
              <w:rPr>
                <w:color w:val="000000" w:themeColor="text1"/>
                <w:sz w:val="20"/>
                <w:szCs w:val="20"/>
              </w:rPr>
              <w:t xml:space="preserve"> г.</w:t>
            </w:r>
          </w:p>
        </w:tc>
      </w:tr>
    </w:tbl>
    <w:p w:rsidR="00F75414" w:rsidRPr="00663AF8" w:rsidRDefault="00F75414" w:rsidP="00F75414">
      <w:pPr>
        <w:jc w:val="both"/>
        <w:rPr>
          <w:sz w:val="20"/>
          <w:szCs w:val="20"/>
        </w:rPr>
      </w:pPr>
      <w:r w:rsidRPr="00663AF8">
        <w:rPr>
          <w:sz w:val="20"/>
          <w:szCs w:val="20"/>
        </w:rPr>
        <w:t> </w:t>
      </w:r>
    </w:p>
    <w:p w:rsidR="00F75414" w:rsidRPr="004633A1" w:rsidRDefault="001D06C1" w:rsidP="00582E06">
      <w:pPr>
        <w:jc w:val="both"/>
        <w:rPr>
          <w:b/>
          <w:bCs/>
          <w:sz w:val="20"/>
          <w:szCs w:val="20"/>
        </w:rPr>
      </w:pPr>
      <w:r>
        <w:rPr>
          <w:b/>
          <w:color w:val="000000"/>
          <w:sz w:val="20"/>
          <w:szCs w:val="20"/>
        </w:rPr>
        <w:t xml:space="preserve">            </w:t>
      </w:r>
      <w:r w:rsidR="0042598A">
        <w:rPr>
          <w:b/>
          <w:color w:val="000000"/>
          <w:sz w:val="20"/>
          <w:szCs w:val="20"/>
        </w:rPr>
        <w:t>________________</w:t>
      </w:r>
      <w:r w:rsidR="00F75414" w:rsidRPr="00822232">
        <w:rPr>
          <w:b/>
          <w:color w:val="000000"/>
          <w:sz w:val="20"/>
          <w:szCs w:val="20"/>
        </w:rPr>
        <w:t>, (Лицензия</w:t>
      </w:r>
      <w:r w:rsidR="0042598A">
        <w:rPr>
          <w:b/>
          <w:color w:val="000000"/>
          <w:sz w:val="20"/>
          <w:szCs w:val="20"/>
        </w:rPr>
        <w:t>______________</w:t>
      </w:r>
      <w:r w:rsidR="00DB5F65" w:rsidRPr="00DE3DC2">
        <w:rPr>
          <w:b/>
          <w:color w:val="000000"/>
          <w:sz w:val="20"/>
          <w:szCs w:val="20"/>
        </w:rPr>
        <w:t>)</w:t>
      </w:r>
      <w:r w:rsidR="00F75414" w:rsidRPr="00822232">
        <w:rPr>
          <w:b/>
          <w:color w:val="000000"/>
          <w:sz w:val="20"/>
          <w:szCs w:val="20"/>
        </w:rPr>
        <w:t>,</w:t>
      </w:r>
      <w:r w:rsidR="00F75414" w:rsidRPr="00FE59C0">
        <w:rPr>
          <w:color w:val="000000"/>
          <w:sz w:val="20"/>
          <w:szCs w:val="20"/>
        </w:rPr>
        <w:t xml:space="preserve"> </w:t>
      </w:r>
      <w:r w:rsidR="00F75414" w:rsidRPr="00FE59C0">
        <w:rPr>
          <w:sz w:val="20"/>
          <w:szCs w:val="20"/>
        </w:rPr>
        <w:t>в лице</w:t>
      </w:r>
      <w:r w:rsidR="0042598A">
        <w:rPr>
          <w:sz w:val="20"/>
          <w:szCs w:val="20"/>
        </w:rPr>
        <w:t>_____________</w:t>
      </w:r>
      <w:r w:rsidR="00F75414" w:rsidRPr="00FE59C0">
        <w:rPr>
          <w:b/>
          <w:color w:val="000000"/>
          <w:sz w:val="20"/>
          <w:szCs w:val="20"/>
        </w:rPr>
        <w:t>,</w:t>
      </w:r>
      <w:r w:rsidR="00F75414" w:rsidRPr="00FE59C0">
        <w:rPr>
          <w:color w:val="000000"/>
          <w:sz w:val="20"/>
          <w:szCs w:val="20"/>
        </w:rPr>
        <w:t xml:space="preserve"> действующего на основании</w:t>
      </w:r>
      <w:r w:rsidR="0042598A">
        <w:rPr>
          <w:b/>
          <w:color w:val="000000"/>
          <w:sz w:val="20"/>
          <w:szCs w:val="20"/>
        </w:rPr>
        <w:t>___________</w:t>
      </w:r>
      <w:r w:rsidR="00F75414" w:rsidRPr="00FE59C0">
        <w:rPr>
          <w:color w:val="000000"/>
          <w:sz w:val="20"/>
          <w:szCs w:val="20"/>
        </w:rPr>
        <w:t xml:space="preserve">, </w:t>
      </w:r>
      <w:r w:rsidR="00F75414" w:rsidRPr="00FE59C0">
        <w:rPr>
          <w:sz w:val="20"/>
          <w:szCs w:val="20"/>
        </w:rPr>
        <w:t xml:space="preserve">именуемое в дальнейшем «Исполнитель», </w:t>
      </w:r>
      <w:r w:rsidR="00F75414">
        <w:rPr>
          <w:sz w:val="20"/>
          <w:szCs w:val="20"/>
        </w:rPr>
        <w:t>с одной стороны</w:t>
      </w:r>
      <w:r w:rsidR="00F40C61">
        <w:rPr>
          <w:sz w:val="20"/>
          <w:szCs w:val="20"/>
        </w:rPr>
        <w:t xml:space="preserve"> </w:t>
      </w:r>
      <w:r w:rsidR="0042598A">
        <w:rPr>
          <w:sz w:val="20"/>
          <w:szCs w:val="20"/>
        </w:rPr>
        <w:t>и Муниципальное дошкольное образовательное бюджетное учреждение «Детский сад № 8 «Сказка» комбинированного вида» г. Волхов</w:t>
      </w:r>
      <w:r w:rsidR="0042598A">
        <w:rPr>
          <w:b/>
          <w:sz w:val="20"/>
          <w:szCs w:val="20"/>
        </w:rPr>
        <w:t>,</w:t>
      </w:r>
      <w:r w:rsidR="0042598A" w:rsidRPr="00D171B3">
        <w:rPr>
          <w:bCs/>
          <w:sz w:val="20"/>
          <w:szCs w:val="20"/>
        </w:rPr>
        <w:t xml:space="preserve"> </w:t>
      </w:r>
      <w:r w:rsidR="0042598A">
        <w:rPr>
          <w:bCs/>
          <w:sz w:val="20"/>
          <w:szCs w:val="20"/>
        </w:rPr>
        <w:t xml:space="preserve">в лице заведующего </w:t>
      </w:r>
      <w:proofErr w:type="spellStart"/>
      <w:r w:rsidR="0042598A">
        <w:rPr>
          <w:bCs/>
          <w:sz w:val="20"/>
          <w:szCs w:val="20"/>
        </w:rPr>
        <w:t>Пчеловой</w:t>
      </w:r>
      <w:proofErr w:type="spellEnd"/>
      <w:r w:rsidR="0042598A">
        <w:rPr>
          <w:bCs/>
          <w:sz w:val="20"/>
          <w:szCs w:val="20"/>
        </w:rPr>
        <w:t xml:space="preserve"> Ольги Александровны,</w:t>
      </w:r>
      <w:r w:rsidR="0042598A" w:rsidRPr="00A94EF0">
        <w:rPr>
          <w:bCs/>
          <w:sz w:val="20"/>
          <w:szCs w:val="20"/>
        </w:rPr>
        <w:t xml:space="preserve"> </w:t>
      </w:r>
      <w:r w:rsidR="0042598A" w:rsidRPr="000476CE">
        <w:rPr>
          <w:bCs/>
          <w:sz w:val="20"/>
          <w:szCs w:val="20"/>
        </w:rPr>
        <w:t xml:space="preserve">действующего на основании </w:t>
      </w:r>
      <w:r w:rsidR="0042598A" w:rsidRPr="00D171B3">
        <w:rPr>
          <w:b/>
          <w:sz w:val="20"/>
          <w:szCs w:val="20"/>
        </w:rPr>
        <w:t>Устава</w:t>
      </w:r>
      <w:r w:rsidR="00CF6367" w:rsidRPr="004D246B">
        <w:rPr>
          <w:bCs/>
          <w:sz w:val="20"/>
          <w:szCs w:val="20"/>
        </w:rPr>
        <w:t>,</w:t>
      </w:r>
      <w:r w:rsidR="00F75414">
        <w:rPr>
          <w:b/>
          <w:sz w:val="20"/>
          <w:szCs w:val="20"/>
        </w:rPr>
        <w:t xml:space="preserve"> </w:t>
      </w:r>
      <w:r w:rsidR="00F75414" w:rsidRPr="00FE59C0">
        <w:rPr>
          <w:sz w:val="20"/>
          <w:szCs w:val="20"/>
        </w:rPr>
        <w:t xml:space="preserve">именуемый в дальнейшем «Заказчик», с другой стороны, совместно именуемые Стороны, </w:t>
      </w:r>
      <w:r w:rsidR="00F75414" w:rsidRPr="00FE59C0">
        <w:rPr>
          <w:color w:val="000000"/>
          <w:sz w:val="20"/>
          <w:szCs w:val="20"/>
        </w:rPr>
        <w:t>составили настоящий Акт о том, что Исполнителем были оказаны следующие услуги:</w:t>
      </w:r>
    </w:p>
    <w:p w:rsidR="00F75414" w:rsidRPr="00CA1BB9" w:rsidRDefault="00F75414" w:rsidP="008722AA">
      <w:pPr>
        <w:numPr>
          <w:ilvl w:val="0"/>
          <w:numId w:val="26"/>
        </w:numPr>
        <w:ind w:left="1134" w:hanging="283"/>
        <w:jc w:val="both"/>
        <w:rPr>
          <w:b/>
          <w:color w:val="000000" w:themeColor="text1"/>
          <w:sz w:val="20"/>
          <w:szCs w:val="20"/>
        </w:rPr>
      </w:pPr>
      <w:r w:rsidRPr="00D96C0F">
        <w:rPr>
          <w:color w:val="000000"/>
          <w:sz w:val="20"/>
          <w:szCs w:val="20"/>
        </w:rPr>
        <w:t xml:space="preserve">Дистанционное </w:t>
      </w:r>
      <w:r w:rsidR="00187D06" w:rsidRPr="00D96C0F">
        <w:rPr>
          <w:color w:val="000000"/>
          <w:sz w:val="20"/>
          <w:szCs w:val="20"/>
        </w:rPr>
        <w:t>обучение</w:t>
      </w:r>
      <w:r w:rsidR="00187D06">
        <w:rPr>
          <w:color w:val="000000"/>
          <w:sz w:val="20"/>
          <w:szCs w:val="20"/>
        </w:rPr>
        <w:t xml:space="preserve"> </w:t>
      </w:r>
      <w:r w:rsidR="0042598A">
        <w:rPr>
          <w:b/>
          <w:bCs/>
          <w:sz w:val="20"/>
          <w:szCs w:val="20"/>
        </w:rPr>
        <w:t>2</w:t>
      </w:r>
      <w:r w:rsidR="00593BAD">
        <w:rPr>
          <w:b/>
          <w:bCs/>
          <w:sz w:val="20"/>
          <w:szCs w:val="20"/>
        </w:rPr>
        <w:t xml:space="preserve"> </w:t>
      </w:r>
      <w:r w:rsidR="003D5025">
        <w:rPr>
          <w:b/>
          <w:bCs/>
          <w:sz w:val="20"/>
          <w:szCs w:val="20"/>
        </w:rPr>
        <w:t>(</w:t>
      </w:r>
      <w:r w:rsidR="0042598A">
        <w:rPr>
          <w:b/>
          <w:bCs/>
          <w:sz w:val="20"/>
          <w:szCs w:val="20"/>
        </w:rPr>
        <w:t>два</w:t>
      </w:r>
      <w:r w:rsidR="003D5025">
        <w:rPr>
          <w:sz w:val="20"/>
          <w:szCs w:val="20"/>
        </w:rPr>
        <w:t xml:space="preserve">) </w:t>
      </w:r>
      <w:r w:rsidRPr="00D96C0F">
        <w:rPr>
          <w:color w:val="000000"/>
          <w:sz w:val="20"/>
          <w:szCs w:val="20"/>
        </w:rPr>
        <w:t xml:space="preserve">сотрудника Заказчика </w:t>
      </w:r>
      <w:r>
        <w:rPr>
          <w:sz w:val="20"/>
          <w:szCs w:val="20"/>
        </w:rPr>
        <w:t>по программ</w:t>
      </w:r>
      <w:r w:rsidR="0052420A">
        <w:rPr>
          <w:sz w:val="20"/>
          <w:szCs w:val="20"/>
        </w:rPr>
        <w:t>е</w:t>
      </w:r>
      <w:r w:rsidR="00742DD7">
        <w:rPr>
          <w:sz w:val="20"/>
          <w:szCs w:val="20"/>
        </w:rPr>
        <w:t xml:space="preserve"> согласно Приложению №1 к Договору.</w:t>
      </w:r>
      <w:r w:rsidRPr="00CA212F">
        <w:rPr>
          <w:b/>
          <w:sz w:val="20"/>
          <w:szCs w:val="20"/>
        </w:rPr>
        <w:t xml:space="preserve"> </w:t>
      </w:r>
    </w:p>
    <w:p w:rsidR="00F75414" w:rsidRPr="00CA1BB9" w:rsidRDefault="00F75414" w:rsidP="00F75414">
      <w:pPr>
        <w:widowControl w:val="0"/>
        <w:ind w:firstLine="851"/>
        <w:jc w:val="both"/>
        <w:rPr>
          <w:color w:val="000000" w:themeColor="text1"/>
          <w:sz w:val="20"/>
          <w:szCs w:val="20"/>
        </w:rPr>
      </w:pPr>
      <w:r w:rsidRPr="00CA1BB9">
        <w:rPr>
          <w:color w:val="000000" w:themeColor="text1"/>
          <w:sz w:val="20"/>
          <w:szCs w:val="20"/>
        </w:rPr>
        <w:t xml:space="preserve">2. Срок обучения: с </w:t>
      </w:r>
      <w:r w:rsidRPr="00CA1BB9">
        <w:rPr>
          <w:b/>
          <w:color w:val="000000" w:themeColor="text1"/>
          <w:sz w:val="20"/>
          <w:szCs w:val="20"/>
        </w:rPr>
        <w:t>«</w:t>
      </w:r>
      <w:r w:rsidR="00B507C7">
        <w:rPr>
          <w:b/>
          <w:color w:val="000000" w:themeColor="text1"/>
          <w:sz w:val="20"/>
          <w:szCs w:val="20"/>
        </w:rPr>
        <w:t xml:space="preserve">   </w:t>
      </w:r>
      <w:r w:rsidRPr="00CA1BB9">
        <w:rPr>
          <w:b/>
          <w:color w:val="000000" w:themeColor="text1"/>
          <w:sz w:val="20"/>
          <w:szCs w:val="20"/>
        </w:rPr>
        <w:t>»</w:t>
      </w:r>
      <w:r w:rsidR="00A729CC">
        <w:rPr>
          <w:b/>
          <w:color w:val="000000" w:themeColor="text1"/>
          <w:sz w:val="20"/>
          <w:szCs w:val="20"/>
        </w:rPr>
        <w:t xml:space="preserve"> </w:t>
      </w:r>
      <w:r w:rsidR="00B507C7">
        <w:rPr>
          <w:b/>
          <w:color w:val="000000" w:themeColor="text1"/>
          <w:sz w:val="20"/>
          <w:szCs w:val="20"/>
        </w:rPr>
        <w:t xml:space="preserve">          </w:t>
      </w:r>
      <w:r w:rsidRPr="00CA1BB9">
        <w:rPr>
          <w:b/>
          <w:color w:val="000000" w:themeColor="text1"/>
          <w:sz w:val="20"/>
          <w:szCs w:val="20"/>
        </w:rPr>
        <w:t>202</w:t>
      </w:r>
      <w:r w:rsidR="005E43EF">
        <w:rPr>
          <w:b/>
          <w:color w:val="000000" w:themeColor="text1"/>
          <w:sz w:val="20"/>
          <w:szCs w:val="20"/>
        </w:rPr>
        <w:t>6</w:t>
      </w:r>
      <w:r w:rsidRPr="00CA1BB9">
        <w:rPr>
          <w:b/>
          <w:color w:val="000000" w:themeColor="text1"/>
          <w:sz w:val="20"/>
          <w:szCs w:val="20"/>
        </w:rPr>
        <w:t xml:space="preserve"> года по «</w:t>
      </w:r>
      <w:r w:rsidR="00B507C7">
        <w:rPr>
          <w:b/>
          <w:color w:val="000000" w:themeColor="text1"/>
          <w:sz w:val="20"/>
          <w:szCs w:val="20"/>
        </w:rPr>
        <w:t xml:space="preserve">    </w:t>
      </w:r>
      <w:r w:rsidR="00FC4BD2" w:rsidRPr="00CA1BB9">
        <w:rPr>
          <w:b/>
          <w:color w:val="000000" w:themeColor="text1"/>
          <w:sz w:val="20"/>
          <w:szCs w:val="20"/>
        </w:rPr>
        <w:t xml:space="preserve">» </w:t>
      </w:r>
      <w:r w:rsidRPr="00CA1BB9">
        <w:rPr>
          <w:b/>
          <w:color w:val="000000" w:themeColor="text1"/>
          <w:sz w:val="20"/>
          <w:szCs w:val="20"/>
        </w:rPr>
        <w:t>202</w:t>
      </w:r>
      <w:r w:rsidR="005E43EF">
        <w:rPr>
          <w:b/>
          <w:color w:val="000000" w:themeColor="text1"/>
          <w:sz w:val="20"/>
          <w:szCs w:val="20"/>
        </w:rPr>
        <w:t>6</w:t>
      </w:r>
      <w:r w:rsidRPr="00CA1BB9">
        <w:rPr>
          <w:b/>
          <w:color w:val="000000" w:themeColor="text1"/>
          <w:sz w:val="20"/>
          <w:szCs w:val="20"/>
        </w:rPr>
        <w:t xml:space="preserve"> года</w:t>
      </w:r>
    </w:p>
    <w:p w:rsidR="00F75414" w:rsidRPr="00582E06" w:rsidRDefault="00F75414" w:rsidP="00582E06">
      <w:pPr>
        <w:widowControl w:val="0"/>
        <w:ind w:firstLine="851"/>
        <w:jc w:val="both"/>
        <w:rPr>
          <w:b/>
          <w:bCs/>
          <w:sz w:val="20"/>
          <w:szCs w:val="20"/>
        </w:rPr>
      </w:pPr>
      <w:r w:rsidRPr="00BE7D5C">
        <w:rPr>
          <w:color w:val="000000"/>
          <w:sz w:val="20"/>
          <w:szCs w:val="20"/>
        </w:rPr>
        <w:t>3</w:t>
      </w:r>
      <w:r>
        <w:rPr>
          <w:color w:val="000000"/>
          <w:sz w:val="20"/>
          <w:szCs w:val="20"/>
        </w:rPr>
        <w:t>. Оплата за обучение составляет</w:t>
      </w:r>
      <w:r w:rsidR="004C0628">
        <w:rPr>
          <w:color w:val="000000"/>
          <w:sz w:val="20"/>
          <w:szCs w:val="20"/>
        </w:rPr>
        <w:t xml:space="preserve"> </w:t>
      </w:r>
      <w:r w:rsidR="00512946">
        <w:rPr>
          <w:color w:val="000000"/>
          <w:sz w:val="20"/>
          <w:szCs w:val="20"/>
        </w:rPr>
        <w:t>3</w:t>
      </w:r>
      <w:r w:rsidR="008315B3">
        <w:rPr>
          <w:b/>
          <w:bCs/>
          <w:sz w:val="20"/>
          <w:szCs w:val="20"/>
        </w:rPr>
        <w:t xml:space="preserve"> 000</w:t>
      </w:r>
      <w:r w:rsidR="002A0511" w:rsidRPr="002A0511">
        <w:rPr>
          <w:b/>
          <w:bCs/>
          <w:sz w:val="20"/>
          <w:szCs w:val="20"/>
        </w:rPr>
        <w:t>,00 рублей (</w:t>
      </w:r>
      <w:r w:rsidR="00512946">
        <w:rPr>
          <w:b/>
          <w:bCs/>
          <w:sz w:val="20"/>
          <w:szCs w:val="20"/>
        </w:rPr>
        <w:t xml:space="preserve">три тысячи </w:t>
      </w:r>
      <w:r w:rsidR="002A0511" w:rsidRPr="002A0511">
        <w:rPr>
          <w:b/>
          <w:bCs/>
          <w:sz w:val="20"/>
          <w:szCs w:val="20"/>
        </w:rPr>
        <w:t>рублей 00 копеек)</w:t>
      </w:r>
      <w:r w:rsidR="003D5025">
        <w:rPr>
          <w:color w:val="000000"/>
          <w:sz w:val="20"/>
          <w:szCs w:val="20"/>
        </w:rPr>
        <w:t>,</w:t>
      </w:r>
      <w:r w:rsidRPr="00BE7D5C">
        <w:rPr>
          <w:color w:val="000000"/>
          <w:sz w:val="20"/>
          <w:szCs w:val="20"/>
        </w:rPr>
        <w:t xml:space="preserve"> НДС </w:t>
      </w:r>
      <w:r w:rsidR="0042598A">
        <w:rPr>
          <w:color w:val="000000"/>
          <w:sz w:val="20"/>
          <w:szCs w:val="20"/>
        </w:rPr>
        <w:t>______________</w:t>
      </w:r>
    </w:p>
    <w:p w:rsidR="00F75414" w:rsidRPr="00FE59C0" w:rsidRDefault="00F75414" w:rsidP="00F75414">
      <w:pPr>
        <w:widowControl w:val="0"/>
        <w:ind w:firstLine="851"/>
        <w:jc w:val="both"/>
        <w:rPr>
          <w:sz w:val="20"/>
          <w:szCs w:val="20"/>
        </w:rPr>
      </w:pPr>
      <w:r w:rsidRPr="00BE7D5C">
        <w:rPr>
          <w:color w:val="000000"/>
          <w:sz w:val="20"/>
          <w:szCs w:val="20"/>
        </w:rPr>
        <w:t>4. Претензий к качеству и объему оказанных услуг у Заказчика к Исполнителю не имеется.</w:t>
      </w:r>
    </w:p>
    <w:p w:rsidR="00F75414" w:rsidRPr="00FE59C0" w:rsidRDefault="00F75414" w:rsidP="00F75414">
      <w:pPr>
        <w:ind w:firstLine="720"/>
        <w:jc w:val="both"/>
        <w:rPr>
          <w:sz w:val="20"/>
          <w:szCs w:val="20"/>
        </w:rPr>
      </w:pPr>
    </w:p>
    <w:p w:rsidR="00F75414" w:rsidRPr="00FE59C0" w:rsidRDefault="00F75414" w:rsidP="00F75414">
      <w:pPr>
        <w:widowControl w:val="0"/>
        <w:spacing w:after="240"/>
        <w:jc w:val="center"/>
        <w:rPr>
          <w:b/>
          <w:bCs/>
          <w:sz w:val="20"/>
          <w:szCs w:val="20"/>
        </w:rPr>
      </w:pPr>
      <w:r w:rsidRPr="00FE59C0">
        <w:rPr>
          <w:b/>
          <w:bCs/>
          <w:sz w:val="20"/>
          <w:szCs w:val="20"/>
        </w:rPr>
        <w:t>Подписи Сторон</w:t>
      </w:r>
    </w:p>
    <w:tbl>
      <w:tblPr>
        <w:tblW w:w="10670" w:type="dxa"/>
        <w:tblInd w:w="-106" w:type="dxa"/>
        <w:tblLook w:val="01E0" w:firstRow="1" w:lastRow="1" w:firstColumn="1" w:lastColumn="1" w:noHBand="0" w:noVBand="0"/>
      </w:tblPr>
      <w:tblGrid>
        <w:gridCol w:w="5068"/>
        <w:gridCol w:w="5602"/>
      </w:tblGrid>
      <w:tr w:rsidR="00F75414" w:rsidRPr="00FE59C0" w:rsidTr="004F62CF">
        <w:trPr>
          <w:trHeight w:val="80"/>
        </w:trPr>
        <w:tc>
          <w:tcPr>
            <w:tcW w:w="5068" w:type="dxa"/>
          </w:tcPr>
          <w:p w:rsidR="00F75414" w:rsidRPr="00FE59C0" w:rsidRDefault="00F75414" w:rsidP="00FB1708">
            <w:pPr>
              <w:jc w:val="center"/>
              <w:rPr>
                <w:b/>
                <w:sz w:val="20"/>
                <w:szCs w:val="20"/>
              </w:rPr>
            </w:pPr>
            <w:r w:rsidRPr="00FE59C0">
              <w:rPr>
                <w:b/>
                <w:sz w:val="20"/>
                <w:szCs w:val="20"/>
              </w:rPr>
              <w:t>Исполнитель</w:t>
            </w:r>
          </w:p>
        </w:tc>
        <w:tc>
          <w:tcPr>
            <w:tcW w:w="5602" w:type="dxa"/>
          </w:tcPr>
          <w:p w:rsidR="00F75414" w:rsidRDefault="00F75414" w:rsidP="00F75414">
            <w:pPr>
              <w:pStyle w:val="a0"/>
              <w:widowControl w:val="0"/>
              <w:spacing w:before="0" w:after="0"/>
              <w:jc w:val="center"/>
              <w:rPr>
                <w:b/>
                <w:bCs/>
                <w:sz w:val="20"/>
                <w:szCs w:val="20"/>
              </w:rPr>
            </w:pPr>
            <w:r w:rsidRPr="00FE59C0">
              <w:rPr>
                <w:b/>
                <w:bCs/>
                <w:sz w:val="20"/>
                <w:szCs w:val="20"/>
              </w:rPr>
              <w:t>Заказчик</w:t>
            </w:r>
          </w:p>
          <w:p w:rsidR="004C0628" w:rsidRPr="00FE59C0" w:rsidRDefault="004C0628" w:rsidP="00F75414">
            <w:pPr>
              <w:pStyle w:val="a0"/>
              <w:widowControl w:val="0"/>
              <w:spacing w:before="0" w:after="0"/>
              <w:jc w:val="center"/>
              <w:rPr>
                <w:sz w:val="20"/>
                <w:szCs w:val="20"/>
              </w:rPr>
            </w:pPr>
          </w:p>
        </w:tc>
      </w:tr>
      <w:tr w:rsidR="00F532AF" w:rsidRPr="00FE59C0" w:rsidTr="004F62CF">
        <w:tc>
          <w:tcPr>
            <w:tcW w:w="5068" w:type="dxa"/>
          </w:tcPr>
          <w:p w:rsidR="00F532AF" w:rsidRPr="00FE59C0" w:rsidRDefault="00F532AF" w:rsidP="0058440F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5602" w:type="dxa"/>
          </w:tcPr>
          <w:p w:rsidR="0095103D" w:rsidRDefault="0095103D" w:rsidP="00083DDE">
            <w:pPr>
              <w:jc w:val="center"/>
              <w:rPr>
                <w:b/>
                <w:color w:val="000000"/>
                <w:sz w:val="20"/>
                <w:szCs w:val="20"/>
              </w:rPr>
            </w:pPr>
          </w:p>
        </w:tc>
      </w:tr>
      <w:tr w:rsidR="00FB1708" w:rsidRPr="00FE59C0" w:rsidTr="004F62CF">
        <w:trPr>
          <w:trHeight w:val="399"/>
        </w:trPr>
        <w:tc>
          <w:tcPr>
            <w:tcW w:w="5068" w:type="dxa"/>
          </w:tcPr>
          <w:p w:rsidR="00FB1708" w:rsidRPr="00FE59C0" w:rsidRDefault="00FB1708" w:rsidP="0042598A">
            <w:pPr>
              <w:rPr>
                <w:b/>
                <w:sz w:val="20"/>
                <w:szCs w:val="20"/>
              </w:rPr>
            </w:pPr>
          </w:p>
        </w:tc>
        <w:tc>
          <w:tcPr>
            <w:tcW w:w="5602" w:type="dxa"/>
          </w:tcPr>
          <w:p w:rsidR="00FB1708" w:rsidRDefault="00512946" w:rsidP="00BC7EA8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МДОБУ «Детский сад № 8 «Сказка»</w:t>
            </w:r>
          </w:p>
        </w:tc>
      </w:tr>
      <w:tr w:rsidR="00FB1708" w:rsidRPr="00FE59C0" w:rsidTr="004F62CF">
        <w:trPr>
          <w:trHeight w:val="1656"/>
        </w:trPr>
        <w:tc>
          <w:tcPr>
            <w:tcW w:w="5068" w:type="dxa"/>
          </w:tcPr>
          <w:p w:rsidR="00FB1708" w:rsidRDefault="00FB1708" w:rsidP="00FB1708">
            <w:pPr>
              <w:rPr>
                <w:sz w:val="20"/>
                <w:szCs w:val="20"/>
              </w:rPr>
            </w:pPr>
          </w:p>
          <w:p w:rsidR="00FB1708" w:rsidRDefault="00FB1708" w:rsidP="00FB1708">
            <w:pPr>
              <w:rPr>
                <w:sz w:val="20"/>
                <w:szCs w:val="20"/>
              </w:rPr>
            </w:pPr>
          </w:p>
          <w:p w:rsidR="00FB1708" w:rsidRPr="00FE59C0" w:rsidRDefault="00FB1708" w:rsidP="0042598A">
            <w:pPr>
              <w:rPr>
                <w:sz w:val="20"/>
                <w:szCs w:val="20"/>
              </w:rPr>
            </w:pPr>
          </w:p>
        </w:tc>
        <w:tc>
          <w:tcPr>
            <w:tcW w:w="5602" w:type="dxa"/>
          </w:tcPr>
          <w:p w:rsidR="00FB1708" w:rsidRDefault="00FB1708" w:rsidP="00FB1708">
            <w:pPr>
              <w:widowControl w:val="0"/>
              <w:rPr>
                <w:sz w:val="20"/>
                <w:szCs w:val="20"/>
              </w:rPr>
            </w:pPr>
          </w:p>
          <w:p w:rsidR="00FB1708" w:rsidRDefault="00FB1708" w:rsidP="00FB1708">
            <w:pPr>
              <w:widowControl w:val="0"/>
              <w:rPr>
                <w:sz w:val="20"/>
                <w:szCs w:val="20"/>
              </w:rPr>
            </w:pPr>
          </w:p>
          <w:p w:rsidR="00735FC6" w:rsidRDefault="00735FC6" w:rsidP="00FB1708">
            <w:pPr>
              <w:spacing w:line="240" w:lineRule="atLeast"/>
              <w:rPr>
                <w:color w:val="000000"/>
                <w:sz w:val="20"/>
                <w:szCs w:val="20"/>
              </w:rPr>
            </w:pPr>
          </w:p>
          <w:p w:rsidR="00B507C7" w:rsidRDefault="00B507C7" w:rsidP="00FB1708">
            <w:pPr>
              <w:spacing w:line="240" w:lineRule="atLeast"/>
              <w:rPr>
                <w:color w:val="000000"/>
                <w:sz w:val="20"/>
                <w:szCs w:val="20"/>
              </w:rPr>
            </w:pPr>
          </w:p>
          <w:p w:rsidR="00BC7EA8" w:rsidRDefault="00BC7EA8" w:rsidP="00FB1708">
            <w:pPr>
              <w:spacing w:line="240" w:lineRule="atLeast"/>
              <w:rPr>
                <w:color w:val="000000"/>
                <w:sz w:val="20"/>
                <w:szCs w:val="20"/>
              </w:rPr>
            </w:pPr>
          </w:p>
          <w:p w:rsidR="00FB1708" w:rsidRPr="00936EA4" w:rsidRDefault="00FB1708" w:rsidP="00FB1708">
            <w:pPr>
              <w:spacing w:line="240" w:lineRule="atLeast"/>
              <w:rPr>
                <w:color w:val="000000"/>
                <w:sz w:val="20"/>
                <w:szCs w:val="20"/>
              </w:rPr>
            </w:pPr>
            <w:r w:rsidRPr="00936EA4">
              <w:rPr>
                <w:color w:val="000000"/>
                <w:sz w:val="20"/>
                <w:szCs w:val="20"/>
              </w:rPr>
              <w:t>_______________________/</w:t>
            </w:r>
            <w:r w:rsidR="00B507C7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="00512946">
              <w:rPr>
                <w:color w:val="000000"/>
              </w:rPr>
              <w:t>Пчелова</w:t>
            </w:r>
            <w:proofErr w:type="spellEnd"/>
            <w:r w:rsidR="00512946">
              <w:rPr>
                <w:color w:val="000000"/>
              </w:rPr>
              <w:t xml:space="preserve"> О.А.</w:t>
            </w:r>
            <w:r w:rsidR="00735FC6" w:rsidRPr="00735FC6">
              <w:rPr>
                <w:color w:val="000000"/>
                <w:sz w:val="20"/>
                <w:szCs w:val="20"/>
              </w:rPr>
              <w:t>/</w:t>
            </w:r>
          </w:p>
          <w:p w:rsidR="00FB1708" w:rsidRDefault="00FB1708" w:rsidP="00FB1708">
            <w:pPr>
              <w:widowControl w:val="0"/>
              <w:rPr>
                <w:sz w:val="20"/>
                <w:szCs w:val="20"/>
              </w:rPr>
            </w:pPr>
            <w:r w:rsidRPr="004D246B">
              <w:rPr>
                <w:color w:val="000000"/>
                <w:sz w:val="20"/>
                <w:szCs w:val="20"/>
              </w:rPr>
              <w:t>М.П.</w:t>
            </w:r>
          </w:p>
        </w:tc>
      </w:tr>
    </w:tbl>
    <w:p w:rsidR="0061646B" w:rsidRDefault="0061646B" w:rsidP="004F137A">
      <w:pPr>
        <w:jc w:val="center"/>
        <w:rPr>
          <w:b/>
          <w:bCs/>
          <w:sz w:val="20"/>
          <w:szCs w:val="20"/>
        </w:rPr>
      </w:pPr>
    </w:p>
    <w:p w:rsidR="0061646B" w:rsidRDefault="0061646B" w:rsidP="004F137A">
      <w:pPr>
        <w:jc w:val="center"/>
        <w:rPr>
          <w:b/>
          <w:bCs/>
          <w:sz w:val="20"/>
          <w:szCs w:val="20"/>
        </w:rPr>
      </w:pPr>
    </w:p>
    <w:p w:rsidR="00165D7F" w:rsidRDefault="00165D7F" w:rsidP="004F137A">
      <w:pPr>
        <w:jc w:val="center"/>
        <w:rPr>
          <w:b/>
          <w:bCs/>
          <w:sz w:val="20"/>
          <w:szCs w:val="20"/>
        </w:rPr>
      </w:pPr>
    </w:p>
    <w:sectPr w:rsidR="00165D7F" w:rsidSect="00283E1D">
      <w:pgSz w:w="11906" w:h="16838"/>
      <w:pgMar w:top="709" w:right="425" w:bottom="709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OpenSymbol">
    <w:charset w:val="00"/>
    <w:family w:val="auto"/>
    <w:pitch w:val="variable"/>
    <w:sig w:usb0="800000AF" w:usb1="1001ECEA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 w15:restartNumberingAfterBreak="0">
    <w:nsid w:val="00000002"/>
    <w:multiLevelType w:val="multilevel"/>
    <w:tmpl w:val="00000002"/>
    <w:name w:val="WW8Num2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Symbol"/>
      </w:rPr>
    </w:lvl>
    <w:lvl w:ilvl="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Symbol"/>
      </w:rPr>
    </w:lvl>
    <w:lvl w:ilvl="2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Symbol"/>
      </w:rPr>
    </w:lvl>
    <w:lvl w:ilvl="3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Symbol"/>
      </w:rPr>
    </w:lvl>
    <w:lvl w:ilvl="4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Symbol"/>
      </w:rPr>
    </w:lvl>
    <w:lvl w:ilvl="5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Symbol"/>
      </w:rPr>
    </w:lvl>
    <w:lvl w:ilvl="6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Symbol"/>
      </w:rPr>
    </w:lvl>
    <w:lvl w:ilvl="7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Symbol"/>
      </w:rPr>
    </w:lvl>
    <w:lvl w:ilvl="8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cs="Symbol"/>
      </w:rPr>
    </w:lvl>
  </w:abstractNum>
  <w:abstractNum w:abstractNumId="2" w15:restartNumberingAfterBreak="0">
    <w:nsid w:val="00000003"/>
    <w:multiLevelType w:val="multilevel"/>
    <w:tmpl w:val="00000003"/>
    <w:name w:val="WW8Num3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2"/>
      <w:numFmt w:val="decimal"/>
      <w:lvlText w:val="%1.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</w:lvl>
  </w:abstractNum>
  <w:abstractNum w:abstractNumId="3" w15:restartNumberingAfterBreak="0">
    <w:nsid w:val="006C551D"/>
    <w:multiLevelType w:val="hybridMultilevel"/>
    <w:tmpl w:val="836C2BFC"/>
    <w:lvl w:ilvl="0" w:tplc="78A27BB0">
      <w:start w:val="1"/>
      <w:numFmt w:val="decimal"/>
      <w:lvlText w:val="%1."/>
      <w:lvlJc w:val="left"/>
      <w:pPr>
        <w:ind w:left="928" w:hanging="360"/>
      </w:pPr>
      <w:rPr>
        <w:rFonts w:hint="default"/>
        <w:sz w:val="22"/>
        <w:szCs w:val="22"/>
      </w:rPr>
    </w:lvl>
    <w:lvl w:ilvl="1" w:tplc="04190019">
      <w:start w:val="1"/>
      <w:numFmt w:val="lowerLetter"/>
      <w:lvlText w:val="%2."/>
      <w:lvlJc w:val="left"/>
      <w:pPr>
        <w:ind w:left="1648" w:hanging="360"/>
      </w:pPr>
    </w:lvl>
    <w:lvl w:ilvl="2" w:tplc="0419001B">
      <w:start w:val="1"/>
      <w:numFmt w:val="lowerRoman"/>
      <w:lvlText w:val="%3."/>
      <w:lvlJc w:val="right"/>
      <w:pPr>
        <w:ind w:left="2368" w:hanging="180"/>
      </w:pPr>
    </w:lvl>
    <w:lvl w:ilvl="3" w:tplc="0419000F">
      <w:start w:val="1"/>
      <w:numFmt w:val="decimal"/>
      <w:lvlText w:val="%4."/>
      <w:lvlJc w:val="left"/>
      <w:pPr>
        <w:ind w:left="3088" w:hanging="360"/>
      </w:pPr>
    </w:lvl>
    <w:lvl w:ilvl="4" w:tplc="04190019">
      <w:start w:val="1"/>
      <w:numFmt w:val="lowerLetter"/>
      <w:lvlText w:val="%5."/>
      <w:lvlJc w:val="left"/>
      <w:pPr>
        <w:ind w:left="3808" w:hanging="360"/>
      </w:pPr>
    </w:lvl>
    <w:lvl w:ilvl="5" w:tplc="0419001B">
      <w:start w:val="1"/>
      <w:numFmt w:val="lowerRoman"/>
      <w:lvlText w:val="%6."/>
      <w:lvlJc w:val="right"/>
      <w:pPr>
        <w:ind w:left="4528" w:hanging="180"/>
      </w:pPr>
    </w:lvl>
    <w:lvl w:ilvl="6" w:tplc="0419000F">
      <w:start w:val="1"/>
      <w:numFmt w:val="decimal"/>
      <w:lvlText w:val="%7."/>
      <w:lvlJc w:val="left"/>
      <w:pPr>
        <w:ind w:left="5248" w:hanging="360"/>
      </w:pPr>
    </w:lvl>
    <w:lvl w:ilvl="7" w:tplc="04190019">
      <w:start w:val="1"/>
      <w:numFmt w:val="lowerLetter"/>
      <w:lvlText w:val="%8."/>
      <w:lvlJc w:val="left"/>
      <w:pPr>
        <w:ind w:left="5968" w:hanging="360"/>
      </w:pPr>
    </w:lvl>
    <w:lvl w:ilvl="8" w:tplc="0419001B">
      <w:start w:val="1"/>
      <w:numFmt w:val="lowerRoman"/>
      <w:lvlText w:val="%9."/>
      <w:lvlJc w:val="right"/>
      <w:pPr>
        <w:ind w:left="6688" w:hanging="180"/>
      </w:pPr>
    </w:lvl>
  </w:abstractNum>
  <w:abstractNum w:abstractNumId="4" w15:restartNumberingAfterBreak="0">
    <w:nsid w:val="057347ED"/>
    <w:multiLevelType w:val="singleLevel"/>
    <w:tmpl w:val="4372D13A"/>
    <w:lvl w:ilvl="0">
      <w:start w:val="1"/>
      <w:numFmt w:val="decimal"/>
      <w:lvlText w:val="%1."/>
      <w:legacy w:legacy="1" w:legacySpace="0" w:legacyIndent="360"/>
      <w:lvlJc w:val="left"/>
      <w:rPr>
        <w:rFonts w:ascii="Times New Roman" w:hAnsi="Times New Roman" w:cs="Times New Roman" w:hint="default"/>
      </w:rPr>
    </w:lvl>
  </w:abstractNum>
  <w:abstractNum w:abstractNumId="5" w15:restartNumberingAfterBreak="0">
    <w:nsid w:val="13C34FF2"/>
    <w:multiLevelType w:val="hybridMultilevel"/>
    <w:tmpl w:val="1BE0BEBE"/>
    <w:lvl w:ilvl="0" w:tplc="EDE63AB2">
      <w:start w:val="1"/>
      <w:numFmt w:val="decimal"/>
      <w:lvlText w:val="%1."/>
      <w:lvlJc w:val="left"/>
      <w:pPr>
        <w:ind w:left="1211" w:hanging="360"/>
      </w:pPr>
      <w:rPr>
        <w:b w:val="0"/>
        <w:color w:val="000000"/>
      </w:rPr>
    </w:lvl>
    <w:lvl w:ilvl="1" w:tplc="04190019">
      <w:start w:val="1"/>
      <w:numFmt w:val="lowerLetter"/>
      <w:lvlText w:val="%2."/>
      <w:lvlJc w:val="left"/>
      <w:pPr>
        <w:ind w:left="1931" w:hanging="360"/>
      </w:pPr>
    </w:lvl>
    <w:lvl w:ilvl="2" w:tplc="0419001B">
      <w:start w:val="1"/>
      <w:numFmt w:val="lowerRoman"/>
      <w:lvlText w:val="%3."/>
      <w:lvlJc w:val="right"/>
      <w:pPr>
        <w:ind w:left="2651" w:hanging="180"/>
      </w:pPr>
    </w:lvl>
    <w:lvl w:ilvl="3" w:tplc="0419000F">
      <w:start w:val="1"/>
      <w:numFmt w:val="decimal"/>
      <w:lvlText w:val="%4."/>
      <w:lvlJc w:val="left"/>
      <w:pPr>
        <w:ind w:left="3371" w:hanging="360"/>
      </w:pPr>
    </w:lvl>
    <w:lvl w:ilvl="4" w:tplc="04190019">
      <w:start w:val="1"/>
      <w:numFmt w:val="lowerLetter"/>
      <w:lvlText w:val="%5."/>
      <w:lvlJc w:val="left"/>
      <w:pPr>
        <w:ind w:left="4091" w:hanging="360"/>
      </w:pPr>
    </w:lvl>
    <w:lvl w:ilvl="5" w:tplc="0419001B">
      <w:start w:val="1"/>
      <w:numFmt w:val="lowerRoman"/>
      <w:lvlText w:val="%6."/>
      <w:lvlJc w:val="right"/>
      <w:pPr>
        <w:ind w:left="4811" w:hanging="180"/>
      </w:pPr>
    </w:lvl>
    <w:lvl w:ilvl="6" w:tplc="0419000F">
      <w:start w:val="1"/>
      <w:numFmt w:val="decimal"/>
      <w:lvlText w:val="%7."/>
      <w:lvlJc w:val="left"/>
      <w:pPr>
        <w:ind w:left="5531" w:hanging="360"/>
      </w:pPr>
    </w:lvl>
    <w:lvl w:ilvl="7" w:tplc="04190019">
      <w:start w:val="1"/>
      <w:numFmt w:val="lowerLetter"/>
      <w:lvlText w:val="%8."/>
      <w:lvlJc w:val="left"/>
      <w:pPr>
        <w:ind w:left="6251" w:hanging="360"/>
      </w:pPr>
    </w:lvl>
    <w:lvl w:ilvl="8" w:tplc="0419001B">
      <w:start w:val="1"/>
      <w:numFmt w:val="lowerRoman"/>
      <w:lvlText w:val="%9."/>
      <w:lvlJc w:val="right"/>
      <w:pPr>
        <w:ind w:left="6971" w:hanging="180"/>
      </w:pPr>
    </w:lvl>
  </w:abstractNum>
  <w:abstractNum w:abstractNumId="6" w15:restartNumberingAfterBreak="0">
    <w:nsid w:val="1E9F615D"/>
    <w:multiLevelType w:val="hybridMultilevel"/>
    <w:tmpl w:val="E0D61DE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02140F1"/>
    <w:multiLevelType w:val="multilevel"/>
    <w:tmpl w:val="0C3A5C06"/>
    <w:lvl w:ilvl="0">
      <w:start w:val="1"/>
      <w:numFmt w:val="decimal"/>
      <w:lvlText w:val="%1.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320" w:hanging="420"/>
      </w:pPr>
      <w:rPr>
        <w:rFonts w:hint="default"/>
        <w:sz w:val="24"/>
        <w:szCs w:val="24"/>
      </w:rPr>
    </w:lvl>
    <w:lvl w:ilvl="2">
      <w:start w:val="1"/>
      <w:numFmt w:val="decimal"/>
      <w:lvlText w:val="%1.%2.%3."/>
      <w:lvlJc w:val="left"/>
      <w:pPr>
        <w:ind w:left="25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4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6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5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8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7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9000" w:hanging="1800"/>
      </w:pPr>
      <w:rPr>
        <w:rFonts w:hint="default"/>
      </w:rPr>
    </w:lvl>
  </w:abstractNum>
  <w:abstractNum w:abstractNumId="8" w15:restartNumberingAfterBreak="0">
    <w:nsid w:val="21C422AA"/>
    <w:multiLevelType w:val="singleLevel"/>
    <w:tmpl w:val="13202F8C"/>
    <w:lvl w:ilvl="0">
      <w:start w:val="1"/>
      <w:numFmt w:val="decimal"/>
      <w:lvlText w:val="%1."/>
      <w:legacy w:legacy="1" w:legacySpace="0" w:legacyIndent="1056"/>
      <w:lvlJc w:val="left"/>
      <w:rPr>
        <w:rFonts w:ascii="Times New Roman" w:hAnsi="Times New Roman" w:cs="Times New Roman" w:hint="default"/>
      </w:rPr>
    </w:lvl>
  </w:abstractNum>
  <w:abstractNum w:abstractNumId="9" w15:restartNumberingAfterBreak="0">
    <w:nsid w:val="2C8D5B54"/>
    <w:multiLevelType w:val="singleLevel"/>
    <w:tmpl w:val="E33E4A00"/>
    <w:lvl w:ilvl="0">
      <w:start w:val="5"/>
      <w:numFmt w:val="decimal"/>
      <w:lvlText w:val="2.%1."/>
      <w:legacy w:legacy="1" w:legacySpace="0" w:legacyIndent="710"/>
      <w:lvlJc w:val="left"/>
      <w:rPr>
        <w:rFonts w:ascii="Times New Roman" w:hAnsi="Times New Roman" w:cs="Times New Roman" w:hint="default"/>
      </w:rPr>
    </w:lvl>
  </w:abstractNum>
  <w:abstractNum w:abstractNumId="10" w15:restartNumberingAfterBreak="0">
    <w:nsid w:val="34782054"/>
    <w:multiLevelType w:val="singleLevel"/>
    <w:tmpl w:val="C22E1A1C"/>
    <w:lvl w:ilvl="0">
      <w:start w:val="1"/>
      <w:numFmt w:val="decimal"/>
      <w:lvlText w:val="%1."/>
      <w:legacy w:legacy="1" w:legacySpace="0" w:legacyIndent="365"/>
      <w:lvlJc w:val="left"/>
      <w:rPr>
        <w:rFonts w:ascii="Times New Roman" w:hAnsi="Times New Roman" w:cs="Times New Roman" w:hint="default"/>
      </w:rPr>
    </w:lvl>
  </w:abstractNum>
  <w:abstractNum w:abstractNumId="11" w15:restartNumberingAfterBreak="0">
    <w:nsid w:val="3C304DF9"/>
    <w:multiLevelType w:val="hybridMultilevel"/>
    <w:tmpl w:val="3FCC0A2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1243688"/>
    <w:multiLevelType w:val="hybridMultilevel"/>
    <w:tmpl w:val="9BC099A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40665DC"/>
    <w:multiLevelType w:val="singleLevel"/>
    <w:tmpl w:val="E7821CA0"/>
    <w:lvl w:ilvl="0">
      <w:start w:val="1"/>
      <w:numFmt w:val="decimal"/>
      <w:lvlText w:val="6.%1."/>
      <w:legacy w:legacy="1" w:legacySpace="0" w:legacyIndent="710"/>
      <w:lvlJc w:val="left"/>
      <w:rPr>
        <w:rFonts w:ascii="Times New Roman" w:hAnsi="Times New Roman" w:cs="Times New Roman" w:hint="default"/>
      </w:rPr>
    </w:lvl>
  </w:abstractNum>
  <w:abstractNum w:abstractNumId="14" w15:restartNumberingAfterBreak="0">
    <w:nsid w:val="48E35D7A"/>
    <w:multiLevelType w:val="hybridMultilevel"/>
    <w:tmpl w:val="5F28D68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9D70FC1"/>
    <w:multiLevelType w:val="hybridMultilevel"/>
    <w:tmpl w:val="3698BA7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D5A4B19"/>
    <w:multiLevelType w:val="multilevel"/>
    <w:tmpl w:val="9796EB66"/>
    <w:lvl w:ilvl="0">
      <w:start w:val="3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1080" w:hanging="540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3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2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6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2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120" w:hanging="1800"/>
      </w:pPr>
      <w:rPr>
        <w:rFonts w:hint="default"/>
      </w:rPr>
    </w:lvl>
  </w:abstractNum>
  <w:abstractNum w:abstractNumId="17" w15:restartNumberingAfterBreak="0">
    <w:nsid w:val="4F2E6058"/>
    <w:multiLevelType w:val="multilevel"/>
    <w:tmpl w:val="9796EB66"/>
    <w:lvl w:ilvl="0">
      <w:start w:val="3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1080" w:hanging="540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3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2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6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2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120" w:hanging="1800"/>
      </w:pPr>
      <w:rPr>
        <w:rFonts w:hint="default"/>
      </w:rPr>
    </w:lvl>
  </w:abstractNum>
  <w:abstractNum w:abstractNumId="18" w15:restartNumberingAfterBreak="0">
    <w:nsid w:val="5A8A391B"/>
    <w:multiLevelType w:val="hybridMultilevel"/>
    <w:tmpl w:val="D9B82458"/>
    <w:lvl w:ilvl="0" w:tplc="D534A78A">
      <w:start w:val="1"/>
      <w:numFmt w:val="decimal"/>
      <w:lvlText w:val="%1."/>
      <w:lvlJc w:val="left"/>
      <w:pPr>
        <w:ind w:left="1653" w:hanging="945"/>
      </w:pPr>
      <w:rPr>
        <w:rFonts w:hint="default"/>
        <w:b w:val="0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9" w15:restartNumberingAfterBreak="0">
    <w:nsid w:val="5F0A5921"/>
    <w:multiLevelType w:val="singleLevel"/>
    <w:tmpl w:val="13F859E8"/>
    <w:lvl w:ilvl="0">
      <w:start w:val="2"/>
      <w:numFmt w:val="decimal"/>
      <w:lvlText w:val="8.4.%1."/>
      <w:legacy w:legacy="1" w:legacySpace="0" w:legacyIndent="499"/>
      <w:lvlJc w:val="left"/>
      <w:rPr>
        <w:rFonts w:ascii="Times New Roman" w:hAnsi="Times New Roman" w:cs="Times New Roman" w:hint="default"/>
      </w:rPr>
    </w:lvl>
  </w:abstractNum>
  <w:abstractNum w:abstractNumId="20" w15:restartNumberingAfterBreak="0">
    <w:nsid w:val="6765499F"/>
    <w:multiLevelType w:val="hybridMultilevel"/>
    <w:tmpl w:val="25EE6EF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6B8F25E4"/>
    <w:multiLevelType w:val="hybridMultilevel"/>
    <w:tmpl w:val="9C96D0D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75E63ED9"/>
    <w:multiLevelType w:val="singleLevel"/>
    <w:tmpl w:val="9F40D0EA"/>
    <w:lvl w:ilvl="0">
      <w:start w:val="4"/>
      <w:numFmt w:val="decimal"/>
      <w:lvlText w:val="4.1.%1."/>
      <w:legacy w:legacy="1" w:legacySpace="0" w:legacyIndent="715"/>
      <w:lvlJc w:val="left"/>
      <w:rPr>
        <w:rFonts w:ascii="Times New Roman" w:hAnsi="Times New Roman" w:cs="Times New Roman" w:hint="default"/>
      </w:rPr>
    </w:lvl>
  </w:abstractNum>
  <w:abstractNum w:abstractNumId="23" w15:restartNumberingAfterBreak="0">
    <w:nsid w:val="7BD151CE"/>
    <w:multiLevelType w:val="hybridMultilevel"/>
    <w:tmpl w:val="963E578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D2C5C51"/>
    <w:multiLevelType w:val="hybridMultilevel"/>
    <w:tmpl w:val="9488918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7"/>
  </w:num>
  <w:num w:numId="6">
    <w:abstractNumId w:val="17"/>
  </w:num>
  <w:num w:numId="7">
    <w:abstractNumId w:val="16"/>
  </w:num>
  <w:num w:numId="8">
    <w:abstractNumId w:val="12"/>
  </w:num>
  <w:num w:numId="9">
    <w:abstractNumId w:val="6"/>
  </w:num>
  <w:num w:numId="10">
    <w:abstractNumId w:val="21"/>
  </w:num>
  <w:num w:numId="11">
    <w:abstractNumId w:val="20"/>
  </w:num>
  <w:num w:numId="12">
    <w:abstractNumId w:val="15"/>
  </w:num>
  <w:num w:numId="13">
    <w:abstractNumId w:val="9"/>
  </w:num>
  <w:num w:numId="14">
    <w:abstractNumId w:val="10"/>
  </w:num>
  <w:num w:numId="15">
    <w:abstractNumId w:val="4"/>
  </w:num>
  <w:num w:numId="16">
    <w:abstractNumId w:val="8"/>
  </w:num>
  <w:num w:numId="17">
    <w:abstractNumId w:val="22"/>
  </w:num>
  <w:num w:numId="18">
    <w:abstractNumId w:val="13"/>
  </w:num>
  <w:num w:numId="19">
    <w:abstractNumId w:val="19"/>
  </w:num>
  <w:num w:numId="20">
    <w:abstractNumId w:val="24"/>
  </w:num>
  <w:num w:numId="21">
    <w:abstractNumId w:val="11"/>
  </w:num>
  <w:num w:numId="22">
    <w:abstractNumId w:val="23"/>
  </w:num>
  <w:num w:numId="23">
    <w:abstractNumId w:val="18"/>
  </w:num>
  <w:num w:numId="24">
    <w:abstractNumId w:val="14"/>
  </w:num>
  <w:num w:numId="2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 w:grammar="clean"/>
  <w:defaultTabStop w:val="708"/>
  <w:hyphenationZone w:val="357"/>
  <w:doNotHyphenateCap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doNotValidateAgainstSchema/>
  <w:doNotDemarcateInvalidXml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241D2"/>
    <w:rsid w:val="0000059F"/>
    <w:rsid w:val="000016AC"/>
    <w:rsid w:val="00002019"/>
    <w:rsid w:val="00002586"/>
    <w:rsid w:val="00002743"/>
    <w:rsid w:val="0000349C"/>
    <w:rsid w:val="00003CE5"/>
    <w:rsid w:val="00004575"/>
    <w:rsid w:val="0000557A"/>
    <w:rsid w:val="00006866"/>
    <w:rsid w:val="00006A32"/>
    <w:rsid w:val="00006EDB"/>
    <w:rsid w:val="00007423"/>
    <w:rsid w:val="000075AB"/>
    <w:rsid w:val="00007E9F"/>
    <w:rsid w:val="00010497"/>
    <w:rsid w:val="0001233F"/>
    <w:rsid w:val="0001273A"/>
    <w:rsid w:val="00012E1D"/>
    <w:rsid w:val="00012E90"/>
    <w:rsid w:val="000137EB"/>
    <w:rsid w:val="000142A6"/>
    <w:rsid w:val="000148F7"/>
    <w:rsid w:val="00016EFD"/>
    <w:rsid w:val="0001759C"/>
    <w:rsid w:val="000179F0"/>
    <w:rsid w:val="000206E2"/>
    <w:rsid w:val="00020A63"/>
    <w:rsid w:val="00021245"/>
    <w:rsid w:val="00021828"/>
    <w:rsid w:val="00022428"/>
    <w:rsid w:val="000225A0"/>
    <w:rsid w:val="00023789"/>
    <w:rsid w:val="00023EC4"/>
    <w:rsid w:val="00024717"/>
    <w:rsid w:val="00025619"/>
    <w:rsid w:val="00026246"/>
    <w:rsid w:val="00026566"/>
    <w:rsid w:val="00026661"/>
    <w:rsid w:val="00026827"/>
    <w:rsid w:val="00026E36"/>
    <w:rsid w:val="000273B2"/>
    <w:rsid w:val="0003046A"/>
    <w:rsid w:val="00030544"/>
    <w:rsid w:val="00030CC0"/>
    <w:rsid w:val="00031D05"/>
    <w:rsid w:val="000333E7"/>
    <w:rsid w:val="00033521"/>
    <w:rsid w:val="00033757"/>
    <w:rsid w:val="0003378E"/>
    <w:rsid w:val="00034FFB"/>
    <w:rsid w:val="0003546A"/>
    <w:rsid w:val="00035AF6"/>
    <w:rsid w:val="00035BED"/>
    <w:rsid w:val="00035EBF"/>
    <w:rsid w:val="000365DD"/>
    <w:rsid w:val="00037221"/>
    <w:rsid w:val="000377F2"/>
    <w:rsid w:val="0004008B"/>
    <w:rsid w:val="000403C9"/>
    <w:rsid w:val="00040688"/>
    <w:rsid w:val="00041033"/>
    <w:rsid w:val="00041701"/>
    <w:rsid w:val="000418C6"/>
    <w:rsid w:val="0004196F"/>
    <w:rsid w:val="00042419"/>
    <w:rsid w:val="00043032"/>
    <w:rsid w:val="0004532E"/>
    <w:rsid w:val="0004694C"/>
    <w:rsid w:val="000476CE"/>
    <w:rsid w:val="000519F1"/>
    <w:rsid w:val="0005230F"/>
    <w:rsid w:val="0005381A"/>
    <w:rsid w:val="00053C44"/>
    <w:rsid w:val="00053EB8"/>
    <w:rsid w:val="000544F6"/>
    <w:rsid w:val="00054800"/>
    <w:rsid w:val="00054A44"/>
    <w:rsid w:val="00054E50"/>
    <w:rsid w:val="00055147"/>
    <w:rsid w:val="000554E5"/>
    <w:rsid w:val="000557A1"/>
    <w:rsid w:val="0005593A"/>
    <w:rsid w:val="000560D4"/>
    <w:rsid w:val="0005668F"/>
    <w:rsid w:val="00057261"/>
    <w:rsid w:val="00057764"/>
    <w:rsid w:val="00057A45"/>
    <w:rsid w:val="000600B8"/>
    <w:rsid w:val="000606E2"/>
    <w:rsid w:val="00061034"/>
    <w:rsid w:val="0006131C"/>
    <w:rsid w:val="000618DA"/>
    <w:rsid w:val="000619FD"/>
    <w:rsid w:val="00062E1C"/>
    <w:rsid w:val="000630F3"/>
    <w:rsid w:val="000632CF"/>
    <w:rsid w:val="0006394D"/>
    <w:rsid w:val="000658B9"/>
    <w:rsid w:val="0006616A"/>
    <w:rsid w:val="000676C8"/>
    <w:rsid w:val="0007016B"/>
    <w:rsid w:val="00070355"/>
    <w:rsid w:val="0007062F"/>
    <w:rsid w:val="00071533"/>
    <w:rsid w:val="00071548"/>
    <w:rsid w:val="00072647"/>
    <w:rsid w:val="000728FD"/>
    <w:rsid w:val="00072BA1"/>
    <w:rsid w:val="00072F8B"/>
    <w:rsid w:val="00072FAE"/>
    <w:rsid w:val="000730D3"/>
    <w:rsid w:val="000736EE"/>
    <w:rsid w:val="000743E7"/>
    <w:rsid w:val="00074AE1"/>
    <w:rsid w:val="00074D21"/>
    <w:rsid w:val="00074FB9"/>
    <w:rsid w:val="000751B1"/>
    <w:rsid w:val="00075D9E"/>
    <w:rsid w:val="00075EF8"/>
    <w:rsid w:val="000765AE"/>
    <w:rsid w:val="00076688"/>
    <w:rsid w:val="00076834"/>
    <w:rsid w:val="00076906"/>
    <w:rsid w:val="00076E8C"/>
    <w:rsid w:val="0008001D"/>
    <w:rsid w:val="00080EF1"/>
    <w:rsid w:val="00081C87"/>
    <w:rsid w:val="00082439"/>
    <w:rsid w:val="00082648"/>
    <w:rsid w:val="00082DAF"/>
    <w:rsid w:val="00082EC7"/>
    <w:rsid w:val="00083026"/>
    <w:rsid w:val="000831C0"/>
    <w:rsid w:val="00083A09"/>
    <w:rsid w:val="00083DDE"/>
    <w:rsid w:val="0008404C"/>
    <w:rsid w:val="00084EA7"/>
    <w:rsid w:val="000850AB"/>
    <w:rsid w:val="00085DC0"/>
    <w:rsid w:val="00085F89"/>
    <w:rsid w:val="0008680E"/>
    <w:rsid w:val="00090331"/>
    <w:rsid w:val="0009066B"/>
    <w:rsid w:val="000908B6"/>
    <w:rsid w:val="000918E4"/>
    <w:rsid w:val="00092A49"/>
    <w:rsid w:val="00092E2A"/>
    <w:rsid w:val="000930A7"/>
    <w:rsid w:val="00093159"/>
    <w:rsid w:val="00093855"/>
    <w:rsid w:val="00094676"/>
    <w:rsid w:val="00095555"/>
    <w:rsid w:val="00095902"/>
    <w:rsid w:val="00095A5D"/>
    <w:rsid w:val="000962AD"/>
    <w:rsid w:val="000968FB"/>
    <w:rsid w:val="000973FF"/>
    <w:rsid w:val="00097939"/>
    <w:rsid w:val="00097DDA"/>
    <w:rsid w:val="000A0400"/>
    <w:rsid w:val="000A09ED"/>
    <w:rsid w:val="000A0B4E"/>
    <w:rsid w:val="000A0C5E"/>
    <w:rsid w:val="000A0ED4"/>
    <w:rsid w:val="000A20A6"/>
    <w:rsid w:val="000A2530"/>
    <w:rsid w:val="000A345C"/>
    <w:rsid w:val="000A37F6"/>
    <w:rsid w:val="000A39D4"/>
    <w:rsid w:val="000A3AE4"/>
    <w:rsid w:val="000A4122"/>
    <w:rsid w:val="000A4504"/>
    <w:rsid w:val="000A491F"/>
    <w:rsid w:val="000A4B1B"/>
    <w:rsid w:val="000A4F58"/>
    <w:rsid w:val="000A5455"/>
    <w:rsid w:val="000A5A60"/>
    <w:rsid w:val="000A6BBE"/>
    <w:rsid w:val="000A6FBD"/>
    <w:rsid w:val="000A72D0"/>
    <w:rsid w:val="000A7995"/>
    <w:rsid w:val="000B0C15"/>
    <w:rsid w:val="000B0D92"/>
    <w:rsid w:val="000B1E6F"/>
    <w:rsid w:val="000B1F77"/>
    <w:rsid w:val="000B26FE"/>
    <w:rsid w:val="000B33A7"/>
    <w:rsid w:val="000B3B1F"/>
    <w:rsid w:val="000B3EEB"/>
    <w:rsid w:val="000B4056"/>
    <w:rsid w:val="000B4194"/>
    <w:rsid w:val="000B44A6"/>
    <w:rsid w:val="000B7B9D"/>
    <w:rsid w:val="000B7C63"/>
    <w:rsid w:val="000C0226"/>
    <w:rsid w:val="000C05B0"/>
    <w:rsid w:val="000C05FF"/>
    <w:rsid w:val="000C0D3A"/>
    <w:rsid w:val="000C136A"/>
    <w:rsid w:val="000C16AE"/>
    <w:rsid w:val="000C16B0"/>
    <w:rsid w:val="000C1F90"/>
    <w:rsid w:val="000C24E4"/>
    <w:rsid w:val="000C3110"/>
    <w:rsid w:val="000C569A"/>
    <w:rsid w:val="000C56DC"/>
    <w:rsid w:val="000C5F85"/>
    <w:rsid w:val="000C6017"/>
    <w:rsid w:val="000C6A72"/>
    <w:rsid w:val="000C6C26"/>
    <w:rsid w:val="000C7BD4"/>
    <w:rsid w:val="000D034A"/>
    <w:rsid w:val="000D03F0"/>
    <w:rsid w:val="000D041B"/>
    <w:rsid w:val="000D0799"/>
    <w:rsid w:val="000D08D4"/>
    <w:rsid w:val="000D0F79"/>
    <w:rsid w:val="000D1544"/>
    <w:rsid w:val="000D18CD"/>
    <w:rsid w:val="000D289A"/>
    <w:rsid w:val="000D2DC2"/>
    <w:rsid w:val="000D3391"/>
    <w:rsid w:val="000D3543"/>
    <w:rsid w:val="000D36B2"/>
    <w:rsid w:val="000D48F5"/>
    <w:rsid w:val="000D4AF1"/>
    <w:rsid w:val="000D4C59"/>
    <w:rsid w:val="000D516C"/>
    <w:rsid w:val="000D54B7"/>
    <w:rsid w:val="000D5851"/>
    <w:rsid w:val="000D5879"/>
    <w:rsid w:val="000D5967"/>
    <w:rsid w:val="000D6E41"/>
    <w:rsid w:val="000D7485"/>
    <w:rsid w:val="000D74FA"/>
    <w:rsid w:val="000D7FEB"/>
    <w:rsid w:val="000E01B0"/>
    <w:rsid w:val="000E01F4"/>
    <w:rsid w:val="000E0829"/>
    <w:rsid w:val="000E107F"/>
    <w:rsid w:val="000E152F"/>
    <w:rsid w:val="000E2355"/>
    <w:rsid w:val="000E27B9"/>
    <w:rsid w:val="000E2C5C"/>
    <w:rsid w:val="000E363C"/>
    <w:rsid w:val="000E3CCB"/>
    <w:rsid w:val="000E507A"/>
    <w:rsid w:val="000E512D"/>
    <w:rsid w:val="000E6B1F"/>
    <w:rsid w:val="000E77D1"/>
    <w:rsid w:val="000E7D3E"/>
    <w:rsid w:val="000F0739"/>
    <w:rsid w:val="000F176B"/>
    <w:rsid w:val="000F1790"/>
    <w:rsid w:val="000F19DE"/>
    <w:rsid w:val="000F1B26"/>
    <w:rsid w:val="000F1B93"/>
    <w:rsid w:val="000F2014"/>
    <w:rsid w:val="000F2969"/>
    <w:rsid w:val="000F3913"/>
    <w:rsid w:val="000F401E"/>
    <w:rsid w:val="000F4704"/>
    <w:rsid w:val="000F4ADC"/>
    <w:rsid w:val="000F4B64"/>
    <w:rsid w:val="000F4D82"/>
    <w:rsid w:val="000F5532"/>
    <w:rsid w:val="000F55BA"/>
    <w:rsid w:val="000F569B"/>
    <w:rsid w:val="000F5780"/>
    <w:rsid w:val="000F6030"/>
    <w:rsid w:val="000F68AD"/>
    <w:rsid w:val="000F6F8E"/>
    <w:rsid w:val="000F7137"/>
    <w:rsid w:val="000F7DD7"/>
    <w:rsid w:val="0010112A"/>
    <w:rsid w:val="00101C8C"/>
    <w:rsid w:val="00101F4B"/>
    <w:rsid w:val="001021C9"/>
    <w:rsid w:val="00102DAF"/>
    <w:rsid w:val="00103494"/>
    <w:rsid w:val="001053B5"/>
    <w:rsid w:val="001063F6"/>
    <w:rsid w:val="00106A73"/>
    <w:rsid w:val="00111252"/>
    <w:rsid w:val="0011187D"/>
    <w:rsid w:val="00111A02"/>
    <w:rsid w:val="0011287C"/>
    <w:rsid w:val="001136D4"/>
    <w:rsid w:val="00113A0C"/>
    <w:rsid w:val="001148EF"/>
    <w:rsid w:val="00114F70"/>
    <w:rsid w:val="00116E76"/>
    <w:rsid w:val="001212E5"/>
    <w:rsid w:val="00121563"/>
    <w:rsid w:val="001217C2"/>
    <w:rsid w:val="001221E0"/>
    <w:rsid w:val="001227CE"/>
    <w:rsid w:val="001228C4"/>
    <w:rsid w:val="00123817"/>
    <w:rsid w:val="00123C9A"/>
    <w:rsid w:val="00123E9F"/>
    <w:rsid w:val="00125404"/>
    <w:rsid w:val="001254E4"/>
    <w:rsid w:val="00125616"/>
    <w:rsid w:val="001258D3"/>
    <w:rsid w:val="001271DB"/>
    <w:rsid w:val="001279DF"/>
    <w:rsid w:val="00127AAE"/>
    <w:rsid w:val="00127DB8"/>
    <w:rsid w:val="00130193"/>
    <w:rsid w:val="00130655"/>
    <w:rsid w:val="00131304"/>
    <w:rsid w:val="001316A7"/>
    <w:rsid w:val="001319C0"/>
    <w:rsid w:val="00131DB5"/>
    <w:rsid w:val="00131F72"/>
    <w:rsid w:val="0013217A"/>
    <w:rsid w:val="00132BE4"/>
    <w:rsid w:val="00132D01"/>
    <w:rsid w:val="00133485"/>
    <w:rsid w:val="001335D3"/>
    <w:rsid w:val="00133802"/>
    <w:rsid w:val="0013440D"/>
    <w:rsid w:val="00134DB4"/>
    <w:rsid w:val="00134F37"/>
    <w:rsid w:val="00135E66"/>
    <w:rsid w:val="00136CBC"/>
    <w:rsid w:val="00137475"/>
    <w:rsid w:val="001375AC"/>
    <w:rsid w:val="001401E2"/>
    <w:rsid w:val="00140876"/>
    <w:rsid w:val="00141C6E"/>
    <w:rsid w:val="00141C88"/>
    <w:rsid w:val="00142DEF"/>
    <w:rsid w:val="00143557"/>
    <w:rsid w:val="00143B17"/>
    <w:rsid w:val="0014528F"/>
    <w:rsid w:val="001532F4"/>
    <w:rsid w:val="0015344A"/>
    <w:rsid w:val="00153856"/>
    <w:rsid w:val="001544BC"/>
    <w:rsid w:val="00155E87"/>
    <w:rsid w:val="00155EF4"/>
    <w:rsid w:val="001564ED"/>
    <w:rsid w:val="00157212"/>
    <w:rsid w:val="00157544"/>
    <w:rsid w:val="0015779C"/>
    <w:rsid w:val="00157AF1"/>
    <w:rsid w:val="00157C56"/>
    <w:rsid w:val="00157EFE"/>
    <w:rsid w:val="00161CC0"/>
    <w:rsid w:val="00162703"/>
    <w:rsid w:val="0016271F"/>
    <w:rsid w:val="00162A74"/>
    <w:rsid w:val="00162D5E"/>
    <w:rsid w:val="0016309D"/>
    <w:rsid w:val="001632C6"/>
    <w:rsid w:val="00164B36"/>
    <w:rsid w:val="00164EB9"/>
    <w:rsid w:val="00165295"/>
    <w:rsid w:val="001658B8"/>
    <w:rsid w:val="00165D7F"/>
    <w:rsid w:val="001663D5"/>
    <w:rsid w:val="00166EAE"/>
    <w:rsid w:val="0016711D"/>
    <w:rsid w:val="001671BD"/>
    <w:rsid w:val="00167418"/>
    <w:rsid w:val="001676E7"/>
    <w:rsid w:val="001677E3"/>
    <w:rsid w:val="0017080A"/>
    <w:rsid w:val="00171D88"/>
    <w:rsid w:val="00171F2A"/>
    <w:rsid w:val="00173988"/>
    <w:rsid w:val="00173B97"/>
    <w:rsid w:val="00174696"/>
    <w:rsid w:val="0017528D"/>
    <w:rsid w:val="001758AA"/>
    <w:rsid w:val="001768B1"/>
    <w:rsid w:val="00177EAE"/>
    <w:rsid w:val="001803C2"/>
    <w:rsid w:val="00180CD9"/>
    <w:rsid w:val="0018127D"/>
    <w:rsid w:val="00181A77"/>
    <w:rsid w:val="00182CCB"/>
    <w:rsid w:val="00182DA2"/>
    <w:rsid w:val="00183497"/>
    <w:rsid w:val="00184662"/>
    <w:rsid w:val="001851E6"/>
    <w:rsid w:val="00185457"/>
    <w:rsid w:val="00187451"/>
    <w:rsid w:val="00187D06"/>
    <w:rsid w:val="001905C3"/>
    <w:rsid w:val="001914C4"/>
    <w:rsid w:val="001914EA"/>
    <w:rsid w:val="0019162F"/>
    <w:rsid w:val="001919F2"/>
    <w:rsid w:val="00193642"/>
    <w:rsid w:val="00193C06"/>
    <w:rsid w:val="00194639"/>
    <w:rsid w:val="00194BF8"/>
    <w:rsid w:val="00194C97"/>
    <w:rsid w:val="0019592E"/>
    <w:rsid w:val="00196248"/>
    <w:rsid w:val="00196BE1"/>
    <w:rsid w:val="00196D6E"/>
    <w:rsid w:val="0019757A"/>
    <w:rsid w:val="0019784E"/>
    <w:rsid w:val="001A06C7"/>
    <w:rsid w:val="001A0FFC"/>
    <w:rsid w:val="001A16E3"/>
    <w:rsid w:val="001A1EE2"/>
    <w:rsid w:val="001A23A3"/>
    <w:rsid w:val="001A24D7"/>
    <w:rsid w:val="001A3346"/>
    <w:rsid w:val="001A62EE"/>
    <w:rsid w:val="001A6520"/>
    <w:rsid w:val="001A6FA4"/>
    <w:rsid w:val="001B0621"/>
    <w:rsid w:val="001B1150"/>
    <w:rsid w:val="001B140D"/>
    <w:rsid w:val="001B19BC"/>
    <w:rsid w:val="001B1F00"/>
    <w:rsid w:val="001B2BB6"/>
    <w:rsid w:val="001B35AE"/>
    <w:rsid w:val="001B3EA2"/>
    <w:rsid w:val="001B44B5"/>
    <w:rsid w:val="001B49D2"/>
    <w:rsid w:val="001B6FA6"/>
    <w:rsid w:val="001B71C0"/>
    <w:rsid w:val="001B76D8"/>
    <w:rsid w:val="001C011B"/>
    <w:rsid w:val="001C02C0"/>
    <w:rsid w:val="001C03A7"/>
    <w:rsid w:val="001C044F"/>
    <w:rsid w:val="001C0EEE"/>
    <w:rsid w:val="001C1B53"/>
    <w:rsid w:val="001C2B69"/>
    <w:rsid w:val="001C305D"/>
    <w:rsid w:val="001C4012"/>
    <w:rsid w:val="001C5C6E"/>
    <w:rsid w:val="001C6BFF"/>
    <w:rsid w:val="001C7E1A"/>
    <w:rsid w:val="001D0648"/>
    <w:rsid w:val="001D06C1"/>
    <w:rsid w:val="001D108B"/>
    <w:rsid w:val="001D1323"/>
    <w:rsid w:val="001D210F"/>
    <w:rsid w:val="001D24D1"/>
    <w:rsid w:val="001D3111"/>
    <w:rsid w:val="001D3513"/>
    <w:rsid w:val="001D4F52"/>
    <w:rsid w:val="001D53F6"/>
    <w:rsid w:val="001D5488"/>
    <w:rsid w:val="001D5667"/>
    <w:rsid w:val="001E026E"/>
    <w:rsid w:val="001E19A4"/>
    <w:rsid w:val="001E1F8C"/>
    <w:rsid w:val="001E24E9"/>
    <w:rsid w:val="001E2F2C"/>
    <w:rsid w:val="001E3686"/>
    <w:rsid w:val="001E3AD3"/>
    <w:rsid w:val="001E4DC9"/>
    <w:rsid w:val="001E512A"/>
    <w:rsid w:val="001E60AD"/>
    <w:rsid w:val="001E615C"/>
    <w:rsid w:val="001E76BB"/>
    <w:rsid w:val="001E7E21"/>
    <w:rsid w:val="001F0D43"/>
    <w:rsid w:val="001F15CB"/>
    <w:rsid w:val="001F2109"/>
    <w:rsid w:val="001F32BF"/>
    <w:rsid w:val="001F346C"/>
    <w:rsid w:val="001F3D80"/>
    <w:rsid w:val="001F4776"/>
    <w:rsid w:val="001F50A3"/>
    <w:rsid w:val="001F562C"/>
    <w:rsid w:val="001F59C2"/>
    <w:rsid w:val="001F5C92"/>
    <w:rsid w:val="001F649E"/>
    <w:rsid w:val="001F780F"/>
    <w:rsid w:val="001F7EB1"/>
    <w:rsid w:val="00200532"/>
    <w:rsid w:val="00200C83"/>
    <w:rsid w:val="00200D70"/>
    <w:rsid w:val="00200E1C"/>
    <w:rsid w:val="00201994"/>
    <w:rsid w:val="00201B5E"/>
    <w:rsid w:val="00202700"/>
    <w:rsid w:val="0020309F"/>
    <w:rsid w:val="00203DDF"/>
    <w:rsid w:val="00203EF2"/>
    <w:rsid w:val="002045C0"/>
    <w:rsid w:val="0020526B"/>
    <w:rsid w:val="00205841"/>
    <w:rsid w:val="00206F52"/>
    <w:rsid w:val="00207AAD"/>
    <w:rsid w:val="00210992"/>
    <w:rsid w:val="00211007"/>
    <w:rsid w:val="002112F3"/>
    <w:rsid w:val="002116D5"/>
    <w:rsid w:val="00211BF7"/>
    <w:rsid w:val="00212052"/>
    <w:rsid w:val="00212FA7"/>
    <w:rsid w:val="00212FBE"/>
    <w:rsid w:val="00213A71"/>
    <w:rsid w:val="002146E4"/>
    <w:rsid w:val="00214DE5"/>
    <w:rsid w:val="0021576F"/>
    <w:rsid w:val="002157D7"/>
    <w:rsid w:val="0021617A"/>
    <w:rsid w:val="00216744"/>
    <w:rsid w:val="002169F7"/>
    <w:rsid w:val="00216CBA"/>
    <w:rsid w:val="00217D4D"/>
    <w:rsid w:val="00220278"/>
    <w:rsid w:val="00220280"/>
    <w:rsid w:val="00221082"/>
    <w:rsid w:val="002211EF"/>
    <w:rsid w:val="00221860"/>
    <w:rsid w:val="00221B41"/>
    <w:rsid w:val="00221F10"/>
    <w:rsid w:val="00222973"/>
    <w:rsid w:val="0022298C"/>
    <w:rsid w:val="00222E92"/>
    <w:rsid w:val="00224D7D"/>
    <w:rsid w:val="002251C5"/>
    <w:rsid w:val="00226073"/>
    <w:rsid w:val="00226547"/>
    <w:rsid w:val="002270D5"/>
    <w:rsid w:val="00227412"/>
    <w:rsid w:val="00227FCE"/>
    <w:rsid w:val="00230234"/>
    <w:rsid w:val="00231278"/>
    <w:rsid w:val="0023139F"/>
    <w:rsid w:val="0023184D"/>
    <w:rsid w:val="00232775"/>
    <w:rsid w:val="00233261"/>
    <w:rsid w:val="00233F72"/>
    <w:rsid w:val="002344EB"/>
    <w:rsid w:val="00234AFF"/>
    <w:rsid w:val="002354D3"/>
    <w:rsid w:val="002359B4"/>
    <w:rsid w:val="00235A81"/>
    <w:rsid w:val="00235DBB"/>
    <w:rsid w:val="0023663C"/>
    <w:rsid w:val="002369EE"/>
    <w:rsid w:val="00236DD9"/>
    <w:rsid w:val="00236E80"/>
    <w:rsid w:val="002379AC"/>
    <w:rsid w:val="002406A4"/>
    <w:rsid w:val="00242F72"/>
    <w:rsid w:val="0024472D"/>
    <w:rsid w:val="002456A0"/>
    <w:rsid w:val="00245F6F"/>
    <w:rsid w:val="002464F2"/>
    <w:rsid w:val="00246DE7"/>
    <w:rsid w:val="00247060"/>
    <w:rsid w:val="002476C1"/>
    <w:rsid w:val="00247AE6"/>
    <w:rsid w:val="00247C58"/>
    <w:rsid w:val="0025087D"/>
    <w:rsid w:val="00250BB7"/>
    <w:rsid w:val="00251063"/>
    <w:rsid w:val="00251B17"/>
    <w:rsid w:val="00251E04"/>
    <w:rsid w:val="0025214B"/>
    <w:rsid w:val="0025275B"/>
    <w:rsid w:val="00252DC3"/>
    <w:rsid w:val="00252FB5"/>
    <w:rsid w:val="00253930"/>
    <w:rsid w:val="002540BE"/>
    <w:rsid w:val="00254384"/>
    <w:rsid w:val="00254585"/>
    <w:rsid w:val="00255B4A"/>
    <w:rsid w:val="00255BB4"/>
    <w:rsid w:val="00255D47"/>
    <w:rsid w:val="00255F9A"/>
    <w:rsid w:val="0025620F"/>
    <w:rsid w:val="00256408"/>
    <w:rsid w:val="002566D2"/>
    <w:rsid w:val="0025758B"/>
    <w:rsid w:val="002577DB"/>
    <w:rsid w:val="0025789C"/>
    <w:rsid w:val="002579E1"/>
    <w:rsid w:val="00257C37"/>
    <w:rsid w:val="00257F3F"/>
    <w:rsid w:val="0026029A"/>
    <w:rsid w:val="00260591"/>
    <w:rsid w:val="00260973"/>
    <w:rsid w:val="0026152A"/>
    <w:rsid w:val="002619E1"/>
    <w:rsid w:val="00262110"/>
    <w:rsid w:val="002625A1"/>
    <w:rsid w:val="00262DB0"/>
    <w:rsid w:val="00263453"/>
    <w:rsid w:val="00265A52"/>
    <w:rsid w:val="002665C9"/>
    <w:rsid w:val="002667CD"/>
    <w:rsid w:val="002668B0"/>
    <w:rsid w:val="00266DB2"/>
    <w:rsid w:val="00266F8F"/>
    <w:rsid w:val="002676FB"/>
    <w:rsid w:val="002716A9"/>
    <w:rsid w:val="00271851"/>
    <w:rsid w:val="002723E4"/>
    <w:rsid w:val="0027251E"/>
    <w:rsid w:val="00272F8D"/>
    <w:rsid w:val="0027416A"/>
    <w:rsid w:val="00274E39"/>
    <w:rsid w:val="00275E6C"/>
    <w:rsid w:val="002761CE"/>
    <w:rsid w:val="00276829"/>
    <w:rsid w:val="00276B3C"/>
    <w:rsid w:val="00280935"/>
    <w:rsid w:val="002818EA"/>
    <w:rsid w:val="00282478"/>
    <w:rsid w:val="002827A2"/>
    <w:rsid w:val="002836F9"/>
    <w:rsid w:val="00283A26"/>
    <w:rsid w:val="00283A4B"/>
    <w:rsid w:val="00283E1D"/>
    <w:rsid w:val="002845E9"/>
    <w:rsid w:val="00284938"/>
    <w:rsid w:val="00284D8B"/>
    <w:rsid w:val="0028525A"/>
    <w:rsid w:val="002854A1"/>
    <w:rsid w:val="002854C2"/>
    <w:rsid w:val="00285513"/>
    <w:rsid w:val="00285851"/>
    <w:rsid w:val="002859C0"/>
    <w:rsid w:val="00286050"/>
    <w:rsid w:val="002862A6"/>
    <w:rsid w:val="002871F8"/>
    <w:rsid w:val="00287527"/>
    <w:rsid w:val="00290857"/>
    <w:rsid w:val="00290A39"/>
    <w:rsid w:val="00291436"/>
    <w:rsid w:val="002914AB"/>
    <w:rsid w:val="00291EF1"/>
    <w:rsid w:val="00293582"/>
    <w:rsid w:val="00294B8C"/>
    <w:rsid w:val="002960FC"/>
    <w:rsid w:val="002961C5"/>
    <w:rsid w:val="00296DF5"/>
    <w:rsid w:val="002970D2"/>
    <w:rsid w:val="0029735F"/>
    <w:rsid w:val="0029785A"/>
    <w:rsid w:val="002A0194"/>
    <w:rsid w:val="002A0511"/>
    <w:rsid w:val="002A0546"/>
    <w:rsid w:val="002A0884"/>
    <w:rsid w:val="002A0B9C"/>
    <w:rsid w:val="002A0EE6"/>
    <w:rsid w:val="002A16A5"/>
    <w:rsid w:val="002A17A9"/>
    <w:rsid w:val="002A1EF2"/>
    <w:rsid w:val="002A26F5"/>
    <w:rsid w:val="002A3F0E"/>
    <w:rsid w:val="002A41B3"/>
    <w:rsid w:val="002A44C3"/>
    <w:rsid w:val="002A5306"/>
    <w:rsid w:val="002A6E19"/>
    <w:rsid w:val="002A7C49"/>
    <w:rsid w:val="002B041A"/>
    <w:rsid w:val="002B053A"/>
    <w:rsid w:val="002B0BE0"/>
    <w:rsid w:val="002B0D1B"/>
    <w:rsid w:val="002B1628"/>
    <w:rsid w:val="002B1853"/>
    <w:rsid w:val="002B19C4"/>
    <w:rsid w:val="002B1C7A"/>
    <w:rsid w:val="002B2370"/>
    <w:rsid w:val="002B25FB"/>
    <w:rsid w:val="002B28EE"/>
    <w:rsid w:val="002B2C4A"/>
    <w:rsid w:val="002B3410"/>
    <w:rsid w:val="002B34B3"/>
    <w:rsid w:val="002B34BB"/>
    <w:rsid w:val="002B455D"/>
    <w:rsid w:val="002B4A5E"/>
    <w:rsid w:val="002B570C"/>
    <w:rsid w:val="002B7093"/>
    <w:rsid w:val="002B7847"/>
    <w:rsid w:val="002C0047"/>
    <w:rsid w:val="002C0CCA"/>
    <w:rsid w:val="002C15EE"/>
    <w:rsid w:val="002C362F"/>
    <w:rsid w:val="002C38B5"/>
    <w:rsid w:val="002C38B9"/>
    <w:rsid w:val="002C47AB"/>
    <w:rsid w:val="002C4E9F"/>
    <w:rsid w:val="002C554C"/>
    <w:rsid w:val="002C6652"/>
    <w:rsid w:val="002C6884"/>
    <w:rsid w:val="002C6CD1"/>
    <w:rsid w:val="002C7872"/>
    <w:rsid w:val="002C78FC"/>
    <w:rsid w:val="002C7B9A"/>
    <w:rsid w:val="002C7C45"/>
    <w:rsid w:val="002D068E"/>
    <w:rsid w:val="002D12E8"/>
    <w:rsid w:val="002D19FE"/>
    <w:rsid w:val="002D2727"/>
    <w:rsid w:val="002D2CBD"/>
    <w:rsid w:val="002D3B7D"/>
    <w:rsid w:val="002D46B8"/>
    <w:rsid w:val="002D4CB6"/>
    <w:rsid w:val="002D5447"/>
    <w:rsid w:val="002D654D"/>
    <w:rsid w:val="002D6817"/>
    <w:rsid w:val="002D7170"/>
    <w:rsid w:val="002D71B5"/>
    <w:rsid w:val="002D7BCA"/>
    <w:rsid w:val="002E1298"/>
    <w:rsid w:val="002E1AEF"/>
    <w:rsid w:val="002E1F5E"/>
    <w:rsid w:val="002E269A"/>
    <w:rsid w:val="002E2DEE"/>
    <w:rsid w:val="002E315F"/>
    <w:rsid w:val="002E39B1"/>
    <w:rsid w:val="002E3CDE"/>
    <w:rsid w:val="002E4261"/>
    <w:rsid w:val="002E482A"/>
    <w:rsid w:val="002E4AC7"/>
    <w:rsid w:val="002E4DC8"/>
    <w:rsid w:val="002E5C98"/>
    <w:rsid w:val="002E6765"/>
    <w:rsid w:val="002E7744"/>
    <w:rsid w:val="002E7ED2"/>
    <w:rsid w:val="002F0278"/>
    <w:rsid w:val="002F06A2"/>
    <w:rsid w:val="002F18AD"/>
    <w:rsid w:val="002F1B9C"/>
    <w:rsid w:val="002F22BE"/>
    <w:rsid w:val="002F23FE"/>
    <w:rsid w:val="002F2A3F"/>
    <w:rsid w:val="002F330A"/>
    <w:rsid w:val="002F3961"/>
    <w:rsid w:val="002F3B19"/>
    <w:rsid w:val="002F41C1"/>
    <w:rsid w:val="002F4FED"/>
    <w:rsid w:val="002F5879"/>
    <w:rsid w:val="002F5990"/>
    <w:rsid w:val="002F64E3"/>
    <w:rsid w:val="002F668B"/>
    <w:rsid w:val="002F69C0"/>
    <w:rsid w:val="002F6D26"/>
    <w:rsid w:val="002F7449"/>
    <w:rsid w:val="002F7DBC"/>
    <w:rsid w:val="0030102D"/>
    <w:rsid w:val="00301551"/>
    <w:rsid w:val="00301F1C"/>
    <w:rsid w:val="00303434"/>
    <w:rsid w:val="003036D3"/>
    <w:rsid w:val="00303865"/>
    <w:rsid w:val="00303AC2"/>
    <w:rsid w:val="00303EDE"/>
    <w:rsid w:val="00305269"/>
    <w:rsid w:val="0030539E"/>
    <w:rsid w:val="00305F9D"/>
    <w:rsid w:val="00305FAF"/>
    <w:rsid w:val="003061AE"/>
    <w:rsid w:val="00306814"/>
    <w:rsid w:val="0030681C"/>
    <w:rsid w:val="003078C9"/>
    <w:rsid w:val="00307C32"/>
    <w:rsid w:val="003104F3"/>
    <w:rsid w:val="00310CE0"/>
    <w:rsid w:val="003114E1"/>
    <w:rsid w:val="00311A23"/>
    <w:rsid w:val="00312269"/>
    <w:rsid w:val="00312377"/>
    <w:rsid w:val="0031266C"/>
    <w:rsid w:val="003140DE"/>
    <w:rsid w:val="00314F9A"/>
    <w:rsid w:val="00315926"/>
    <w:rsid w:val="00316129"/>
    <w:rsid w:val="003179EA"/>
    <w:rsid w:val="003201D6"/>
    <w:rsid w:val="00320AEE"/>
    <w:rsid w:val="00320D08"/>
    <w:rsid w:val="00320E7A"/>
    <w:rsid w:val="0032147F"/>
    <w:rsid w:val="00322269"/>
    <w:rsid w:val="00322F81"/>
    <w:rsid w:val="00323460"/>
    <w:rsid w:val="00323EE3"/>
    <w:rsid w:val="003243CB"/>
    <w:rsid w:val="00324A22"/>
    <w:rsid w:val="00324A89"/>
    <w:rsid w:val="00324EF5"/>
    <w:rsid w:val="0032518F"/>
    <w:rsid w:val="00325756"/>
    <w:rsid w:val="00325AF1"/>
    <w:rsid w:val="00325C7A"/>
    <w:rsid w:val="00325EE4"/>
    <w:rsid w:val="0032647A"/>
    <w:rsid w:val="00326D42"/>
    <w:rsid w:val="00326EC1"/>
    <w:rsid w:val="00327332"/>
    <w:rsid w:val="00330A6F"/>
    <w:rsid w:val="00330C74"/>
    <w:rsid w:val="0033149D"/>
    <w:rsid w:val="00331641"/>
    <w:rsid w:val="00331E9B"/>
    <w:rsid w:val="0033258A"/>
    <w:rsid w:val="00332A84"/>
    <w:rsid w:val="003331A9"/>
    <w:rsid w:val="003335C4"/>
    <w:rsid w:val="0033416F"/>
    <w:rsid w:val="00334534"/>
    <w:rsid w:val="00334724"/>
    <w:rsid w:val="003358FE"/>
    <w:rsid w:val="003371B4"/>
    <w:rsid w:val="00337557"/>
    <w:rsid w:val="00337DDE"/>
    <w:rsid w:val="00340584"/>
    <w:rsid w:val="0034215A"/>
    <w:rsid w:val="003422D3"/>
    <w:rsid w:val="00342802"/>
    <w:rsid w:val="00342ABB"/>
    <w:rsid w:val="003430DD"/>
    <w:rsid w:val="0034361A"/>
    <w:rsid w:val="00343D2F"/>
    <w:rsid w:val="003451AD"/>
    <w:rsid w:val="0034529E"/>
    <w:rsid w:val="003456B0"/>
    <w:rsid w:val="0034578A"/>
    <w:rsid w:val="00345C2F"/>
    <w:rsid w:val="0034631D"/>
    <w:rsid w:val="0034693D"/>
    <w:rsid w:val="003470A8"/>
    <w:rsid w:val="00347CC7"/>
    <w:rsid w:val="0035173B"/>
    <w:rsid w:val="00352B01"/>
    <w:rsid w:val="00352DAE"/>
    <w:rsid w:val="003535E3"/>
    <w:rsid w:val="00356899"/>
    <w:rsid w:val="00356C95"/>
    <w:rsid w:val="00356CC7"/>
    <w:rsid w:val="0035777B"/>
    <w:rsid w:val="00357893"/>
    <w:rsid w:val="0035790A"/>
    <w:rsid w:val="00357999"/>
    <w:rsid w:val="0036031F"/>
    <w:rsid w:val="003606C5"/>
    <w:rsid w:val="003618CD"/>
    <w:rsid w:val="00361C95"/>
    <w:rsid w:val="003626C1"/>
    <w:rsid w:val="00362927"/>
    <w:rsid w:val="00363B4B"/>
    <w:rsid w:val="00364260"/>
    <w:rsid w:val="0036491A"/>
    <w:rsid w:val="0036496F"/>
    <w:rsid w:val="00364A38"/>
    <w:rsid w:val="00364BFB"/>
    <w:rsid w:val="00364F5E"/>
    <w:rsid w:val="003654F9"/>
    <w:rsid w:val="00365A77"/>
    <w:rsid w:val="00366530"/>
    <w:rsid w:val="00366578"/>
    <w:rsid w:val="00367472"/>
    <w:rsid w:val="003674CA"/>
    <w:rsid w:val="00367C4D"/>
    <w:rsid w:val="00367EB4"/>
    <w:rsid w:val="00372452"/>
    <w:rsid w:val="003724DF"/>
    <w:rsid w:val="00372AE4"/>
    <w:rsid w:val="00372C94"/>
    <w:rsid w:val="00373780"/>
    <w:rsid w:val="003738B5"/>
    <w:rsid w:val="00373D64"/>
    <w:rsid w:val="00374F65"/>
    <w:rsid w:val="003753CD"/>
    <w:rsid w:val="003761ED"/>
    <w:rsid w:val="0037722C"/>
    <w:rsid w:val="003773B7"/>
    <w:rsid w:val="0037784F"/>
    <w:rsid w:val="00380468"/>
    <w:rsid w:val="003805CC"/>
    <w:rsid w:val="00380753"/>
    <w:rsid w:val="00381FF0"/>
    <w:rsid w:val="0038262E"/>
    <w:rsid w:val="0038334E"/>
    <w:rsid w:val="003835C4"/>
    <w:rsid w:val="003839CA"/>
    <w:rsid w:val="00383F8C"/>
    <w:rsid w:val="003841C2"/>
    <w:rsid w:val="003841D9"/>
    <w:rsid w:val="00384554"/>
    <w:rsid w:val="00385533"/>
    <w:rsid w:val="00386D2C"/>
    <w:rsid w:val="003878C5"/>
    <w:rsid w:val="00387DEA"/>
    <w:rsid w:val="00390156"/>
    <w:rsid w:val="003901E2"/>
    <w:rsid w:val="00391A35"/>
    <w:rsid w:val="003925C6"/>
    <w:rsid w:val="00393D95"/>
    <w:rsid w:val="00394D21"/>
    <w:rsid w:val="0039500B"/>
    <w:rsid w:val="0039504F"/>
    <w:rsid w:val="003951A8"/>
    <w:rsid w:val="00395682"/>
    <w:rsid w:val="00395D93"/>
    <w:rsid w:val="00396EAF"/>
    <w:rsid w:val="003975A6"/>
    <w:rsid w:val="00397604"/>
    <w:rsid w:val="00397E4C"/>
    <w:rsid w:val="003A09B3"/>
    <w:rsid w:val="003A0B7A"/>
    <w:rsid w:val="003A0C22"/>
    <w:rsid w:val="003A0D11"/>
    <w:rsid w:val="003A0E34"/>
    <w:rsid w:val="003A2400"/>
    <w:rsid w:val="003A2EB9"/>
    <w:rsid w:val="003A32CF"/>
    <w:rsid w:val="003A40D7"/>
    <w:rsid w:val="003A42F5"/>
    <w:rsid w:val="003A46C2"/>
    <w:rsid w:val="003A47F9"/>
    <w:rsid w:val="003A4A5D"/>
    <w:rsid w:val="003A4A8B"/>
    <w:rsid w:val="003A5649"/>
    <w:rsid w:val="003A59E6"/>
    <w:rsid w:val="003A5DCF"/>
    <w:rsid w:val="003A67BB"/>
    <w:rsid w:val="003A6FB8"/>
    <w:rsid w:val="003A7249"/>
    <w:rsid w:val="003A7611"/>
    <w:rsid w:val="003A7B29"/>
    <w:rsid w:val="003A7F5A"/>
    <w:rsid w:val="003A7F8F"/>
    <w:rsid w:val="003B003F"/>
    <w:rsid w:val="003B11A3"/>
    <w:rsid w:val="003B17DD"/>
    <w:rsid w:val="003B202D"/>
    <w:rsid w:val="003B27DB"/>
    <w:rsid w:val="003B2823"/>
    <w:rsid w:val="003B2CDF"/>
    <w:rsid w:val="003B323C"/>
    <w:rsid w:val="003B3656"/>
    <w:rsid w:val="003B3832"/>
    <w:rsid w:val="003B3929"/>
    <w:rsid w:val="003B4112"/>
    <w:rsid w:val="003B4A32"/>
    <w:rsid w:val="003B5A0B"/>
    <w:rsid w:val="003B5D56"/>
    <w:rsid w:val="003B617A"/>
    <w:rsid w:val="003B653B"/>
    <w:rsid w:val="003B7A79"/>
    <w:rsid w:val="003B7C8A"/>
    <w:rsid w:val="003B7E74"/>
    <w:rsid w:val="003C082C"/>
    <w:rsid w:val="003C0AE9"/>
    <w:rsid w:val="003C0F23"/>
    <w:rsid w:val="003C1449"/>
    <w:rsid w:val="003C16D5"/>
    <w:rsid w:val="003C1BC2"/>
    <w:rsid w:val="003C1E74"/>
    <w:rsid w:val="003C31E5"/>
    <w:rsid w:val="003C3313"/>
    <w:rsid w:val="003C44C1"/>
    <w:rsid w:val="003C483C"/>
    <w:rsid w:val="003C498C"/>
    <w:rsid w:val="003C4D8B"/>
    <w:rsid w:val="003C5A02"/>
    <w:rsid w:val="003C6A19"/>
    <w:rsid w:val="003C6FD6"/>
    <w:rsid w:val="003C72C3"/>
    <w:rsid w:val="003C7D3F"/>
    <w:rsid w:val="003D0FC0"/>
    <w:rsid w:val="003D13CE"/>
    <w:rsid w:val="003D1AE6"/>
    <w:rsid w:val="003D1C7D"/>
    <w:rsid w:val="003D1DC3"/>
    <w:rsid w:val="003D36FA"/>
    <w:rsid w:val="003D3EEF"/>
    <w:rsid w:val="003D413B"/>
    <w:rsid w:val="003D4D59"/>
    <w:rsid w:val="003D5025"/>
    <w:rsid w:val="003D521D"/>
    <w:rsid w:val="003D63DC"/>
    <w:rsid w:val="003D6C74"/>
    <w:rsid w:val="003D6E83"/>
    <w:rsid w:val="003D6F4F"/>
    <w:rsid w:val="003D74B7"/>
    <w:rsid w:val="003E0B9E"/>
    <w:rsid w:val="003E139F"/>
    <w:rsid w:val="003E1682"/>
    <w:rsid w:val="003E2232"/>
    <w:rsid w:val="003E289E"/>
    <w:rsid w:val="003E31A3"/>
    <w:rsid w:val="003E32A6"/>
    <w:rsid w:val="003E388F"/>
    <w:rsid w:val="003E38E8"/>
    <w:rsid w:val="003E40B7"/>
    <w:rsid w:val="003E496F"/>
    <w:rsid w:val="003E5362"/>
    <w:rsid w:val="003E599F"/>
    <w:rsid w:val="003E6228"/>
    <w:rsid w:val="003F0175"/>
    <w:rsid w:val="003F08A9"/>
    <w:rsid w:val="003F0B2B"/>
    <w:rsid w:val="003F1245"/>
    <w:rsid w:val="003F1DF7"/>
    <w:rsid w:val="003F2E0B"/>
    <w:rsid w:val="003F2EE5"/>
    <w:rsid w:val="003F40E5"/>
    <w:rsid w:val="003F5669"/>
    <w:rsid w:val="003F5A7D"/>
    <w:rsid w:val="003F63C3"/>
    <w:rsid w:val="00400744"/>
    <w:rsid w:val="00401A85"/>
    <w:rsid w:val="00401FBF"/>
    <w:rsid w:val="00402276"/>
    <w:rsid w:val="004023FC"/>
    <w:rsid w:val="004026FF"/>
    <w:rsid w:val="00403098"/>
    <w:rsid w:val="00404E20"/>
    <w:rsid w:val="00404F6C"/>
    <w:rsid w:val="00406068"/>
    <w:rsid w:val="0040751C"/>
    <w:rsid w:val="00407E41"/>
    <w:rsid w:val="004105D1"/>
    <w:rsid w:val="00410D5D"/>
    <w:rsid w:val="0041117C"/>
    <w:rsid w:val="0041170C"/>
    <w:rsid w:val="00411E0F"/>
    <w:rsid w:val="00411E3F"/>
    <w:rsid w:val="004125A4"/>
    <w:rsid w:val="004126AF"/>
    <w:rsid w:val="00412DD2"/>
    <w:rsid w:val="00413093"/>
    <w:rsid w:val="00413A6B"/>
    <w:rsid w:val="004141BB"/>
    <w:rsid w:val="004142EE"/>
    <w:rsid w:val="004146DD"/>
    <w:rsid w:val="00415049"/>
    <w:rsid w:val="00415BF1"/>
    <w:rsid w:val="0041642E"/>
    <w:rsid w:val="004177A4"/>
    <w:rsid w:val="00417A9D"/>
    <w:rsid w:val="00417FAA"/>
    <w:rsid w:val="00420083"/>
    <w:rsid w:val="00420395"/>
    <w:rsid w:val="004207BE"/>
    <w:rsid w:val="0042113C"/>
    <w:rsid w:val="004217F0"/>
    <w:rsid w:val="00421AAA"/>
    <w:rsid w:val="0042272A"/>
    <w:rsid w:val="0042273A"/>
    <w:rsid w:val="004227D7"/>
    <w:rsid w:val="00423244"/>
    <w:rsid w:val="0042533B"/>
    <w:rsid w:val="0042598A"/>
    <w:rsid w:val="00425BAF"/>
    <w:rsid w:val="00427283"/>
    <w:rsid w:val="00427C44"/>
    <w:rsid w:val="00427D5F"/>
    <w:rsid w:val="00430214"/>
    <w:rsid w:val="0043097A"/>
    <w:rsid w:val="00430C76"/>
    <w:rsid w:val="00430D07"/>
    <w:rsid w:val="00431BEE"/>
    <w:rsid w:val="00432440"/>
    <w:rsid w:val="00432442"/>
    <w:rsid w:val="004332AC"/>
    <w:rsid w:val="004332E0"/>
    <w:rsid w:val="00433DC2"/>
    <w:rsid w:val="004340FA"/>
    <w:rsid w:val="00435676"/>
    <w:rsid w:val="004361E3"/>
    <w:rsid w:val="004365EB"/>
    <w:rsid w:val="00436700"/>
    <w:rsid w:val="00436D68"/>
    <w:rsid w:val="00440076"/>
    <w:rsid w:val="00441795"/>
    <w:rsid w:val="00441909"/>
    <w:rsid w:val="00442B4B"/>
    <w:rsid w:val="00445E72"/>
    <w:rsid w:val="00446797"/>
    <w:rsid w:val="00446E0D"/>
    <w:rsid w:val="0044716E"/>
    <w:rsid w:val="004516F5"/>
    <w:rsid w:val="00451751"/>
    <w:rsid w:val="00451E02"/>
    <w:rsid w:val="00452123"/>
    <w:rsid w:val="0045297D"/>
    <w:rsid w:val="00452DBE"/>
    <w:rsid w:val="00454376"/>
    <w:rsid w:val="004546CE"/>
    <w:rsid w:val="00454B56"/>
    <w:rsid w:val="00454E92"/>
    <w:rsid w:val="0045542A"/>
    <w:rsid w:val="00455BC5"/>
    <w:rsid w:val="00456554"/>
    <w:rsid w:val="0045676B"/>
    <w:rsid w:val="004571D6"/>
    <w:rsid w:val="00460CA5"/>
    <w:rsid w:val="00461102"/>
    <w:rsid w:val="004626CA"/>
    <w:rsid w:val="00462B4A"/>
    <w:rsid w:val="00462EA7"/>
    <w:rsid w:val="004633A1"/>
    <w:rsid w:val="00463863"/>
    <w:rsid w:val="00463B17"/>
    <w:rsid w:val="00464503"/>
    <w:rsid w:val="00464667"/>
    <w:rsid w:val="00465917"/>
    <w:rsid w:val="00465C31"/>
    <w:rsid w:val="00466035"/>
    <w:rsid w:val="004666A4"/>
    <w:rsid w:val="004704AD"/>
    <w:rsid w:val="00470D06"/>
    <w:rsid w:val="00470E93"/>
    <w:rsid w:val="00471090"/>
    <w:rsid w:val="00472120"/>
    <w:rsid w:val="004722F4"/>
    <w:rsid w:val="00472D97"/>
    <w:rsid w:val="0047424D"/>
    <w:rsid w:val="00475274"/>
    <w:rsid w:val="00475A90"/>
    <w:rsid w:val="00475C43"/>
    <w:rsid w:val="004768DA"/>
    <w:rsid w:val="00476C2B"/>
    <w:rsid w:val="00476DBF"/>
    <w:rsid w:val="0048006F"/>
    <w:rsid w:val="00480929"/>
    <w:rsid w:val="00480E54"/>
    <w:rsid w:val="00482784"/>
    <w:rsid w:val="004832B4"/>
    <w:rsid w:val="00483B37"/>
    <w:rsid w:val="004840CA"/>
    <w:rsid w:val="00484C6E"/>
    <w:rsid w:val="00484D56"/>
    <w:rsid w:val="004854FE"/>
    <w:rsid w:val="00485CCD"/>
    <w:rsid w:val="00486344"/>
    <w:rsid w:val="00486C14"/>
    <w:rsid w:val="00490BBD"/>
    <w:rsid w:val="004915AD"/>
    <w:rsid w:val="004926E6"/>
    <w:rsid w:val="0049382F"/>
    <w:rsid w:val="00493AF5"/>
    <w:rsid w:val="0049478A"/>
    <w:rsid w:val="00494A64"/>
    <w:rsid w:val="00494C99"/>
    <w:rsid w:val="00495BDD"/>
    <w:rsid w:val="00495CE0"/>
    <w:rsid w:val="004965C7"/>
    <w:rsid w:val="00496A72"/>
    <w:rsid w:val="00496F8B"/>
    <w:rsid w:val="00497747"/>
    <w:rsid w:val="004977CE"/>
    <w:rsid w:val="00497865"/>
    <w:rsid w:val="00497BAF"/>
    <w:rsid w:val="00497CE6"/>
    <w:rsid w:val="00497DC4"/>
    <w:rsid w:val="004A03CA"/>
    <w:rsid w:val="004A1014"/>
    <w:rsid w:val="004A2379"/>
    <w:rsid w:val="004A2B25"/>
    <w:rsid w:val="004A2DCF"/>
    <w:rsid w:val="004A3281"/>
    <w:rsid w:val="004A3509"/>
    <w:rsid w:val="004A375D"/>
    <w:rsid w:val="004A382D"/>
    <w:rsid w:val="004A3AE8"/>
    <w:rsid w:val="004A4D15"/>
    <w:rsid w:val="004A5247"/>
    <w:rsid w:val="004A53B5"/>
    <w:rsid w:val="004A57A8"/>
    <w:rsid w:val="004A6117"/>
    <w:rsid w:val="004A668B"/>
    <w:rsid w:val="004A68E2"/>
    <w:rsid w:val="004A6E5C"/>
    <w:rsid w:val="004B0817"/>
    <w:rsid w:val="004B1702"/>
    <w:rsid w:val="004B3274"/>
    <w:rsid w:val="004B35E0"/>
    <w:rsid w:val="004B381F"/>
    <w:rsid w:val="004B49B1"/>
    <w:rsid w:val="004B4A3B"/>
    <w:rsid w:val="004B56DA"/>
    <w:rsid w:val="004B58DC"/>
    <w:rsid w:val="004B5992"/>
    <w:rsid w:val="004B5FCF"/>
    <w:rsid w:val="004B6680"/>
    <w:rsid w:val="004B6CD4"/>
    <w:rsid w:val="004B70EE"/>
    <w:rsid w:val="004B7393"/>
    <w:rsid w:val="004C0628"/>
    <w:rsid w:val="004C0930"/>
    <w:rsid w:val="004C2122"/>
    <w:rsid w:val="004C28CD"/>
    <w:rsid w:val="004C2B04"/>
    <w:rsid w:val="004C4297"/>
    <w:rsid w:val="004C4585"/>
    <w:rsid w:val="004C52B1"/>
    <w:rsid w:val="004C54A1"/>
    <w:rsid w:val="004C56BF"/>
    <w:rsid w:val="004C56F4"/>
    <w:rsid w:val="004C65FB"/>
    <w:rsid w:val="004C7A9F"/>
    <w:rsid w:val="004D0EF3"/>
    <w:rsid w:val="004D118C"/>
    <w:rsid w:val="004D12DA"/>
    <w:rsid w:val="004D1BE9"/>
    <w:rsid w:val="004D2183"/>
    <w:rsid w:val="004D246B"/>
    <w:rsid w:val="004D2CC8"/>
    <w:rsid w:val="004D35A7"/>
    <w:rsid w:val="004D36F3"/>
    <w:rsid w:val="004D3751"/>
    <w:rsid w:val="004D3F27"/>
    <w:rsid w:val="004D4AC9"/>
    <w:rsid w:val="004D4D63"/>
    <w:rsid w:val="004D61D3"/>
    <w:rsid w:val="004D62C9"/>
    <w:rsid w:val="004D7019"/>
    <w:rsid w:val="004D7E2C"/>
    <w:rsid w:val="004E1A6E"/>
    <w:rsid w:val="004E26D1"/>
    <w:rsid w:val="004E27B9"/>
    <w:rsid w:val="004E27C7"/>
    <w:rsid w:val="004E2836"/>
    <w:rsid w:val="004E28DD"/>
    <w:rsid w:val="004E3DD8"/>
    <w:rsid w:val="004E3DE7"/>
    <w:rsid w:val="004E404B"/>
    <w:rsid w:val="004E4272"/>
    <w:rsid w:val="004E488C"/>
    <w:rsid w:val="004E4D2A"/>
    <w:rsid w:val="004E4D7A"/>
    <w:rsid w:val="004E55EA"/>
    <w:rsid w:val="004E637C"/>
    <w:rsid w:val="004F00D0"/>
    <w:rsid w:val="004F036E"/>
    <w:rsid w:val="004F137A"/>
    <w:rsid w:val="004F192A"/>
    <w:rsid w:val="004F194F"/>
    <w:rsid w:val="004F1B7B"/>
    <w:rsid w:val="004F1C32"/>
    <w:rsid w:val="004F1D2D"/>
    <w:rsid w:val="004F2417"/>
    <w:rsid w:val="004F29A9"/>
    <w:rsid w:val="004F3A60"/>
    <w:rsid w:val="004F4605"/>
    <w:rsid w:val="004F4876"/>
    <w:rsid w:val="004F545E"/>
    <w:rsid w:val="004F5B2D"/>
    <w:rsid w:val="004F62CF"/>
    <w:rsid w:val="004F6452"/>
    <w:rsid w:val="004F6F0B"/>
    <w:rsid w:val="004F6F1B"/>
    <w:rsid w:val="004F71CA"/>
    <w:rsid w:val="004F792E"/>
    <w:rsid w:val="00501573"/>
    <w:rsid w:val="005015C2"/>
    <w:rsid w:val="00501673"/>
    <w:rsid w:val="00501B88"/>
    <w:rsid w:val="00501FFF"/>
    <w:rsid w:val="00502AF8"/>
    <w:rsid w:val="00503A0E"/>
    <w:rsid w:val="00504674"/>
    <w:rsid w:val="00504893"/>
    <w:rsid w:val="00504E47"/>
    <w:rsid w:val="005052CB"/>
    <w:rsid w:val="00505947"/>
    <w:rsid w:val="00505A3A"/>
    <w:rsid w:val="0050696E"/>
    <w:rsid w:val="00506A5C"/>
    <w:rsid w:val="0050780F"/>
    <w:rsid w:val="0051127B"/>
    <w:rsid w:val="0051271A"/>
    <w:rsid w:val="00512946"/>
    <w:rsid w:val="00514244"/>
    <w:rsid w:val="005162A2"/>
    <w:rsid w:val="00520A9C"/>
    <w:rsid w:val="00520AD7"/>
    <w:rsid w:val="0052132E"/>
    <w:rsid w:val="005227C2"/>
    <w:rsid w:val="00522E23"/>
    <w:rsid w:val="00522EB3"/>
    <w:rsid w:val="0052331E"/>
    <w:rsid w:val="00523BF2"/>
    <w:rsid w:val="0052420A"/>
    <w:rsid w:val="00525154"/>
    <w:rsid w:val="00526142"/>
    <w:rsid w:val="0052657C"/>
    <w:rsid w:val="005268EE"/>
    <w:rsid w:val="00527E67"/>
    <w:rsid w:val="0053133C"/>
    <w:rsid w:val="00532E4F"/>
    <w:rsid w:val="0053343D"/>
    <w:rsid w:val="005338B7"/>
    <w:rsid w:val="00533EF4"/>
    <w:rsid w:val="0053426E"/>
    <w:rsid w:val="00534292"/>
    <w:rsid w:val="0053487E"/>
    <w:rsid w:val="0053500A"/>
    <w:rsid w:val="00535685"/>
    <w:rsid w:val="00535DC7"/>
    <w:rsid w:val="00536E4E"/>
    <w:rsid w:val="005371EA"/>
    <w:rsid w:val="00537467"/>
    <w:rsid w:val="00537495"/>
    <w:rsid w:val="005379C8"/>
    <w:rsid w:val="00537D54"/>
    <w:rsid w:val="00540874"/>
    <w:rsid w:val="00540987"/>
    <w:rsid w:val="00541780"/>
    <w:rsid w:val="005423B1"/>
    <w:rsid w:val="005423DC"/>
    <w:rsid w:val="00543A79"/>
    <w:rsid w:val="00544411"/>
    <w:rsid w:val="005446B1"/>
    <w:rsid w:val="00545AFD"/>
    <w:rsid w:val="005460EC"/>
    <w:rsid w:val="005467D1"/>
    <w:rsid w:val="00546DC6"/>
    <w:rsid w:val="00546E56"/>
    <w:rsid w:val="0054724B"/>
    <w:rsid w:val="005472C8"/>
    <w:rsid w:val="005507BB"/>
    <w:rsid w:val="0055114D"/>
    <w:rsid w:val="00552EA9"/>
    <w:rsid w:val="00553543"/>
    <w:rsid w:val="00553991"/>
    <w:rsid w:val="00555E3C"/>
    <w:rsid w:val="0055681B"/>
    <w:rsid w:val="00557D3C"/>
    <w:rsid w:val="0056011F"/>
    <w:rsid w:val="00560230"/>
    <w:rsid w:val="005602F9"/>
    <w:rsid w:val="005605DA"/>
    <w:rsid w:val="00560E65"/>
    <w:rsid w:val="00560E94"/>
    <w:rsid w:val="00561EE6"/>
    <w:rsid w:val="005623FD"/>
    <w:rsid w:val="00562C98"/>
    <w:rsid w:val="0056335F"/>
    <w:rsid w:val="00563EC1"/>
    <w:rsid w:val="00564759"/>
    <w:rsid w:val="00564D41"/>
    <w:rsid w:val="00566E46"/>
    <w:rsid w:val="005676E3"/>
    <w:rsid w:val="005678F5"/>
    <w:rsid w:val="0056790F"/>
    <w:rsid w:val="00567F07"/>
    <w:rsid w:val="00567FC4"/>
    <w:rsid w:val="00571618"/>
    <w:rsid w:val="00571C51"/>
    <w:rsid w:val="00572FEF"/>
    <w:rsid w:val="00575285"/>
    <w:rsid w:val="00575714"/>
    <w:rsid w:val="00575F45"/>
    <w:rsid w:val="00576067"/>
    <w:rsid w:val="00576210"/>
    <w:rsid w:val="00576706"/>
    <w:rsid w:val="00577354"/>
    <w:rsid w:val="00577873"/>
    <w:rsid w:val="00577E75"/>
    <w:rsid w:val="0058042A"/>
    <w:rsid w:val="0058089D"/>
    <w:rsid w:val="0058142B"/>
    <w:rsid w:val="00581B07"/>
    <w:rsid w:val="00581B0C"/>
    <w:rsid w:val="00582D17"/>
    <w:rsid w:val="00582E06"/>
    <w:rsid w:val="005831D7"/>
    <w:rsid w:val="0058440F"/>
    <w:rsid w:val="0058444A"/>
    <w:rsid w:val="005845F8"/>
    <w:rsid w:val="0058473F"/>
    <w:rsid w:val="00585159"/>
    <w:rsid w:val="0058566A"/>
    <w:rsid w:val="005859E8"/>
    <w:rsid w:val="0058626A"/>
    <w:rsid w:val="00586542"/>
    <w:rsid w:val="005873D0"/>
    <w:rsid w:val="005906D3"/>
    <w:rsid w:val="00590772"/>
    <w:rsid w:val="005907A8"/>
    <w:rsid w:val="005908B2"/>
    <w:rsid w:val="00590BB8"/>
    <w:rsid w:val="00591351"/>
    <w:rsid w:val="00591E1C"/>
    <w:rsid w:val="00592022"/>
    <w:rsid w:val="00592079"/>
    <w:rsid w:val="00592C5A"/>
    <w:rsid w:val="00593BAD"/>
    <w:rsid w:val="005945C8"/>
    <w:rsid w:val="005A02B3"/>
    <w:rsid w:val="005A05E7"/>
    <w:rsid w:val="005A16B4"/>
    <w:rsid w:val="005A273C"/>
    <w:rsid w:val="005A32E1"/>
    <w:rsid w:val="005A3DC2"/>
    <w:rsid w:val="005A4F1E"/>
    <w:rsid w:val="005A4F30"/>
    <w:rsid w:val="005A56EE"/>
    <w:rsid w:val="005A6087"/>
    <w:rsid w:val="005A62F6"/>
    <w:rsid w:val="005A69A2"/>
    <w:rsid w:val="005A6E2F"/>
    <w:rsid w:val="005A7103"/>
    <w:rsid w:val="005A78AC"/>
    <w:rsid w:val="005A7AC2"/>
    <w:rsid w:val="005A7F84"/>
    <w:rsid w:val="005B0683"/>
    <w:rsid w:val="005B169E"/>
    <w:rsid w:val="005B38F6"/>
    <w:rsid w:val="005B457A"/>
    <w:rsid w:val="005B48A4"/>
    <w:rsid w:val="005B5223"/>
    <w:rsid w:val="005B562E"/>
    <w:rsid w:val="005B64B9"/>
    <w:rsid w:val="005B6516"/>
    <w:rsid w:val="005B6884"/>
    <w:rsid w:val="005B7E9D"/>
    <w:rsid w:val="005C07BF"/>
    <w:rsid w:val="005C088C"/>
    <w:rsid w:val="005C12D0"/>
    <w:rsid w:val="005C1445"/>
    <w:rsid w:val="005C23DE"/>
    <w:rsid w:val="005C38C0"/>
    <w:rsid w:val="005C3D14"/>
    <w:rsid w:val="005C3E2D"/>
    <w:rsid w:val="005C454F"/>
    <w:rsid w:val="005C4CB6"/>
    <w:rsid w:val="005C5968"/>
    <w:rsid w:val="005C59B3"/>
    <w:rsid w:val="005C7BC9"/>
    <w:rsid w:val="005D0569"/>
    <w:rsid w:val="005D08FB"/>
    <w:rsid w:val="005D0ACB"/>
    <w:rsid w:val="005D1584"/>
    <w:rsid w:val="005D15B1"/>
    <w:rsid w:val="005D1BEC"/>
    <w:rsid w:val="005D1E1D"/>
    <w:rsid w:val="005D222A"/>
    <w:rsid w:val="005D23D9"/>
    <w:rsid w:val="005D2DF9"/>
    <w:rsid w:val="005D3043"/>
    <w:rsid w:val="005D4067"/>
    <w:rsid w:val="005D4921"/>
    <w:rsid w:val="005D4AC0"/>
    <w:rsid w:val="005D5623"/>
    <w:rsid w:val="005D581E"/>
    <w:rsid w:val="005D58EA"/>
    <w:rsid w:val="005D5906"/>
    <w:rsid w:val="005D616E"/>
    <w:rsid w:val="005D6601"/>
    <w:rsid w:val="005D6C16"/>
    <w:rsid w:val="005D729F"/>
    <w:rsid w:val="005D75D7"/>
    <w:rsid w:val="005E00FD"/>
    <w:rsid w:val="005E0856"/>
    <w:rsid w:val="005E1AEF"/>
    <w:rsid w:val="005E1DA9"/>
    <w:rsid w:val="005E2363"/>
    <w:rsid w:val="005E2739"/>
    <w:rsid w:val="005E3A22"/>
    <w:rsid w:val="005E3BDD"/>
    <w:rsid w:val="005E43EF"/>
    <w:rsid w:val="005E4523"/>
    <w:rsid w:val="005E49F1"/>
    <w:rsid w:val="005E5203"/>
    <w:rsid w:val="005E5FFD"/>
    <w:rsid w:val="005E6441"/>
    <w:rsid w:val="005E72F3"/>
    <w:rsid w:val="005E7585"/>
    <w:rsid w:val="005E7E23"/>
    <w:rsid w:val="005F0799"/>
    <w:rsid w:val="005F0A08"/>
    <w:rsid w:val="005F1195"/>
    <w:rsid w:val="005F1200"/>
    <w:rsid w:val="005F1F16"/>
    <w:rsid w:val="005F219F"/>
    <w:rsid w:val="005F249C"/>
    <w:rsid w:val="005F26F3"/>
    <w:rsid w:val="005F2EEF"/>
    <w:rsid w:val="005F2F82"/>
    <w:rsid w:val="005F31F3"/>
    <w:rsid w:val="005F4F57"/>
    <w:rsid w:val="005F5798"/>
    <w:rsid w:val="005F5874"/>
    <w:rsid w:val="005F59F2"/>
    <w:rsid w:val="005F5F5D"/>
    <w:rsid w:val="005F6E31"/>
    <w:rsid w:val="005F7810"/>
    <w:rsid w:val="005F7CFE"/>
    <w:rsid w:val="005F7D4F"/>
    <w:rsid w:val="0060022A"/>
    <w:rsid w:val="00600A2F"/>
    <w:rsid w:val="00600CF8"/>
    <w:rsid w:val="006024E8"/>
    <w:rsid w:val="00603060"/>
    <w:rsid w:val="00603DF0"/>
    <w:rsid w:val="00603E57"/>
    <w:rsid w:val="00604249"/>
    <w:rsid w:val="006043ED"/>
    <w:rsid w:val="00604933"/>
    <w:rsid w:val="00604FBA"/>
    <w:rsid w:val="006053D6"/>
    <w:rsid w:val="00605CDD"/>
    <w:rsid w:val="00606409"/>
    <w:rsid w:val="00606B9E"/>
    <w:rsid w:val="00610678"/>
    <w:rsid w:val="006107A7"/>
    <w:rsid w:val="00612544"/>
    <w:rsid w:val="006128BD"/>
    <w:rsid w:val="00612DD0"/>
    <w:rsid w:val="00612E67"/>
    <w:rsid w:val="006133D3"/>
    <w:rsid w:val="00613EE0"/>
    <w:rsid w:val="006143E1"/>
    <w:rsid w:val="00615C8D"/>
    <w:rsid w:val="0061646B"/>
    <w:rsid w:val="00616B6A"/>
    <w:rsid w:val="006215FF"/>
    <w:rsid w:val="00621A8F"/>
    <w:rsid w:val="00621F81"/>
    <w:rsid w:val="006224BA"/>
    <w:rsid w:val="0062309B"/>
    <w:rsid w:val="0062321E"/>
    <w:rsid w:val="00623936"/>
    <w:rsid w:val="006239F4"/>
    <w:rsid w:val="006241A4"/>
    <w:rsid w:val="00624624"/>
    <w:rsid w:val="00626327"/>
    <w:rsid w:val="00627760"/>
    <w:rsid w:val="00627B43"/>
    <w:rsid w:val="00627F96"/>
    <w:rsid w:val="006302A0"/>
    <w:rsid w:val="00631F8B"/>
    <w:rsid w:val="006327EC"/>
    <w:rsid w:val="006329C5"/>
    <w:rsid w:val="0063324A"/>
    <w:rsid w:val="00634AE9"/>
    <w:rsid w:val="00634F12"/>
    <w:rsid w:val="006351ED"/>
    <w:rsid w:val="00635204"/>
    <w:rsid w:val="00635ED5"/>
    <w:rsid w:val="00636662"/>
    <w:rsid w:val="006368DF"/>
    <w:rsid w:val="00636B94"/>
    <w:rsid w:val="00637388"/>
    <w:rsid w:val="0063742B"/>
    <w:rsid w:val="0063763C"/>
    <w:rsid w:val="00637AF6"/>
    <w:rsid w:val="006405F2"/>
    <w:rsid w:val="00641FF6"/>
    <w:rsid w:val="00643713"/>
    <w:rsid w:val="00643BF7"/>
    <w:rsid w:val="00644533"/>
    <w:rsid w:val="006456EA"/>
    <w:rsid w:val="00646174"/>
    <w:rsid w:val="0064667C"/>
    <w:rsid w:val="006469E0"/>
    <w:rsid w:val="00646CB9"/>
    <w:rsid w:val="006471CB"/>
    <w:rsid w:val="0064722E"/>
    <w:rsid w:val="00647954"/>
    <w:rsid w:val="006479FC"/>
    <w:rsid w:val="00650150"/>
    <w:rsid w:val="00650AA7"/>
    <w:rsid w:val="00651318"/>
    <w:rsid w:val="006522AC"/>
    <w:rsid w:val="006524E6"/>
    <w:rsid w:val="0065278D"/>
    <w:rsid w:val="006527D1"/>
    <w:rsid w:val="00652A47"/>
    <w:rsid w:val="00654BAC"/>
    <w:rsid w:val="00654E3C"/>
    <w:rsid w:val="006564A0"/>
    <w:rsid w:val="0065663C"/>
    <w:rsid w:val="00656841"/>
    <w:rsid w:val="00656C02"/>
    <w:rsid w:val="00660087"/>
    <w:rsid w:val="00660D5C"/>
    <w:rsid w:val="0066160E"/>
    <w:rsid w:val="00661DEC"/>
    <w:rsid w:val="0066381E"/>
    <w:rsid w:val="00663AF8"/>
    <w:rsid w:val="00663BC9"/>
    <w:rsid w:val="00664836"/>
    <w:rsid w:val="0066495B"/>
    <w:rsid w:val="0066506E"/>
    <w:rsid w:val="0066522A"/>
    <w:rsid w:val="006671FA"/>
    <w:rsid w:val="00667322"/>
    <w:rsid w:val="006700B6"/>
    <w:rsid w:val="0067170B"/>
    <w:rsid w:val="00672507"/>
    <w:rsid w:val="00672C39"/>
    <w:rsid w:val="006736ED"/>
    <w:rsid w:val="00673C87"/>
    <w:rsid w:val="006740C0"/>
    <w:rsid w:val="00674D37"/>
    <w:rsid w:val="00675557"/>
    <w:rsid w:val="00676104"/>
    <w:rsid w:val="00676F93"/>
    <w:rsid w:val="00677044"/>
    <w:rsid w:val="006777F7"/>
    <w:rsid w:val="00680553"/>
    <w:rsid w:val="00680643"/>
    <w:rsid w:val="00681133"/>
    <w:rsid w:val="00682359"/>
    <w:rsid w:val="00682EC7"/>
    <w:rsid w:val="00683924"/>
    <w:rsid w:val="00683B03"/>
    <w:rsid w:val="00684099"/>
    <w:rsid w:val="00684186"/>
    <w:rsid w:val="00684272"/>
    <w:rsid w:val="006842C5"/>
    <w:rsid w:val="006842F8"/>
    <w:rsid w:val="0068453C"/>
    <w:rsid w:val="00685296"/>
    <w:rsid w:val="00685902"/>
    <w:rsid w:val="006865CF"/>
    <w:rsid w:val="006865F9"/>
    <w:rsid w:val="00686E1B"/>
    <w:rsid w:val="00687691"/>
    <w:rsid w:val="00687A73"/>
    <w:rsid w:val="00687E4B"/>
    <w:rsid w:val="00687E73"/>
    <w:rsid w:val="006903C4"/>
    <w:rsid w:val="00690912"/>
    <w:rsid w:val="00690B6E"/>
    <w:rsid w:val="00690BCE"/>
    <w:rsid w:val="00691A73"/>
    <w:rsid w:val="00691DFE"/>
    <w:rsid w:val="00691ED0"/>
    <w:rsid w:val="00692829"/>
    <w:rsid w:val="0069453C"/>
    <w:rsid w:val="00694AB9"/>
    <w:rsid w:val="0069523A"/>
    <w:rsid w:val="006955AE"/>
    <w:rsid w:val="00695EF1"/>
    <w:rsid w:val="0069619D"/>
    <w:rsid w:val="00697597"/>
    <w:rsid w:val="00697D22"/>
    <w:rsid w:val="00697F1A"/>
    <w:rsid w:val="006A03E1"/>
    <w:rsid w:val="006A0485"/>
    <w:rsid w:val="006A05E8"/>
    <w:rsid w:val="006A065F"/>
    <w:rsid w:val="006A1BC2"/>
    <w:rsid w:val="006A1DE8"/>
    <w:rsid w:val="006A1E7E"/>
    <w:rsid w:val="006A1EFB"/>
    <w:rsid w:val="006A3025"/>
    <w:rsid w:val="006A3CB9"/>
    <w:rsid w:val="006A3E85"/>
    <w:rsid w:val="006A59CE"/>
    <w:rsid w:val="006A641F"/>
    <w:rsid w:val="006A6575"/>
    <w:rsid w:val="006A6B35"/>
    <w:rsid w:val="006A7004"/>
    <w:rsid w:val="006A71B6"/>
    <w:rsid w:val="006A7A4B"/>
    <w:rsid w:val="006B0952"/>
    <w:rsid w:val="006B0AEE"/>
    <w:rsid w:val="006B0DB0"/>
    <w:rsid w:val="006B0E4E"/>
    <w:rsid w:val="006B0FE3"/>
    <w:rsid w:val="006B10CC"/>
    <w:rsid w:val="006B3126"/>
    <w:rsid w:val="006B3556"/>
    <w:rsid w:val="006B3A02"/>
    <w:rsid w:val="006B3DA8"/>
    <w:rsid w:val="006B4475"/>
    <w:rsid w:val="006B4827"/>
    <w:rsid w:val="006B4E91"/>
    <w:rsid w:val="006B5B00"/>
    <w:rsid w:val="006B6075"/>
    <w:rsid w:val="006B6627"/>
    <w:rsid w:val="006B6D25"/>
    <w:rsid w:val="006B70D0"/>
    <w:rsid w:val="006B735D"/>
    <w:rsid w:val="006B759A"/>
    <w:rsid w:val="006C0659"/>
    <w:rsid w:val="006C065D"/>
    <w:rsid w:val="006C100A"/>
    <w:rsid w:val="006C1581"/>
    <w:rsid w:val="006C1D94"/>
    <w:rsid w:val="006C1F3D"/>
    <w:rsid w:val="006C219F"/>
    <w:rsid w:val="006C2346"/>
    <w:rsid w:val="006C280E"/>
    <w:rsid w:val="006C3D9C"/>
    <w:rsid w:val="006C49FD"/>
    <w:rsid w:val="006C4BD4"/>
    <w:rsid w:val="006C4C61"/>
    <w:rsid w:val="006C4FBC"/>
    <w:rsid w:val="006C51A4"/>
    <w:rsid w:val="006C5607"/>
    <w:rsid w:val="006C562A"/>
    <w:rsid w:val="006C56E1"/>
    <w:rsid w:val="006C5B37"/>
    <w:rsid w:val="006D019C"/>
    <w:rsid w:val="006D047A"/>
    <w:rsid w:val="006D0509"/>
    <w:rsid w:val="006D0BE6"/>
    <w:rsid w:val="006D2146"/>
    <w:rsid w:val="006D289F"/>
    <w:rsid w:val="006D2F8F"/>
    <w:rsid w:val="006D349F"/>
    <w:rsid w:val="006D34F3"/>
    <w:rsid w:val="006D3A99"/>
    <w:rsid w:val="006D3F11"/>
    <w:rsid w:val="006D4F07"/>
    <w:rsid w:val="006D5603"/>
    <w:rsid w:val="006D6B10"/>
    <w:rsid w:val="006D6DD3"/>
    <w:rsid w:val="006D6E0F"/>
    <w:rsid w:val="006D73B0"/>
    <w:rsid w:val="006D758E"/>
    <w:rsid w:val="006D7672"/>
    <w:rsid w:val="006E13F3"/>
    <w:rsid w:val="006E2171"/>
    <w:rsid w:val="006E231B"/>
    <w:rsid w:val="006E253E"/>
    <w:rsid w:val="006E27F2"/>
    <w:rsid w:val="006E2BBC"/>
    <w:rsid w:val="006E2ED3"/>
    <w:rsid w:val="006E35D5"/>
    <w:rsid w:val="006E3AFD"/>
    <w:rsid w:val="006E4CAD"/>
    <w:rsid w:val="006E4F3D"/>
    <w:rsid w:val="006E5B44"/>
    <w:rsid w:val="006E6615"/>
    <w:rsid w:val="006E6890"/>
    <w:rsid w:val="006F1D8F"/>
    <w:rsid w:val="006F24D5"/>
    <w:rsid w:val="006F2862"/>
    <w:rsid w:val="006F2BCD"/>
    <w:rsid w:val="006F2F10"/>
    <w:rsid w:val="006F3918"/>
    <w:rsid w:val="006F3A38"/>
    <w:rsid w:val="006F4657"/>
    <w:rsid w:val="006F4965"/>
    <w:rsid w:val="006F616F"/>
    <w:rsid w:val="006F6320"/>
    <w:rsid w:val="006F6C59"/>
    <w:rsid w:val="006F6CC7"/>
    <w:rsid w:val="006F7287"/>
    <w:rsid w:val="006F7D1D"/>
    <w:rsid w:val="007000E7"/>
    <w:rsid w:val="00700168"/>
    <w:rsid w:val="00700559"/>
    <w:rsid w:val="00700BA7"/>
    <w:rsid w:val="007011C6"/>
    <w:rsid w:val="00701E1D"/>
    <w:rsid w:val="00701EE9"/>
    <w:rsid w:val="0070216B"/>
    <w:rsid w:val="007022E0"/>
    <w:rsid w:val="0070280B"/>
    <w:rsid w:val="00702844"/>
    <w:rsid w:val="007034E9"/>
    <w:rsid w:val="00703561"/>
    <w:rsid w:val="00703906"/>
    <w:rsid w:val="007039DB"/>
    <w:rsid w:val="00704B06"/>
    <w:rsid w:val="0070578E"/>
    <w:rsid w:val="007061E4"/>
    <w:rsid w:val="0070685F"/>
    <w:rsid w:val="0070733D"/>
    <w:rsid w:val="00707FB1"/>
    <w:rsid w:val="00710196"/>
    <w:rsid w:val="007110F8"/>
    <w:rsid w:val="00711BB5"/>
    <w:rsid w:val="00711C30"/>
    <w:rsid w:val="0071201F"/>
    <w:rsid w:val="00712B09"/>
    <w:rsid w:val="00713968"/>
    <w:rsid w:val="007144A2"/>
    <w:rsid w:val="00714BB2"/>
    <w:rsid w:val="00714D93"/>
    <w:rsid w:val="007153F0"/>
    <w:rsid w:val="0071614B"/>
    <w:rsid w:val="00716661"/>
    <w:rsid w:val="00716E77"/>
    <w:rsid w:val="007174AC"/>
    <w:rsid w:val="00717818"/>
    <w:rsid w:val="007202A2"/>
    <w:rsid w:val="007224E6"/>
    <w:rsid w:val="00723ED4"/>
    <w:rsid w:val="00723FB0"/>
    <w:rsid w:val="007241D2"/>
    <w:rsid w:val="0072434C"/>
    <w:rsid w:val="00725688"/>
    <w:rsid w:val="007307A6"/>
    <w:rsid w:val="00730951"/>
    <w:rsid w:val="00730E2D"/>
    <w:rsid w:val="007310DB"/>
    <w:rsid w:val="00731426"/>
    <w:rsid w:val="007316B6"/>
    <w:rsid w:val="00731ADE"/>
    <w:rsid w:val="00732398"/>
    <w:rsid w:val="00732812"/>
    <w:rsid w:val="0073347D"/>
    <w:rsid w:val="0073385A"/>
    <w:rsid w:val="00733B50"/>
    <w:rsid w:val="00733C13"/>
    <w:rsid w:val="00734283"/>
    <w:rsid w:val="00734350"/>
    <w:rsid w:val="00734ED2"/>
    <w:rsid w:val="00735067"/>
    <w:rsid w:val="00735937"/>
    <w:rsid w:val="00735FC6"/>
    <w:rsid w:val="0073698E"/>
    <w:rsid w:val="00737AF5"/>
    <w:rsid w:val="00742981"/>
    <w:rsid w:val="00742DD7"/>
    <w:rsid w:val="00743380"/>
    <w:rsid w:val="007435C8"/>
    <w:rsid w:val="00743B15"/>
    <w:rsid w:val="007442A4"/>
    <w:rsid w:val="007448BB"/>
    <w:rsid w:val="00744D3E"/>
    <w:rsid w:val="00745268"/>
    <w:rsid w:val="007456C5"/>
    <w:rsid w:val="00745B6D"/>
    <w:rsid w:val="007466E8"/>
    <w:rsid w:val="007467EA"/>
    <w:rsid w:val="00746FA0"/>
    <w:rsid w:val="00747724"/>
    <w:rsid w:val="00747F37"/>
    <w:rsid w:val="007500C6"/>
    <w:rsid w:val="007504AF"/>
    <w:rsid w:val="0075079B"/>
    <w:rsid w:val="00750E60"/>
    <w:rsid w:val="007512FB"/>
    <w:rsid w:val="007517B6"/>
    <w:rsid w:val="00751A9F"/>
    <w:rsid w:val="00751DB8"/>
    <w:rsid w:val="00752652"/>
    <w:rsid w:val="007542C9"/>
    <w:rsid w:val="00754D44"/>
    <w:rsid w:val="007558AB"/>
    <w:rsid w:val="007577C4"/>
    <w:rsid w:val="00760366"/>
    <w:rsid w:val="0076085C"/>
    <w:rsid w:val="00760CF7"/>
    <w:rsid w:val="00761829"/>
    <w:rsid w:val="0076191E"/>
    <w:rsid w:val="00762FB3"/>
    <w:rsid w:val="0076347B"/>
    <w:rsid w:val="007644E9"/>
    <w:rsid w:val="00764640"/>
    <w:rsid w:val="00764E20"/>
    <w:rsid w:val="0076565A"/>
    <w:rsid w:val="0076618D"/>
    <w:rsid w:val="00766392"/>
    <w:rsid w:val="0076659A"/>
    <w:rsid w:val="00766B86"/>
    <w:rsid w:val="00767E1D"/>
    <w:rsid w:val="0077018E"/>
    <w:rsid w:val="00770626"/>
    <w:rsid w:val="00770C3A"/>
    <w:rsid w:val="00770D81"/>
    <w:rsid w:val="0077115E"/>
    <w:rsid w:val="0077123B"/>
    <w:rsid w:val="00771E2E"/>
    <w:rsid w:val="00771E70"/>
    <w:rsid w:val="00772012"/>
    <w:rsid w:val="00772114"/>
    <w:rsid w:val="00772115"/>
    <w:rsid w:val="0077214F"/>
    <w:rsid w:val="0077270E"/>
    <w:rsid w:val="00772B7E"/>
    <w:rsid w:val="007739C5"/>
    <w:rsid w:val="00774D56"/>
    <w:rsid w:val="00775300"/>
    <w:rsid w:val="007755C2"/>
    <w:rsid w:val="007755D3"/>
    <w:rsid w:val="00775A04"/>
    <w:rsid w:val="00775FE1"/>
    <w:rsid w:val="0077618E"/>
    <w:rsid w:val="007762A5"/>
    <w:rsid w:val="007766A7"/>
    <w:rsid w:val="00776781"/>
    <w:rsid w:val="00776B07"/>
    <w:rsid w:val="00777960"/>
    <w:rsid w:val="00777BEE"/>
    <w:rsid w:val="00777C04"/>
    <w:rsid w:val="0078065B"/>
    <w:rsid w:val="00780DAF"/>
    <w:rsid w:val="00780FEE"/>
    <w:rsid w:val="00781C25"/>
    <w:rsid w:val="00782026"/>
    <w:rsid w:val="00782312"/>
    <w:rsid w:val="007837BB"/>
    <w:rsid w:val="007839EF"/>
    <w:rsid w:val="00783F12"/>
    <w:rsid w:val="00784B12"/>
    <w:rsid w:val="00785389"/>
    <w:rsid w:val="0078563D"/>
    <w:rsid w:val="007866E6"/>
    <w:rsid w:val="007868F8"/>
    <w:rsid w:val="0078692A"/>
    <w:rsid w:val="00786E4B"/>
    <w:rsid w:val="00787081"/>
    <w:rsid w:val="00790ECD"/>
    <w:rsid w:val="00791090"/>
    <w:rsid w:val="00793B13"/>
    <w:rsid w:val="00793F0B"/>
    <w:rsid w:val="007941AF"/>
    <w:rsid w:val="007947F9"/>
    <w:rsid w:val="00794F24"/>
    <w:rsid w:val="00795195"/>
    <w:rsid w:val="0079529E"/>
    <w:rsid w:val="007952C0"/>
    <w:rsid w:val="007953AA"/>
    <w:rsid w:val="0079547F"/>
    <w:rsid w:val="007954DB"/>
    <w:rsid w:val="007969E9"/>
    <w:rsid w:val="00796AE9"/>
    <w:rsid w:val="00797CDF"/>
    <w:rsid w:val="00797DDA"/>
    <w:rsid w:val="007A0CF1"/>
    <w:rsid w:val="007A255F"/>
    <w:rsid w:val="007A2BD6"/>
    <w:rsid w:val="007A2CDF"/>
    <w:rsid w:val="007A31A6"/>
    <w:rsid w:val="007A3AD2"/>
    <w:rsid w:val="007A3FA7"/>
    <w:rsid w:val="007A45B1"/>
    <w:rsid w:val="007A4AF2"/>
    <w:rsid w:val="007A515F"/>
    <w:rsid w:val="007A62A4"/>
    <w:rsid w:val="007A655E"/>
    <w:rsid w:val="007A6563"/>
    <w:rsid w:val="007A6C9A"/>
    <w:rsid w:val="007A6FB2"/>
    <w:rsid w:val="007A7AEF"/>
    <w:rsid w:val="007A7BDD"/>
    <w:rsid w:val="007A7C53"/>
    <w:rsid w:val="007B08A1"/>
    <w:rsid w:val="007B30B4"/>
    <w:rsid w:val="007B4566"/>
    <w:rsid w:val="007B4A49"/>
    <w:rsid w:val="007B4D46"/>
    <w:rsid w:val="007B4E68"/>
    <w:rsid w:val="007B6AB5"/>
    <w:rsid w:val="007B6BDD"/>
    <w:rsid w:val="007B6F8F"/>
    <w:rsid w:val="007B706C"/>
    <w:rsid w:val="007B7080"/>
    <w:rsid w:val="007B7681"/>
    <w:rsid w:val="007C01C2"/>
    <w:rsid w:val="007C02A0"/>
    <w:rsid w:val="007C02C9"/>
    <w:rsid w:val="007C08DD"/>
    <w:rsid w:val="007C09FF"/>
    <w:rsid w:val="007C1C1E"/>
    <w:rsid w:val="007C1CB5"/>
    <w:rsid w:val="007C2150"/>
    <w:rsid w:val="007C2250"/>
    <w:rsid w:val="007C457A"/>
    <w:rsid w:val="007C4A60"/>
    <w:rsid w:val="007C5FF6"/>
    <w:rsid w:val="007C68A4"/>
    <w:rsid w:val="007C6EF6"/>
    <w:rsid w:val="007C707D"/>
    <w:rsid w:val="007C7309"/>
    <w:rsid w:val="007C76B3"/>
    <w:rsid w:val="007C791C"/>
    <w:rsid w:val="007D0113"/>
    <w:rsid w:val="007D0D26"/>
    <w:rsid w:val="007D1093"/>
    <w:rsid w:val="007D1AD0"/>
    <w:rsid w:val="007D1B4C"/>
    <w:rsid w:val="007D234A"/>
    <w:rsid w:val="007D3B8D"/>
    <w:rsid w:val="007D3FB2"/>
    <w:rsid w:val="007D4621"/>
    <w:rsid w:val="007D5350"/>
    <w:rsid w:val="007D5B0C"/>
    <w:rsid w:val="007D67C2"/>
    <w:rsid w:val="007D729C"/>
    <w:rsid w:val="007D750D"/>
    <w:rsid w:val="007D75EB"/>
    <w:rsid w:val="007D76DF"/>
    <w:rsid w:val="007E0A62"/>
    <w:rsid w:val="007E0C36"/>
    <w:rsid w:val="007E1673"/>
    <w:rsid w:val="007E3726"/>
    <w:rsid w:val="007E5083"/>
    <w:rsid w:val="007E5384"/>
    <w:rsid w:val="007E54E1"/>
    <w:rsid w:val="007E55DE"/>
    <w:rsid w:val="007E5B05"/>
    <w:rsid w:val="007E74F3"/>
    <w:rsid w:val="007F021B"/>
    <w:rsid w:val="007F0561"/>
    <w:rsid w:val="007F088B"/>
    <w:rsid w:val="007F1359"/>
    <w:rsid w:val="007F2535"/>
    <w:rsid w:val="007F322F"/>
    <w:rsid w:val="007F3382"/>
    <w:rsid w:val="007F3431"/>
    <w:rsid w:val="007F36FA"/>
    <w:rsid w:val="007F3F2A"/>
    <w:rsid w:val="007F6DD5"/>
    <w:rsid w:val="007F6E5C"/>
    <w:rsid w:val="007F7017"/>
    <w:rsid w:val="007F7C9F"/>
    <w:rsid w:val="007F7DC2"/>
    <w:rsid w:val="0080003F"/>
    <w:rsid w:val="008005B0"/>
    <w:rsid w:val="00801124"/>
    <w:rsid w:val="008017C3"/>
    <w:rsid w:val="0080208E"/>
    <w:rsid w:val="008026CB"/>
    <w:rsid w:val="00802DFF"/>
    <w:rsid w:val="008033F9"/>
    <w:rsid w:val="00803723"/>
    <w:rsid w:val="00803884"/>
    <w:rsid w:val="00804281"/>
    <w:rsid w:val="0080457E"/>
    <w:rsid w:val="00804D2B"/>
    <w:rsid w:val="00805365"/>
    <w:rsid w:val="00805E58"/>
    <w:rsid w:val="008076EF"/>
    <w:rsid w:val="00810389"/>
    <w:rsid w:val="00810E5C"/>
    <w:rsid w:val="00811C13"/>
    <w:rsid w:val="00811C91"/>
    <w:rsid w:val="00811D1B"/>
    <w:rsid w:val="00812299"/>
    <w:rsid w:val="008137EF"/>
    <w:rsid w:val="00813E4B"/>
    <w:rsid w:val="00816BCD"/>
    <w:rsid w:val="00821F3C"/>
    <w:rsid w:val="008223A1"/>
    <w:rsid w:val="008225C3"/>
    <w:rsid w:val="008232D0"/>
    <w:rsid w:val="00823A48"/>
    <w:rsid w:val="00824656"/>
    <w:rsid w:val="00824951"/>
    <w:rsid w:val="00824AD6"/>
    <w:rsid w:val="00824E5C"/>
    <w:rsid w:val="00824E64"/>
    <w:rsid w:val="00824FA6"/>
    <w:rsid w:val="00825377"/>
    <w:rsid w:val="008256EB"/>
    <w:rsid w:val="00825982"/>
    <w:rsid w:val="00825B4A"/>
    <w:rsid w:val="00827440"/>
    <w:rsid w:val="0082782E"/>
    <w:rsid w:val="00827C00"/>
    <w:rsid w:val="00827C68"/>
    <w:rsid w:val="00830F8A"/>
    <w:rsid w:val="00830FAB"/>
    <w:rsid w:val="008312B3"/>
    <w:rsid w:val="008315B3"/>
    <w:rsid w:val="008318AD"/>
    <w:rsid w:val="008334F1"/>
    <w:rsid w:val="00834F50"/>
    <w:rsid w:val="00835A04"/>
    <w:rsid w:val="00840126"/>
    <w:rsid w:val="00840695"/>
    <w:rsid w:val="00842A7E"/>
    <w:rsid w:val="008434F4"/>
    <w:rsid w:val="008435D4"/>
    <w:rsid w:val="0084384A"/>
    <w:rsid w:val="0084453E"/>
    <w:rsid w:val="008447BE"/>
    <w:rsid w:val="00844E6D"/>
    <w:rsid w:val="008452CC"/>
    <w:rsid w:val="00845E46"/>
    <w:rsid w:val="00846F09"/>
    <w:rsid w:val="00847363"/>
    <w:rsid w:val="00847A9A"/>
    <w:rsid w:val="00851109"/>
    <w:rsid w:val="00851312"/>
    <w:rsid w:val="008517F1"/>
    <w:rsid w:val="00851B21"/>
    <w:rsid w:val="00852D97"/>
    <w:rsid w:val="008539BD"/>
    <w:rsid w:val="00853A57"/>
    <w:rsid w:val="00853B8D"/>
    <w:rsid w:val="00853D33"/>
    <w:rsid w:val="008549DF"/>
    <w:rsid w:val="008550F0"/>
    <w:rsid w:val="0085582F"/>
    <w:rsid w:val="00855E2E"/>
    <w:rsid w:val="008564F6"/>
    <w:rsid w:val="0086020A"/>
    <w:rsid w:val="00860297"/>
    <w:rsid w:val="00861194"/>
    <w:rsid w:val="008612F4"/>
    <w:rsid w:val="00862239"/>
    <w:rsid w:val="008628AD"/>
    <w:rsid w:val="00863339"/>
    <w:rsid w:val="00863DD3"/>
    <w:rsid w:val="0086466E"/>
    <w:rsid w:val="00864678"/>
    <w:rsid w:val="00865BB5"/>
    <w:rsid w:val="00865F9F"/>
    <w:rsid w:val="00866024"/>
    <w:rsid w:val="008660FB"/>
    <w:rsid w:val="0086651A"/>
    <w:rsid w:val="00866692"/>
    <w:rsid w:val="008673DB"/>
    <w:rsid w:val="00867DA5"/>
    <w:rsid w:val="00870BED"/>
    <w:rsid w:val="00871A1E"/>
    <w:rsid w:val="00871E53"/>
    <w:rsid w:val="00871FC1"/>
    <w:rsid w:val="008722AA"/>
    <w:rsid w:val="00872A75"/>
    <w:rsid w:val="00873C68"/>
    <w:rsid w:val="00874B19"/>
    <w:rsid w:val="00874E0E"/>
    <w:rsid w:val="00874EBD"/>
    <w:rsid w:val="00875720"/>
    <w:rsid w:val="00875C5D"/>
    <w:rsid w:val="00875E4A"/>
    <w:rsid w:val="00875F7C"/>
    <w:rsid w:val="008764E7"/>
    <w:rsid w:val="00876BC8"/>
    <w:rsid w:val="0088011E"/>
    <w:rsid w:val="0088038E"/>
    <w:rsid w:val="00882262"/>
    <w:rsid w:val="008822CA"/>
    <w:rsid w:val="008823D7"/>
    <w:rsid w:val="008824B8"/>
    <w:rsid w:val="0088529C"/>
    <w:rsid w:val="008852D8"/>
    <w:rsid w:val="00886228"/>
    <w:rsid w:val="008867E3"/>
    <w:rsid w:val="00886AEA"/>
    <w:rsid w:val="00887408"/>
    <w:rsid w:val="008875C4"/>
    <w:rsid w:val="0088776D"/>
    <w:rsid w:val="00890F18"/>
    <w:rsid w:val="00891FCF"/>
    <w:rsid w:val="008925DA"/>
    <w:rsid w:val="00893C38"/>
    <w:rsid w:val="008964C1"/>
    <w:rsid w:val="008974A3"/>
    <w:rsid w:val="00897DCC"/>
    <w:rsid w:val="00897EB3"/>
    <w:rsid w:val="008A02F5"/>
    <w:rsid w:val="008A08C8"/>
    <w:rsid w:val="008A0D85"/>
    <w:rsid w:val="008A28DD"/>
    <w:rsid w:val="008A3A98"/>
    <w:rsid w:val="008A3FDB"/>
    <w:rsid w:val="008A4EEC"/>
    <w:rsid w:val="008A595C"/>
    <w:rsid w:val="008A5A7D"/>
    <w:rsid w:val="008A61A7"/>
    <w:rsid w:val="008A63B3"/>
    <w:rsid w:val="008A7431"/>
    <w:rsid w:val="008A7604"/>
    <w:rsid w:val="008A76E0"/>
    <w:rsid w:val="008A7A4B"/>
    <w:rsid w:val="008A7ECF"/>
    <w:rsid w:val="008B0045"/>
    <w:rsid w:val="008B0337"/>
    <w:rsid w:val="008B0654"/>
    <w:rsid w:val="008B0B07"/>
    <w:rsid w:val="008B1558"/>
    <w:rsid w:val="008B16E7"/>
    <w:rsid w:val="008B18D8"/>
    <w:rsid w:val="008B203C"/>
    <w:rsid w:val="008B2AAA"/>
    <w:rsid w:val="008B3006"/>
    <w:rsid w:val="008B39E7"/>
    <w:rsid w:val="008B4812"/>
    <w:rsid w:val="008B49CE"/>
    <w:rsid w:val="008B4D4B"/>
    <w:rsid w:val="008B62E1"/>
    <w:rsid w:val="008B6642"/>
    <w:rsid w:val="008B6A1F"/>
    <w:rsid w:val="008B6E02"/>
    <w:rsid w:val="008B75F7"/>
    <w:rsid w:val="008C0D47"/>
    <w:rsid w:val="008C0FF3"/>
    <w:rsid w:val="008C2A64"/>
    <w:rsid w:val="008C34AC"/>
    <w:rsid w:val="008C51F0"/>
    <w:rsid w:val="008C5582"/>
    <w:rsid w:val="008C59F4"/>
    <w:rsid w:val="008C6C64"/>
    <w:rsid w:val="008C7EE7"/>
    <w:rsid w:val="008D055E"/>
    <w:rsid w:val="008D0735"/>
    <w:rsid w:val="008D0DE1"/>
    <w:rsid w:val="008D1AF7"/>
    <w:rsid w:val="008D23EF"/>
    <w:rsid w:val="008D3268"/>
    <w:rsid w:val="008D3C95"/>
    <w:rsid w:val="008D437C"/>
    <w:rsid w:val="008D4FB9"/>
    <w:rsid w:val="008D50E7"/>
    <w:rsid w:val="008D51C2"/>
    <w:rsid w:val="008D5B79"/>
    <w:rsid w:val="008D5DBD"/>
    <w:rsid w:val="008D70F5"/>
    <w:rsid w:val="008D72A3"/>
    <w:rsid w:val="008D7606"/>
    <w:rsid w:val="008D796E"/>
    <w:rsid w:val="008D7F84"/>
    <w:rsid w:val="008E007D"/>
    <w:rsid w:val="008E02FE"/>
    <w:rsid w:val="008E058A"/>
    <w:rsid w:val="008E08B0"/>
    <w:rsid w:val="008E113A"/>
    <w:rsid w:val="008E1570"/>
    <w:rsid w:val="008E1DD3"/>
    <w:rsid w:val="008E22D8"/>
    <w:rsid w:val="008E323F"/>
    <w:rsid w:val="008E33E5"/>
    <w:rsid w:val="008E3555"/>
    <w:rsid w:val="008E4920"/>
    <w:rsid w:val="008E4BA9"/>
    <w:rsid w:val="008E5032"/>
    <w:rsid w:val="008E50BC"/>
    <w:rsid w:val="008E569B"/>
    <w:rsid w:val="008E745F"/>
    <w:rsid w:val="008F0473"/>
    <w:rsid w:val="008F16E8"/>
    <w:rsid w:val="008F221B"/>
    <w:rsid w:val="008F27D7"/>
    <w:rsid w:val="008F2C3E"/>
    <w:rsid w:val="008F4326"/>
    <w:rsid w:val="008F4A30"/>
    <w:rsid w:val="008F5373"/>
    <w:rsid w:val="008F58A0"/>
    <w:rsid w:val="008F6184"/>
    <w:rsid w:val="008F69AD"/>
    <w:rsid w:val="008F6C7D"/>
    <w:rsid w:val="008F791B"/>
    <w:rsid w:val="008F7F06"/>
    <w:rsid w:val="00900286"/>
    <w:rsid w:val="00900399"/>
    <w:rsid w:val="0090057A"/>
    <w:rsid w:val="00900EFD"/>
    <w:rsid w:val="009014B8"/>
    <w:rsid w:val="00901E01"/>
    <w:rsid w:val="0090233C"/>
    <w:rsid w:val="009044D3"/>
    <w:rsid w:val="00904644"/>
    <w:rsid w:val="00904A28"/>
    <w:rsid w:val="00905E91"/>
    <w:rsid w:val="00905F81"/>
    <w:rsid w:val="009061D9"/>
    <w:rsid w:val="00906541"/>
    <w:rsid w:val="00906B99"/>
    <w:rsid w:val="00906D12"/>
    <w:rsid w:val="009079FF"/>
    <w:rsid w:val="009109E4"/>
    <w:rsid w:val="00911CF7"/>
    <w:rsid w:val="00911F52"/>
    <w:rsid w:val="00912785"/>
    <w:rsid w:val="00913278"/>
    <w:rsid w:val="0091383B"/>
    <w:rsid w:val="00913E68"/>
    <w:rsid w:val="009142AD"/>
    <w:rsid w:val="0091477B"/>
    <w:rsid w:val="00914F29"/>
    <w:rsid w:val="00915316"/>
    <w:rsid w:val="00915351"/>
    <w:rsid w:val="00915D93"/>
    <w:rsid w:val="00916269"/>
    <w:rsid w:val="0091673F"/>
    <w:rsid w:val="0091693B"/>
    <w:rsid w:val="00920208"/>
    <w:rsid w:val="00921C96"/>
    <w:rsid w:val="00921D11"/>
    <w:rsid w:val="00921E24"/>
    <w:rsid w:val="00922BDF"/>
    <w:rsid w:val="0092384F"/>
    <w:rsid w:val="00923F24"/>
    <w:rsid w:val="00924D1D"/>
    <w:rsid w:val="0092529D"/>
    <w:rsid w:val="00926361"/>
    <w:rsid w:val="009269EA"/>
    <w:rsid w:val="00926AB0"/>
    <w:rsid w:val="009273F4"/>
    <w:rsid w:val="0092766C"/>
    <w:rsid w:val="00930307"/>
    <w:rsid w:val="009306F1"/>
    <w:rsid w:val="009310DC"/>
    <w:rsid w:val="009315B1"/>
    <w:rsid w:val="00931DC2"/>
    <w:rsid w:val="009323FE"/>
    <w:rsid w:val="00933735"/>
    <w:rsid w:val="00933D15"/>
    <w:rsid w:val="00934C52"/>
    <w:rsid w:val="00935A48"/>
    <w:rsid w:val="009365F1"/>
    <w:rsid w:val="00936E97"/>
    <w:rsid w:val="00936EA4"/>
    <w:rsid w:val="009405F4"/>
    <w:rsid w:val="009412BB"/>
    <w:rsid w:val="00941F58"/>
    <w:rsid w:val="00942806"/>
    <w:rsid w:val="0094384F"/>
    <w:rsid w:val="00944904"/>
    <w:rsid w:val="00944BB2"/>
    <w:rsid w:val="00944F1C"/>
    <w:rsid w:val="00947750"/>
    <w:rsid w:val="00947AD1"/>
    <w:rsid w:val="00947E34"/>
    <w:rsid w:val="00950F3E"/>
    <w:rsid w:val="0095103D"/>
    <w:rsid w:val="00952840"/>
    <w:rsid w:val="009541EF"/>
    <w:rsid w:val="00955181"/>
    <w:rsid w:val="00955287"/>
    <w:rsid w:val="00956809"/>
    <w:rsid w:val="00957D6A"/>
    <w:rsid w:val="00957D82"/>
    <w:rsid w:val="00957F6F"/>
    <w:rsid w:val="009601DC"/>
    <w:rsid w:val="0096050C"/>
    <w:rsid w:val="00960F1B"/>
    <w:rsid w:val="009615B7"/>
    <w:rsid w:val="00961CD5"/>
    <w:rsid w:val="00962349"/>
    <w:rsid w:val="0096273B"/>
    <w:rsid w:val="00963EBE"/>
    <w:rsid w:val="00964505"/>
    <w:rsid w:val="00965838"/>
    <w:rsid w:val="009662A6"/>
    <w:rsid w:val="009669B7"/>
    <w:rsid w:val="0097004B"/>
    <w:rsid w:val="00970430"/>
    <w:rsid w:val="009706FD"/>
    <w:rsid w:val="00970A8D"/>
    <w:rsid w:val="00970B68"/>
    <w:rsid w:val="00971E59"/>
    <w:rsid w:val="00971E78"/>
    <w:rsid w:val="009731F5"/>
    <w:rsid w:val="009735C3"/>
    <w:rsid w:val="00973846"/>
    <w:rsid w:val="00973A8D"/>
    <w:rsid w:val="00973C63"/>
    <w:rsid w:val="00973FDE"/>
    <w:rsid w:val="00974717"/>
    <w:rsid w:val="00976DF6"/>
    <w:rsid w:val="009771DC"/>
    <w:rsid w:val="009771E8"/>
    <w:rsid w:val="00977D1B"/>
    <w:rsid w:val="009801E3"/>
    <w:rsid w:val="00980302"/>
    <w:rsid w:val="00980810"/>
    <w:rsid w:val="00981226"/>
    <w:rsid w:val="009813A5"/>
    <w:rsid w:val="009820A0"/>
    <w:rsid w:val="00982217"/>
    <w:rsid w:val="00982D05"/>
    <w:rsid w:val="00983D05"/>
    <w:rsid w:val="00984222"/>
    <w:rsid w:val="00985415"/>
    <w:rsid w:val="00985E34"/>
    <w:rsid w:val="0098615C"/>
    <w:rsid w:val="00986636"/>
    <w:rsid w:val="009867EA"/>
    <w:rsid w:val="009877F9"/>
    <w:rsid w:val="009902BD"/>
    <w:rsid w:val="00990ABC"/>
    <w:rsid w:val="00991856"/>
    <w:rsid w:val="00991E2C"/>
    <w:rsid w:val="00991F94"/>
    <w:rsid w:val="009946A5"/>
    <w:rsid w:val="009948AA"/>
    <w:rsid w:val="0099500A"/>
    <w:rsid w:val="0099536A"/>
    <w:rsid w:val="00995DD0"/>
    <w:rsid w:val="009961D7"/>
    <w:rsid w:val="00996F2B"/>
    <w:rsid w:val="00997CCE"/>
    <w:rsid w:val="00997CCF"/>
    <w:rsid w:val="009A017F"/>
    <w:rsid w:val="009A03AC"/>
    <w:rsid w:val="009A03FA"/>
    <w:rsid w:val="009A0E98"/>
    <w:rsid w:val="009A1629"/>
    <w:rsid w:val="009A1669"/>
    <w:rsid w:val="009A1799"/>
    <w:rsid w:val="009A1A6E"/>
    <w:rsid w:val="009A1AD3"/>
    <w:rsid w:val="009A1BF0"/>
    <w:rsid w:val="009A20F9"/>
    <w:rsid w:val="009A268F"/>
    <w:rsid w:val="009A2800"/>
    <w:rsid w:val="009A3001"/>
    <w:rsid w:val="009A3198"/>
    <w:rsid w:val="009A471A"/>
    <w:rsid w:val="009A5D0A"/>
    <w:rsid w:val="009A6A91"/>
    <w:rsid w:val="009A6D3E"/>
    <w:rsid w:val="009A7438"/>
    <w:rsid w:val="009A758F"/>
    <w:rsid w:val="009A7667"/>
    <w:rsid w:val="009A7F78"/>
    <w:rsid w:val="009B0886"/>
    <w:rsid w:val="009B0A0A"/>
    <w:rsid w:val="009B126A"/>
    <w:rsid w:val="009B330B"/>
    <w:rsid w:val="009B3691"/>
    <w:rsid w:val="009B40BD"/>
    <w:rsid w:val="009B4807"/>
    <w:rsid w:val="009B4D21"/>
    <w:rsid w:val="009B4D7C"/>
    <w:rsid w:val="009B5684"/>
    <w:rsid w:val="009B634F"/>
    <w:rsid w:val="009B638D"/>
    <w:rsid w:val="009B7A6D"/>
    <w:rsid w:val="009B7A9A"/>
    <w:rsid w:val="009C0939"/>
    <w:rsid w:val="009C130A"/>
    <w:rsid w:val="009C20FE"/>
    <w:rsid w:val="009C21DB"/>
    <w:rsid w:val="009C2439"/>
    <w:rsid w:val="009C24DD"/>
    <w:rsid w:val="009C2CDB"/>
    <w:rsid w:val="009C2DAE"/>
    <w:rsid w:val="009C3BAD"/>
    <w:rsid w:val="009C4434"/>
    <w:rsid w:val="009C58BE"/>
    <w:rsid w:val="009C5B09"/>
    <w:rsid w:val="009C5FEA"/>
    <w:rsid w:val="009C6170"/>
    <w:rsid w:val="009C63AB"/>
    <w:rsid w:val="009C670D"/>
    <w:rsid w:val="009C6B58"/>
    <w:rsid w:val="009C6FA0"/>
    <w:rsid w:val="009C7D6C"/>
    <w:rsid w:val="009D03D1"/>
    <w:rsid w:val="009D09DF"/>
    <w:rsid w:val="009D2C3A"/>
    <w:rsid w:val="009D3A3E"/>
    <w:rsid w:val="009D483C"/>
    <w:rsid w:val="009D4C87"/>
    <w:rsid w:val="009D53FE"/>
    <w:rsid w:val="009D5553"/>
    <w:rsid w:val="009D56F3"/>
    <w:rsid w:val="009D58C8"/>
    <w:rsid w:val="009D59F2"/>
    <w:rsid w:val="009D5E5B"/>
    <w:rsid w:val="009D6D43"/>
    <w:rsid w:val="009D74F2"/>
    <w:rsid w:val="009D7DE5"/>
    <w:rsid w:val="009E227E"/>
    <w:rsid w:val="009E2CE9"/>
    <w:rsid w:val="009E2D42"/>
    <w:rsid w:val="009E343F"/>
    <w:rsid w:val="009E5E8B"/>
    <w:rsid w:val="009E7442"/>
    <w:rsid w:val="009F0D0C"/>
    <w:rsid w:val="009F1098"/>
    <w:rsid w:val="009F176F"/>
    <w:rsid w:val="009F1EF7"/>
    <w:rsid w:val="009F380C"/>
    <w:rsid w:val="009F3B86"/>
    <w:rsid w:val="009F42E2"/>
    <w:rsid w:val="009F48B7"/>
    <w:rsid w:val="009F6905"/>
    <w:rsid w:val="009F7130"/>
    <w:rsid w:val="00A0001D"/>
    <w:rsid w:val="00A00FD0"/>
    <w:rsid w:val="00A01E3B"/>
    <w:rsid w:val="00A01F9A"/>
    <w:rsid w:val="00A02FE5"/>
    <w:rsid w:val="00A038B2"/>
    <w:rsid w:val="00A0415D"/>
    <w:rsid w:val="00A045D0"/>
    <w:rsid w:val="00A04719"/>
    <w:rsid w:val="00A04E45"/>
    <w:rsid w:val="00A0510A"/>
    <w:rsid w:val="00A057DF"/>
    <w:rsid w:val="00A05A5E"/>
    <w:rsid w:val="00A05D17"/>
    <w:rsid w:val="00A062FD"/>
    <w:rsid w:val="00A079BD"/>
    <w:rsid w:val="00A07B1A"/>
    <w:rsid w:val="00A07BAE"/>
    <w:rsid w:val="00A10866"/>
    <w:rsid w:val="00A108BF"/>
    <w:rsid w:val="00A10CAB"/>
    <w:rsid w:val="00A10EE7"/>
    <w:rsid w:val="00A110A7"/>
    <w:rsid w:val="00A11416"/>
    <w:rsid w:val="00A114C0"/>
    <w:rsid w:val="00A11B5B"/>
    <w:rsid w:val="00A11EB0"/>
    <w:rsid w:val="00A12600"/>
    <w:rsid w:val="00A12865"/>
    <w:rsid w:val="00A14CB7"/>
    <w:rsid w:val="00A1577C"/>
    <w:rsid w:val="00A15A7F"/>
    <w:rsid w:val="00A15B00"/>
    <w:rsid w:val="00A15F55"/>
    <w:rsid w:val="00A169D8"/>
    <w:rsid w:val="00A16A4A"/>
    <w:rsid w:val="00A16D52"/>
    <w:rsid w:val="00A20817"/>
    <w:rsid w:val="00A21086"/>
    <w:rsid w:val="00A2337D"/>
    <w:rsid w:val="00A24632"/>
    <w:rsid w:val="00A24A31"/>
    <w:rsid w:val="00A24C91"/>
    <w:rsid w:val="00A2587D"/>
    <w:rsid w:val="00A26BD3"/>
    <w:rsid w:val="00A26D4F"/>
    <w:rsid w:val="00A26F48"/>
    <w:rsid w:val="00A27CFC"/>
    <w:rsid w:val="00A27E4C"/>
    <w:rsid w:val="00A3001D"/>
    <w:rsid w:val="00A30036"/>
    <w:rsid w:val="00A30EAA"/>
    <w:rsid w:val="00A31E34"/>
    <w:rsid w:val="00A3275F"/>
    <w:rsid w:val="00A33BAA"/>
    <w:rsid w:val="00A3402B"/>
    <w:rsid w:val="00A344BA"/>
    <w:rsid w:val="00A34A1E"/>
    <w:rsid w:val="00A35970"/>
    <w:rsid w:val="00A359A0"/>
    <w:rsid w:val="00A360D6"/>
    <w:rsid w:val="00A36BB2"/>
    <w:rsid w:val="00A37862"/>
    <w:rsid w:val="00A37A4E"/>
    <w:rsid w:val="00A4132D"/>
    <w:rsid w:val="00A41CAC"/>
    <w:rsid w:val="00A42707"/>
    <w:rsid w:val="00A429A0"/>
    <w:rsid w:val="00A42AA7"/>
    <w:rsid w:val="00A42B65"/>
    <w:rsid w:val="00A42C3E"/>
    <w:rsid w:val="00A438DA"/>
    <w:rsid w:val="00A43CC5"/>
    <w:rsid w:val="00A44F70"/>
    <w:rsid w:val="00A45156"/>
    <w:rsid w:val="00A45AB0"/>
    <w:rsid w:val="00A45B68"/>
    <w:rsid w:val="00A45BFB"/>
    <w:rsid w:val="00A45C51"/>
    <w:rsid w:val="00A45FDF"/>
    <w:rsid w:val="00A46557"/>
    <w:rsid w:val="00A4709D"/>
    <w:rsid w:val="00A47B2B"/>
    <w:rsid w:val="00A47B6B"/>
    <w:rsid w:val="00A47C4C"/>
    <w:rsid w:val="00A50333"/>
    <w:rsid w:val="00A50E88"/>
    <w:rsid w:val="00A5153A"/>
    <w:rsid w:val="00A517B8"/>
    <w:rsid w:val="00A5196A"/>
    <w:rsid w:val="00A51DA3"/>
    <w:rsid w:val="00A527E3"/>
    <w:rsid w:val="00A52815"/>
    <w:rsid w:val="00A5282A"/>
    <w:rsid w:val="00A52931"/>
    <w:rsid w:val="00A52D42"/>
    <w:rsid w:val="00A533A2"/>
    <w:rsid w:val="00A534C5"/>
    <w:rsid w:val="00A53FCC"/>
    <w:rsid w:val="00A5465A"/>
    <w:rsid w:val="00A5565A"/>
    <w:rsid w:val="00A56602"/>
    <w:rsid w:val="00A56D13"/>
    <w:rsid w:val="00A60084"/>
    <w:rsid w:val="00A6014F"/>
    <w:rsid w:val="00A609F1"/>
    <w:rsid w:val="00A61688"/>
    <w:rsid w:val="00A61994"/>
    <w:rsid w:val="00A62FAF"/>
    <w:rsid w:val="00A6383E"/>
    <w:rsid w:val="00A63AD9"/>
    <w:rsid w:val="00A63C50"/>
    <w:rsid w:val="00A64182"/>
    <w:rsid w:val="00A65A2C"/>
    <w:rsid w:val="00A65F91"/>
    <w:rsid w:val="00A66D15"/>
    <w:rsid w:val="00A67037"/>
    <w:rsid w:val="00A67218"/>
    <w:rsid w:val="00A67649"/>
    <w:rsid w:val="00A700B5"/>
    <w:rsid w:val="00A709BD"/>
    <w:rsid w:val="00A71C8A"/>
    <w:rsid w:val="00A729CC"/>
    <w:rsid w:val="00A733F0"/>
    <w:rsid w:val="00A73A67"/>
    <w:rsid w:val="00A73EF9"/>
    <w:rsid w:val="00A741E7"/>
    <w:rsid w:val="00A74CF9"/>
    <w:rsid w:val="00A74DEF"/>
    <w:rsid w:val="00A756D8"/>
    <w:rsid w:val="00A75D27"/>
    <w:rsid w:val="00A776FD"/>
    <w:rsid w:val="00A80316"/>
    <w:rsid w:val="00A82093"/>
    <w:rsid w:val="00A821CA"/>
    <w:rsid w:val="00A822F0"/>
    <w:rsid w:val="00A8251C"/>
    <w:rsid w:val="00A8286C"/>
    <w:rsid w:val="00A8301F"/>
    <w:rsid w:val="00A8374A"/>
    <w:rsid w:val="00A843C7"/>
    <w:rsid w:val="00A84C21"/>
    <w:rsid w:val="00A84D80"/>
    <w:rsid w:val="00A85C69"/>
    <w:rsid w:val="00A86664"/>
    <w:rsid w:val="00A87790"/>
    <w:rsid w:val="00A903CD"/>
    <w:rsid w:val="00A90613"/>
    <w:rsid w:val="00A90A3C"/>
    <w:rsid w:val="00A90FA8"/>
    <w:rsid w:val="00A91CEC"/>
    <w:rsid w:val="00A92222"/>
    <w:rsid w:val="00A92986"/>
    <w:rsid w:val="00A929D6"/>
    <w:rsid w:val="00A92BC4"/>
    <w:rsid w:val="00A93577"/>
    <w:rsid w:val="00A948D1"/>
    <w:rsid w:val="00A94EF0"/>
    <w:rsid w:val="00A94F6D"/>
    <w:rsid w:val="00A94F7B"/>
    <w:rsid w:val="00A951DA"/>
    <w:rsid w:val="00A95DA2"/>
    <w:rsid w:val="00A96128"/>
    <w:rsid w:val="00A9735F"/>
    <w:rsid w:val="00A973F9"/>
    <w:rsid w:val="00A979E5"/>
    <w:rsid w:val="00A97FA1"/>
    <w:rsid w:val="00AA0B27"/>
    <w:rsid w:val="00AA16C6"/>
    <w:rsid w:val="00AA188F"/>
    <w:rsid w:val="00AA1A7A"/>
    <w:rsid w:val="00AA1C7D"/>
    <w:rsid w:val="00AA1CE1"/>
    <w:rsid w:val="00AA28DB"/>
    <w:rsid w:val="00AA3035"/>
    <w:rsid w:val="00AA310C"/>
    <w:rsid w:val="00AA470E"/>
    <w:rsid w:val="00AA5033"/>
    <w:rsid w:val="00AA537C"/>
    <w:rsid w:val="00AA5608"/>
    <w:rsid w:val="00AA57F4"/>
    <w:rsid w:val="00AA5900"/>
    <w:rsid w:val="00AA5E35"/>
    <w:rsid w:val="00AA63DA"/>
    <w:rsid w:val="00AA6B0D"/>
    <w:rsid w:val="00AA701F"/>
    <w:rsid w:val="00AA76E9"/>
    <w:rsid w:val="00AA7C4F"/>
    <w:rsid w:val="00AB025D"/>
    <w:rsid w:val="00AB0A97"/>
    <w:rsid w:val="00AB1DD6"/>
    <w:rsid w:val="00AB1EC7"/>
    <w:rsid w:val="00AB23A7"/>
    <w:rsid w:val="00AB387D"/>
    <w:rsid w:val="00AB3F47"/>
    <w:rsid w:val="00AB5256"/>
    <w:rsid w:val="00AB567E"/>
    <w:rsid w:val="00AB5D1B"/>
    <w:rsid w:val="00AB763F"/>
    <w:rsid w:val="00AC0731"/>
    <w:rsid w:val="00AC1AB6"/>
    <w:rsid w:val="00AC201A"/>
    <w:rsid w:val="00AC38BF"/>
    <w:rsid w:val="00AC4119"/>
    <w:rsid w:val="00AC437A"/>
    <w:rsid w:val="00AC4BD1"/>
    <w:rsid w:val="00AC55B2"/>
    <w:rsid w:val="00AC63EC"/>
    <w:rsid w:val="00AC64ED"/>
    <w:rsid w:val="00AC6648"/>
    <w:rsid w:val="00AC79F4"/>
    <w:rsid w:val="00AD1A34"/>
    <w:rsid w:val="00AD1B8C"/>
    <w:rsid w:val="00AD1C48"/>
    <w:rsid w:val="00AD204E"/>
    <w:rsid w:val="00AD413D"/>
    <w:rsid w:val="00AD41BC"/>
    <w:rsid w:val="00AD4322"/>
    <w:rsid w:val="00AD471E"/>
    <w:rsid w:val="00AD5868"/>
    <w:rsid w:val="00AD59E3"/>
    <w:rsid w:val="00AD6153"/>
    <w:rsid w:val="00AD7418"/>
    <w:rsid w:val="00AD7C29"/>
    <w:rsid w:val="00AE0828"/>
    <w:rsid w:val="00AE09EC"/>
    <w:rsid w:val="00AE0C85"/>
    <w:rsid w:val="00AE1864"/>
    <w:rsid w:val="00AE25AC"/>
    <w:rsid w:val="00AE3D5A"/>
    <w:rsid w:val="00AE3F20"/>
    <w:rsid w:val="00AE4558"/>
    <w:rsid w:val="00AE4811"/>
    <w:rsid w:val="00AE5053"/>
    <w:rsid w:val="00AE5458"/>
    <w:rsid w:val="00AE6FC7"/>
    <w:rsid w:val="00AE756E"/>
    <w:rsid w:val="00AE76E1"/>
    <w:rsid w:val="00AE789D"/>
    <w:rsid w:val="00AF2107"/>
    <w:rsid w:val="00AF21C0"/>
    <w:rsid w:val="00AF22D9"/>
    <w:rsid w:val="00AF26C9"/>
    <w:rsid w:val="00AF2996"/>
    <w:rsid w:val="00AF2F07"/>
    <w:rsid w:val="00AF3187"/>
    <w:rsid w:val="00AF382B"/>
    <w:rsid w:val="00AF3C58"/>
    <w:rsid w:val="00AF3FEE"/>
    <w:rsid w:val="00AF4842"/>
    <w:rsid w:val="00AF49EC"/>
    <w:rsid w:val="00AF54E7"/>
    <w:rsid w:val="00AF63DB"/>
    <w:rsid w:val="00AF7937"/>
    <w:rsid w:val="00AF797B"/>
    <w:rsid w:val="00B01335"/>
    <w:rsid w:val="00B01FCF"/>
    <w:rsid w:val="00B02598"/>
    <w:rsid w:val="00B0335D"/>
    <w:rsid w:val="00B0377C"/>
    <w:rsid w:val="00B049F3"/>
    <w:rsid w:val="00B051BC"/>
    <w:rsid w:val="00B05462"/>
    <w:rsid w:val="00B0552E"/>
    <w:rsid w:val="00B056D8"/>
    <w:rsid w:val="00B05966"/>
    <w:rsid w:val="00B05B0F"/>
    <w:rsid w:val="00B063A6"/>
    <w:rsid w:val="00B063EC"/>
    <w:rsid w:val="00B064E9"/>
    <w:rsid w:val="00B06DE4"/>
    <w:rsid w:val="00B06ED4"/>
    <w:rsid w:val="00B07602"/>
    <w:rsid w:val="00B104A0"/>
    <w:rsid w:val="00B108FC"/>
    <w:rsid w:val="00B1145D"/>
    <w:rsid w:val="00B11614"/>
    <w:rsid w:val="00B118C0"/>
    <w:rsid w:val="00B119A3"/>
    <w:rsid w:val="00B1220F"/>
    <w:rsid w:val="00B12FAD"/>
    <w:rsid w:val="00B1341D"/>
    <w:rsid w:val="00B13E65"/>
    <w:rsid w:val="00B14E3C"/>
    <w:rsid w:val="00B152F7"/>
    <w:rsid w:val="00B15355"/>
    <w:rsid w:val="00B16136"/>
    <w:rsid w:val="00B16B21"/>
    <w:rsid w:val="00B17870"/>
    <w:rsid w:val="00B178E1"/>
    <w:rsid w:val="00B17CCE"/>
    <w:rsid w:val="00B20284"/>
    <w:rsid w:val="00B2129A"/>
    <w:rsid w:val="00B21AFA"/>
    <w:rsid w:val="00B21BE9"/>
    <w:rsid w:val="00B2243E"/>
    <w:rsid w:val="00B226C4"/>
    <w:rsid w:val="00B22B69"/>
    <w:rsid w:val="00B22DB0"/>
    <w:rsid w:val="00B22EAD"/>
    <w:rsid w:val="00B233CA"/>
    <w:rsid w:val="00B23556"/>
    <w:rsid w:val="00B236C2"/>
    <w:rsid w:val="00B23A2B"/>
    <w:rsid w:val="00B23BC6"/>
    <w:rsid w:val="00B23FFE"/>
    <w:rsid w:val="00B24949"/>
    <w:rsid w:val="00B25660"/>
    <w:rsid w:val="00B259E8"/>
    <w:rsid w:val="00B2649A"/>
    <w:rsid w:val="00B26603"/>
    <w:rsid w:val="00B26E80"/>
    <w:rsid w:val="00B2723D"/>
    <w:rsid w:val="00B27959"/>
    <w:rsid w:val="00B30F16"/>
    <w:rsid w:val="00B31729"/>
    <w:rsid w:val="00B31BD4"/>
    <w:rsid w:val="00B31FDE"/>
    <w:rsid w:val="00B3224C"/>
    <w:rsid w:val="00B32638"/>
    <w:rsid w:val="00B3351F"/>
    <w:rsid w:val="00B33F7B"/>
    <w:rsid w:val="00B3409E"/>
    <w:rsid w:val="00B34A6E"/>
    <w:rsid w:val="00B34CD6"/>
    <w:rsid w:val="00B352A8"/>
    <w:rsid w:val="00B3616B"/>
    <w:rsid w:val="00B368A0"/>
    <w:rsid w:val="00B36D79"/>
    <w:rsid w:val="00B36DE3"/>
    <w:rsid w:val="00B37D30"/>
    <w:rsid w:val="00B37F00"/>
    <w:rsid w:val="00B400D4"/>
    <w:rsid w:val="00B408FA"/>
    <w:rsid w:val="00B40A39"/>
    <w:rsid w:val="00B423CA"/>
    <w:rsid w:val="00B4261F"/>
    <w:rsid w:val="00B42944"/>
    <w:rsid w:val="00B42D68"/>
    <w:rsid w:val="00B43981"/>
    <w:rsid w:val="00B44007"/>
    <w:rsid w:val="00B44A87"/>
    <w:rsid w:val="00B45C9B"/>
    <w:rsid w:val="00B45E3A"/>
    <w:rsid w:val="00B47951"/>
    <w:rsid w:val="00B50431"/>
    <w:rsid w:val="00B50452"/>
    <w:rsid w:val="00B505D9"/>
    <w:rsid w:val="00B507C7"/>
    <w:rsid w:val="00B51291"/>
    <w:rsid w:val="00B51546"/>
    <w:rsid w:val="00B517B7"/>
    <w:rsid w:val="00B53950"/>
    <w:rsid w:val="00B5395E"/>
    <w:rsid w:val="00B53E31"/>
    <w:rsid w:val="00B5401C"/>
    <w:rsid w:val="00B5446B"/>
    <w:rsid w:val="00B5481D"/>
    <w:rsid w:val="00B54BE8"/>
    <w:rsid w:val="00B5703E"/>
    <w:rsid w:val="00B57699"/>
    <w:rsid w:val="00B61261"/>
    <w:rsid w:val="00B62E5C"/>
    <w:rsid w:val="00B63B4B"/>
    <w:rsid w:val="00B641AE"/>
    <w:rsid w:val="00B646D0"/>
    <w:rsid w:val="00B65411"/>
    <w:rsid w:val="00B65470"/>
    <w:rsid w:val="00B670F9"/>
    <w:rsid w:val="00B67E96"/>
    <w:rsid w:val="00B7022B"/>
    <w:rsid w:val="00B70432"/>
    <w:rsid w:val="00B72818"/>
    <w:rsid w:val="00B730D8"/>
    <w:rsid w:val="00B73E5A"/>
    <w:rsid w:val="00B74161"/>
    <w:rsid w:val="00B74503"/>
    <w:rsid w:val="00B752BD"/>
    <w:rsid w:val="00B75AFB"/>
    <w:rsid w:val="00B75E06"/>
    <w:rsid w:val="00B76784"/>
    <w:rsid w:val="00B76D43"/>
    <w:rsid w:val="00B775A0"/>
    <w:rsid w:val="00B80013"/>
    <w:rsid w:val="00B8026E"/>
    <w:rsid w:val="00B80504"/>
    <w:rsid w:val="00B8147D"/>
    <w:rsid w:val="00B815E3"/>
    <w:rsid w:val="00B81F44"/>
    <w:rsid w:val="00B82AD6"/>
    <w:rsid w:val="00B82D8C"/>
    <w:rsid w:val="00B83512"/>
    <w:rsid w:val="00B83C1B"/>
    <w:rsid w:val="00B83E92"/>
    <w:rsid w:val="00B83F41"/>
    <w:rsid w:val="00B845E1"/>
    <w:rsid w:val="00B84901"/>
    <w:rsid w:val="00B84BE4"/>
    <w:rsid w:val="00B85D7C"/>
    <w:rsid w:val="00B87676"/>
    <w:rsid w:val="00B90F70"/>
    <w:rsid w:val="00B9260D"/>
    <w:rsid w:val="00B92B01"/>
    <w:rsid w:val="00B92E2E"/>
    <w:rsid w:val="00B93AFF"/>
    <w:rsid w:val="00B94DAB"/>
    <w:rsid w:val="00B9552F"/>
    <w:rsid w:val="00B9560C"/>
    <w:rsid w:val="00B95D28"/>
    <w:rsid w:val="00B96712"/>
    <w:rsid w:val="00B96976"/>
    <w:rsid w:val="00B96ECD"/>
    <w:rsid w:val="00B9730A"/>
    <w:rsid w:val="00B97517"/>
    <w:rsid w:val="00B97E5E"/>
    <w:rsid w:val="00B97EC9"/>
    <w:rsid w:val="00BA0599"/>
    <w:rsid w:val="00BA0A1C"/>
    <w:rsid w:val="00BA1048"/>
    <w:rsid w:val="00BA12B0"/>
    <w:rsid w:val="00BA1351"/>
    <w:rsid w:val="00BA20E6"/>
    <w:rsid w:val="00BA2991"/>
    <w:rsid w:val="00BA2B76"/>
    <w:rsid w:val="00BA2BE0"/>
    <w:rsid w:val="00BA4454"/>
    <w:rsid w:val="00BA4538"/>
    <w:rsid w:val="00BA4721"/>
    <w:rsid w:val="00BA4D82"/>
    <w:rsid w:val="00BA72E2"/>
    <w:rsid w:val="00BB0790"/>
    <w:rsid w:val="00BB0CC6"/>
    <w:rsid w:val="00BB163F"/>
    <w:rsid w:val="00BB1C31"/>
    <w:rsid w:val="00BB3852"/>
    <w:rsid w:val="00BB3C93"/>
    <w:rsid w:val="00BB4611"/>
    <w:rsid w:val="00BB4901"/>
    <w:rsid w:val="00BB4A72"/>
    <w:rsid w:val="00BB5076"/>
    <w:rsid w:val="00BB57FD"/>
    <w:rsid w:val="00BB5904"/>
    <w:rsid w:val="00BB66AD"/>
    <w:rsid w:val="00BB70DD"/>
    <w:rsid w:val="00BB7736"/>
    <w:rsid w:val="00BB796F"/>
    <w:rsid w:val="00BB7A73"/>
    <w:rsid w:val="00BB7EEA"/>
    <w:rsid w:val="00BC05D0"/>
    <w:rsid w:val="00BC0AD3"/>
    <w:rsid w:val="00BC1701"/>
    <w:rsid w:val="00BC1914"/>
    <w:rsid w:val="00BC278F"/>
    <w:rsid w:val="00BC32D2"/>
    <w:rsid w:val="00BC3FF1"/>
    <w:rsid w:val="00BC402F"/>
    <w:rsid w:val="00BC41BF"/>
    <w:rsid w:val="00BC4479"/>
    <w:rsid w:val="00BC45DF"/>
    <w:rsid w:val="00BC508C"/>
    <w:rsid w:val="00BC5A80"/>
    <w:rsid w:val="00BC5B19"/>
    <w:rsid w:val="00BC5F84"/>
    <w:rsid w:val="00BC6224"/>
    <w:rsid w:val="00BC62DE"/>
    <w:rsid w:val="00BC718F"/>
    <w:rsid w:val="00BC77D3"/>
    <w:rsid w:val="00BC7EA8"/>
    <w:rsid w:val="00BD054B"/>
    <w:rsid w:val="00BD0B50"/>
    <w:rsid w:val="00BD2A4D"/>
    <w:rsid w:val="00BD2C51"/>
    <w:rsid w:val="00BD3065"/>
    <w:rsid w:val="00BD49BA"/>
    <w:rsid w:val="00BD51FC"/>
    <w:rsid w:val="00BD55ED"/>
    <w:rsid w:val="00BD58CC"/>
    <w:rsid w:val="00BD7574"/>
    <w:rsid w:val="00BD7ACA"/>
    <w:rsid w:val="00BE0514"/>
    <w:rsid w:val="00BE1827"/>
    <w:rsid w:val="00BE1ECF"/>
    <w:rsid w:val="00BE26B9"/>
    <w:rsid w:val="00BE37FB"/>
    <w:rsid w:val="00BE3F48"/>
    <w:rsid w:val="00BE5479"/>
    <w:rsid w:val="00BE57FB"/>
    <w:rsid w:val="00BE582E"/>
    <w:rsid w:val="00BE5E36"/>
    <w:rsid w:val="00BE6391"/>
    <w:rsid w:val="00BE66CD"/>
    <w:rsid w:val="00BE71DF"/>
    <w:rsid w:val="00BE7BFA"/>
    <w:rsid w:val="00BF0748"/>
    <w:rsid w:val="00BF0A24"/>
    <w:rsid w:val="00BF0F66"/>
    <w:rsid w:val="00BF117F"/>
    <w:rsid w:val="00BF1574"/>
    <w:rsid w:val="00BF2B46"/>
    <w:rsid w:val="00BF2F64"/>
    <w:rsid w:val="00BF4837"/>
    <w:rsid w:val="00BF4F56"/>
    <w:rsid w:val="00BF6052"/>
    <w:rsid w:val="00BF611A"/>
    <w:rsid w:val="00BF64CB"/>
    <w:rsid w:val="00BF67C1"/>
    <w:rsid w:val="00BF7277"/>
    <w:rsid w:val="00BF7DD7"/>
    <w:rsid w:val="00C003DB"/>
    <w:rsid w:val="00C0078E"/>
    <w:rsid w:val="00C00BCD"/>
    <w:rsid w:val="00C00F32"/>
    <w:rsid w:val="00C00F81"/>
    <w:rsid w:val="00C017C3"/>
    <w:rsid w:val="00C01DAB"/>
    <w:rsid w:val="00C02194"/>
    <w:rsid w:val="00C02E66"/>
    <w:rsid w:val="00C03B9D"/>
    <w:rsid w:val="00C0488C"/>
    <w:rsid w:val="00C0604B"/>
    <w:rsid w:val="00C070FD"/>
    <w:rsid w:val="00C071B1"/>
    <w:rsid w:val="00C07B51"/>
    <w:rsid w:val="00C07EC5"/>
    <w:rsid w:val="00C10246"/>
    <w:rsid w:val="00C10BF4"/>
    <w:rsid w:val="00C10D63"/>
    <w:rsid w:val="00C11118"/>
    <w:rsid w:val="00C12182"/>
    <w:rsid w:val="00C131D4"/>
    <w:rsid w:val="00C134D0"/>
    <w:rsid w:val="00C139B1"/>
    <w:rsid w:val="00C14F5A"/>
    <w:rsid w:val="00C16096"/>
    <w:rsid w:val="00C166B7"/>
    <w:rsid w:val="00C179B1"/>
    <w:rsid w:val="00C207D1"/>
    <w:rsid w:val="00C21891"/>
    <w:rsid w:val="00C22AF6"/>
    <w:rsid w:val="00C23226"/>
    <w:rsid w:val="00C235E7"/>
    <w:rsid w:val="00C2386F"/>
    <w:rsid w:val="00C23F2D"/>
    <w:rsid w:val="00C248CC"/>
    <w:rsid w:val="00C2499C"/>
    <w:rsid w:val="00C24CCB"/>
    <w:rsid w:val="00C2531C"/>
    <w:rsid w:val="00C25F42"/>
    <w:rsid w:val="00C27197"/>
    <w:rsid w:val="00C30F29"/>
    <w:rsid w:val="00C3124E"/>
    <w:rsid w:val="00C3129C"/>
    <w:rsid w:val="00C314C1"/>
    <w:rsid w:val="00C316B3"/>
    <w:rsid w:val="00C31B29"/>
    <w:rsid w:val="00C32386"/>
    <w:rsid w:val="00C33406"/>
    <w:rsid w:val="00C33525"/>
    <w:rsid w:val="00C343B1"/>
    <w:rsid w:val="00C3500C"/>
    <w:rsid w:val="00C35A0B"/>
    <w:rsid w:val="00C35FA6"/>
    <w:rsid w:val="00C36D3B"/>
    <w:rsid w:val="00C37F97"/>
    <w:rsid w:val="00C43FD5"/>
    <w:rsid w:val="00C4492A"/>
    <w:rsid w:val="00C44DD1"/>
    <w:rsid w:val="00C454C5"/>
    <w:rsid w:val="00C4566D"/>
    <w:rsid w:val="00C459BF"/>
    <w:rsid w:val="00C45B72"/>
    <w:rsid w:val="00C4696F"/>
    <w:rsid w:val="00C46C29"/>
    <w:rsid w:val="00C471C3"/>
    <w:rsid w:val="00C47F1E"/>
    <w:rsid w:val="00C50164"/>
    <w:rsid w:val="00C501CC"/>
    <w:rsid w:val="00C50634"/>
    <w:rsid w:val="00C519F5"/>
    <w:rsid w:val="00C52A34"/>
    <w:rsid w:val="00C52B2D"/>
    <w:rsid w:val="00C5309D"/>
    <w:rsid w:val="00C53BC8"/>
    <w:rsid w:val="00C55B50"/>
    <w:rsid w:val="00C55E60"/>
    <w:rsid w:val="00C562FD"/>
    <w:rsid w:val="00C574CE"/>
    <w:rsid w:val="00C57650"/>
    <w:rsid w:val="00C6362B"/>
    <w:rsid w:val="00C6430B"/>
    <w:rsid w:val="00C648FB"/>
    <w:rsid w:val="00C650A7"/>
    <w:rsid w:val="00C65485"/>
    <w:rsid w:val="00C65745"/>
    <w:rsid w:val="00C6618A"/>
    <w:rsid w:val="00C6699D"/>
    <w:rsid w:val="00C67C0B"/>
    <w:rsid w:val="00C714D1"/>
    <w:rsid w:val="00C721E7"/>
    <w:rsid w:val="00C72EA0"/>
    <w:rsid w:val="00C73CF7"/>
    <w:rsid w:val="00C744D7"/>
    <w:rsid w:val="00C74811"/>
    <w:rsid w:val="00C74D23"/>
    <w:rsid w:val="00C74F41"/>
    <w:rsid w:val="00C75F0E"/>
    <w:rsid w:val="00C763BB"/>
    <w:rsid w:val="00C76536"/>
    <w:rsid w:val="00C775D4"/>
    <w:rsid w:val="00C776F5"/>
    <w:rsid w:val="00C77888"/>
    <w:rsid w:val="00C80CF9"/>
    <w:rsid w:val="00C80DB3"/>
    <w:rsid w:val="00C81639"/>
    <w:rsid w:val="00C81AD6"/>
    <w:rsid w:val="00C81C33"/>
    <w:rsid w:val="00C81E87"/>
    <w:rsid w:val="00C82106"/>
    <w:rsid w:val="00C82BB4"/>
    <w:rsid w:val="00C838EE"/>
    <w:rsid w:val="00C83BB5"/>
    <w:rsid w:val="00C85E32"/>
    <w:rsid w:val="00C87AB9"/>
    <w:rsid w:val="00C9092B"/>
    <w:rsid w:val="00C90AB6"/>
    <w:rsid w:val="00C90AF7"/>
    <w:rsid w:val="00C90FF6"/>
    <w:rsid w:val="00C915F6"/>
    <w:rsid w:val="00C921D2"/>
    <w:rsid w:val="00C9273F"/>
    <w:rsid w:val="00C934BE"/>
    <w:rsid w:val="00C93755"/>
    <w:rsid w:val="00C938A8"/>
    <w:rsid w:val="00C945E8"/>
    <w:rsid w:val="00C94BA9"/>
    <w:rsid w:val="00C957F6"/>
    <w:rsid w:val="00C95B41"/>
    <w:rsid w:val="00C95B8C"/>
    <w:rsid w:val="00C97336"/>
    <w:rsid w:val="00C975F9"/>
    <w:rsid w:val="00C97A0D"/>
    <w:rsid w:val="00C97B76"/>
    <w:rsid w:val="00CA0BB6"/>
    <w:rsid w:val="00CA0F7D"/>
    <w:rsid w:val="00CA190F"/>
    <w:rsid w:val="00CA1BB9"/>
    <w:rsid w:val="00CA2435"/>
    <w:rsid w:val="00CA351F"/>
    <w:rsid w:val="00CA404B"/>
    <w:rsid w:val="00CA542A"/>
    <w:rsid w:val="00CA5ADC"/>
    <w:rsid w:val="00CA5B73"/>
    <w:rsid w:val="00CA6043"/>
    <w:rsid w:val="00CA6B2E"/>
    <w:rsid w:val="00CA75DC"/>
    <w:rsid w:val="00CA778B"/>
    <w:rsid w:val="00CB009E"/>
    <w:rsid w:val="00CB0E0B"/>
    <w:rsid w:val="00CB12D0"/>
    <w:rsid w:val="00CB1C7A"/>
    <w:rsid w:val="00CB21E2"/>
    <w:rsid w:val="00CB2B37"/>
    <w:rsid w:val="00CB34F9"/>
    <w:rsid w:val="00CB388C"/>
    <w:rsid w:val="00CB3D96"/>
    <w:rsid w:val="00CB3DFE"/>
    <w:rsid w:val="00CB4391"/>
    <w:rsid w:val="00CB4DAF"/>
    <w:rsid w:val="00CB612C"/>
    <w:rsid w:val="00CB6B53"/>
    <w:rsid w:val="00CB7E65"/>
    <w:rsid w:val="00CB7ED6"/>
    <w:rsid w:val="00CC05E8"/>
    <w:rsid w:val="00CC13AC"/>
    <w:rsid w:val="00CC2259"/>
    <w:rsid w:val="00CC23D5"/>
    <w:rsid w:val="00CC271A"/>
    <w:rsid w:val="00CC2FD4"/>
    <w:rsid w:val="00CC339F"/>
    <w:rsid w:val="00CC4B00"/>
    <w:rsid w:val="00CC5741"/>
    <w:rsid w:val="00CC5AA0"/>
    <w:rsid w:val="00CC65E9"/>
    <w:rsid w:val="00CC7476"/>
    <w:rsid w:val="00CC780B"/>
    <w:rsid w:val="00CC7B9B"/>
    <w:rsid w:val="00CD015B"/>
    <w:rsid w:val="00CD06BA"/>
    <w:rsid w:val="00CD0AA0"/>
    <w:rsid w:val="00CD17A3"/>
    <w:rsid w:val="00CD1C58"/>
    <w:rsid w:val="00CD1C8E"/>
    <w:rsid w:val="00CD1E37"/>
    <w:rsid w:val="00CD2311"/>
    <w:rsid w:val="00CD2837"/>
    <w:rsid w:val="00CD3B78"/>
    <w:rsid w:val="00CD3F00"/>
    <w:rsid w:val="00CD42E4"/>
    <w:rsid w:val="00CD49B0"/>
    <w:rsid w:val="00CD55D1"/>
    <w:rsid w:val="00CD597D"/>
    <w:rsid w:val="00CD59A1"/>
    <w:rsid w:val="00CD5E24"/>
    <w:rsid w:val="00CD66E2"/>
    <w:rsid w:val="00CD6863"/>
    <w:rsid w:val="00CD6A12"/>
    <w:rsid w:val="00CD7AB9"/>
    <w:rsid w:val="00CD7B1C"/>
    <w:rsid w:val="00CD7B97"/>
    <w:rsid w:val="00CD7D1F"/>
    <w:rsid w:val="00CD7E3B"/>
    <w:rsid w:val="00CE02A4"/>
    <w:rsid w:val="00CE05F3"/>
    <w:rsid w:val="00CE0BF2"/>
    <w:rsid w:val="00CE0CF9"/>
    <w:rsid w:val="00CE1A61"/>
    <w:rsid w:val="00CE2F34"/>
    <w:rsid w:val="00CE470D"/>
    <w:rsid w:val="00CE4721"/>
    <w:rsid w:val="00CE4808"/>
    <w:rsid w:val="00CE5E50"/>
    <w:rsid w:val="00CE65B7"/>
    <w:rsid w:val="00CE6918"/>
    <w:rsid w:val="00CE6B9E"/>
    <w:rsid w:val="00CE7F4B"/>
    <w:rsid w:val="00CF0D07"/>
    <w:rsid w:val="00CF0FE2"/>
    <w:rsid w:val="00CF11CD"/>
    <w:rsid w:val="00CF13DB"/>
    <w:rsid w:val="00CF14E3"/>
    <w:rsid w:val="00CF16B3"/>
    <w:rsid w:val="00CF19DF"/>
    <w:rsid w:val="00CF1B6B"/>
    <w:rsid w:val="00CF1B91"/>
    <w:rsid w:val="00CF1DB0"/>
    <w:rsid w:val="00CF1EB6"/>
    <w:rsid w:val="00CF2A83"/>
    <w:rsid w:val="00CF2D34"/>
    <w:rsid w:val="00CF3600"/>
    <w:rsid w:val="00CF3F87"/>
    <w:rsid w:val="00CF5143"/>
    <w:rsid w:val="00CF52ED"/>
    <w:rsid w:val="00CF57E6"/>
    <w:rsid w:val="00CF623D"/>
    <w:rsid w:val="00CF629A"/>
    <w:rsid w:val="00CF6367"/>
    <w:rsid w:val="00CF71AD"/>
    <w:rsid w:val="00D0005F"/>
    <w:rsid w:val="00D00B4C"/>
    <w:rsid w:val="00D01EE8"/>
    <w:rsid w:val="00D0361A"/>
    <w:rsid w:val="00D0372B"/>
    <w:rsid w:val="00D03A8F"/>
    <w:rsid w:val="00D04530"/>
    <w:rsid w:val="00D045A7"/>
    <w:rsid w:val="00D04685"/>
    <w:rsid w:val="00D05336"/>
    <w:rsid w:val="00D053BA"/>
    <w:rsid w:val="00D05708"/>
    <w:rsid w:val="00D05FC9"/>
    <w:rsid w:val="00D0683C"/>
    <w:rsid w:val="00D06EE0"/>
    <w:rsid w:val="00D07CB3"/>
    <w:rsid w:val="00D07F7D"/>
    <w:rsid w:val="00D10537"/>
    <w:rsid w:val="00D10DC9"/>
    <w:rsid w:val="00D11464"/>
    <w:rsid w:val="00D11826"/>
    <w:rsid w:val="00D1310A"/>
    <w:rsid w:val="00D13523"/>
    <w:rsid w:val="00D145B0"/>
    <w:rsid w:val="00D14CC1"/>
    <w:rsid w:val="00D1572D"/>
    <w:rsid w:val="00D158BF"/>
    <w:rsid w:val="00D15D6F"/>
    <w:rsid w:val="00D163CC"/>
    <w:rsid w:val="00D16B4A"/>
    <w:rsid w:val="00D171B3"/>
    <w:rsid w:val="00D175E5"/>
    <w:rsid w:val="00D20089"/>
    <w:rsid w:val="00D20173"/>
    <w:rsid w:val="00D20234"/>
    <w:rsid w:val="00D21F75"/>
    <w:rsid w:val="00D22529"/>
    <w:rsid w:val="00D22F45"/>
    <w:rsid w:val="00D23B06"/>
    <w:rsid w:val="00D25226"/>
    <w:rsid w:val="00D26BE6"/>
    <w:rsid w:val="00D270DC"/>
    <w:rsid w:val="00D27269"/>
    <w:rsid w:val="00D27884"/>
    <w:rsid w:val="00D31044"/>
    <w:rsid w:val="00D3134F"/>
    <w:rsid w:val="00D3269D"/>
    <w:rsid w:val="00D32C25"/>
    <w:rsid w:val="00D32E2A"/>
    <w:rsid w:val="00D32FE5"/>
    <w:rsid w:val="00D337FE"/>
    <w:rsid w:val="00D341E7"/>
    <w:rsid w:val="00D34560"/>
    <w:rsid w:val="00D34765"/>
    <w:rsid w:val="00D3718C"/>
    <w:rsid w:val="00D3787D"/>
    <w:rsid w:val="00D37998"/>
    <w:rsid w:val="00D37CF1"/>
    <w:rsid w:val="00D40D38"/>
    <w:rsid w:val="00D428CB"/>
    <w:rsid w:val="00D42BFF"/>
    <w:rsid w:val="00D43D11"/>
    <w:rsid w:val="00D44718"/>
    <w:rsid w:val="00D451DC"/>
    <w:rsid w:val="00D45ACD"/>
    <w:rsid w:val="00D462A0"/>
    <w:rsid w:val="00D505C6"/>
    <w:rsid w:val="00D51BBD"/>
    <w:rsid w:val="00D51E2B"/>
    <w:rsid w:val="00D53A86"/>
    <w:rsid w:val="00D53F0C"/>
    <w:rsid w:val="00D54BC4"/>
    <w:rsid w:val="00D54F40"/>
    <w:rsid w:val="00D55172"/>
    <w:rsid w:val="00D55AEC"/>
    <w:rsid w:val="00D55E6C"/>
    <w:rsid w:val="00D56E68"/>
    <w:rsid w:val="00D56F2E"/>
    <w:rsid w:val="00D57199"/>
    <w:rsid w:val="00D57285"/>
    <w:rsid w:val="00D574B1"/>
    <w:rsid w:val="00D576CC"/>
    <w:rsid w:val="00D57CA7"/>
    <w:rsid w:val="00D61452"/>
    <w:rsid w:val="00D63076"/>
    <w:rsid w:val="00D63ACD"/>
    <w:rsid w:val="00D641BD"/>
    <w:rsid w:val="00D646C9"/>
    <w:rsid w:val="00D646E1"/>
    <w:rsid w:val="00D64F2A"/>
    <w:rsid w:val="00D65BF9"/>
    <w:rsid w:val="00D65DC9"/>
    <w:rsid w:val="00D65F66"/>
    <w:rsid w:val="00D6688F"/>
    <w:rsid w:val="00D66AC0"/>
    <w:rsid w:val="00D66C0E"/>
    <w:rsid w:val="00D679A9"/>
    <w:rsid w:val="00D707C2"/>
    <w:rsid w:val="00D71734"/>
    <w:rsid w:val="00D71C0F"/>
    <w:rsid w:val="00D72AC2"/>
    <w:rsid w:val="00D739F7"/>
    <w:rsid w:val="00D73DA5"/>
    <w:rsid w:val="00D73EDF"/>
    <w:rsid w:val="00D7427F"/>
    <w:rsid w:val="00D74400"/>
    <w:rsid w:val="00D7474F"/>
    <w:rsid w:val="00D750DA"/>
    <w:rsid w:val="00D7595B"/>
    <w:rsid w:val="00D76123"/>
    <w:rsid w:val="00D7763A"/>
    <w:rsid w:val="00D77C08"/>
    <w:rsid w:val="00D807C7"/>
    <w:rsid w:val="00D809AD"/>
    <w:rsid w:val="00D80CCC"/>
    <w:rsid w:val="00D80D03"/>
    <w:rsid w:val="00D81385"/>
    <w:rsid w:val="00D82772"/>
    <w:rsid w:val="00D827D6"/>
    <w:rsid w:val="00D82FF5"/>
    <w:rsid w:val="00D83861"/>
    <w:rsid w:val="00D845C0"/>
    <w:rsid w:val="00D85C53"/>
    <w:rsid w:val="00D867A1"/>
    <w:rsid w:val="00D8696C"/>
    <w:rsid w:val="00D86CE6"/>
    <w:rsid w:val="00D86D68"/>
    <w:rsid w:val="00D86DD7"/>
    <w:rsid w:val="00D86F2A"/>
    <w:rsid w:val="00D87245"/>
    <w:rsid w:val="00D876A2"/>
    <w:rsid w:val="00D8772C"/>
    <w:rsid w:val="00D87C20"/>
    <w:rsid w:val="00D87C52"/>
    <w:rsid w:val="00D9081A"/>
    <w:rsid w:val="00D90840"/>
    <w:rsid w:val="00D90C86"/>
    <w:rsid w:val="00D91224"/>
    <w:rsid w:val="00D914AC"/>
    <w:rsid w:val="00D922B0"/>
    <w:rsid w:val="00D923EF"/>
    <w:rsid w:val="00D92DBD"/>
    <w:rsid w:val="00D93365"/>
    <w:rsid w:val="00D93604"/>
    <w:rsid w:val="00D948BB"/>
    <w:rsid w:val="00D957FE"/>
    <w:rsid w:val="00D959B3"/>
    <w:rsid w:val="00D95E8C"/>
    <w:rsid w:val="00D96128"/>
    <w:rsid w:val="00D96455"/>
    <w:rsid w:val="00D967F2"/>
    <w:rsid w:val="00D96940"/>
    <w:rsid w:val="00D96BF8"/>
    <w:rsid w:val="00D96DEA"/>
    <w:rsid w:val="00D97A20"/>
    <w:rsid w:val="00D97BAE"/>
    <w:rsid w:val="00DA1C7E"/>
    <w:rsid w:val="00DA1D70"/>
    <w:rsid w:val="00DA3B55"/>
    <w:rsid w:val="00DA45DE"/>
    <w:rsid w:val="00DA492B"/>
    <w:rsid w:val="00DA4C40"/>
    <w:rsid w:val="00DA6C61"/>
    <w:rsid w:val="00DA7019"/>
    <w:rsid w:val="00DA738B"/>
    <w:rsid w:val="00DB061E"/>
    <w:rsid w:val="00DB0634"/>
    <w:rsid w:val="00DB1621"/>
    <w:rsid w:val="00DB188F"/>
    <w:rsid w:val="00DB2791"/>
    <w:rsid w:val="00DB30AE"/>
    <w:rsid w:val="00DB356E"/>
    <w:rsid w:val="00DB36D2"/>
    <w:rsid w:val="00DB511D"/>
    <w:rsid w:val="00DB55B1"/>
    <w:rsid w:val="00DB58A6"/>
    <w:rsid w:val="00DB5F65"/>
    <w:rsid w:val="00DB6F6A"/>
    <w:rsid w:val="00DC0290"/>
    <w:rsid w:val="00DC0C39"/>
    <w:rsid w:val="00DC0DAB"/>
    <w:rsid w:val="00DC13C1"/>
    <w:rsid w:val="00DC16EF"/>
    <w:rsid w:val="00DC1EFD"/>
    <w:rsid w:val="00DC1F6A"/>
    <w:rsid w:val="00DC205C"/>
    <w:rsid w:val="00DC3942"/>
    <w:rsid w:val="00DC3BA3"/>
    <w:rsid w:val="00DC3E14"/>
    <w:rsid w:val="00DC4A9C"/>
    <w:rsid w:val="00DC4E74"/>
    <w:rsid w:val="00DC4FE7"/>
    <w:rsid w:val="00DC5272"/>
    <w:rsid w:val="00DC5D57"/>
    <w:rsid w:val="00DC697B"/>
    <w:rsid w:val="00DC69DC"/>
    <w:rsid w:val="00DC6AEE"/>
    <w:rsid w:val="00DC7486"/>
    <w:rsid w:val="00DC7B27"/>
    <w:rsid w:val="00DD09B7"/>
    <w:rsid w:val="00DD2716"/>
    <w:rsid w:val="00DD334A"/>
    <w:rsid w:val="00DD3534"/>
    <w:rsid w:val="00DD3F87"/>
    <w:rsid w:val="00DD4377"/>
    <w:rsid w:val="00DD50DD"/>
    <w:rsid w:val="00DD5503"/>
    <w:rsid w:val="00DD5A98"/>
    <w:rsid w:val="00DD6A67"/>
    <w:rsid w:val="00DE0196"/>
    <w:rsid w:val="00DE11CC"/>
    <w:rsid w:val="00DE1288"/>
    <w:rsid w:val="00DE2A12"/>
    <w:rsid w:val="00DE334C"/>
    <w:rsid w:val="00DE351F"/>
    <w:rsid w:val="00DE3CA7"/>
    <w:rsid w:val="00DE408A"/>
    <w:rsid w:val="00DE44B1"/>
    <w:rsid w:val="00DE453C"/>
    <w:rsid w:val="00DE748F"/>
    <w:rsid w:val="00DF0045"/>
    <w:rsid w:val="00DF052F"/>
    <w:rsid w:val="00DF072A"/>
    <w:rsid w:val="00DF0904"/>
    <w:rsid w:val="00DF0A50"/>
    <w:rsid w:val="00DF18E2"/>
    <w:rsid w:val="00DF1A32"/>
    <w:rsid w:val="00DF1F9C"/>
    <w:rsid w:val="00DF212F"/>
    <w:rsid w:val="00DF259E"/>
    <w:rsid w:val="00DF267D"/>
    <w:rsid w:val="00DF4264"/>
    <w:rsid w:val="00DF500F"/>
    <w:rsid w:val="00DF707E"/>
    <w:rsid w:val="00DF7315"/>
    <w:rsid w:val="00DF7735"/>
    <w:rsid w:val="00DF77C7"/>
    <w:rsid w:val="00E010D8"/>
    <w:rsid w:val="00E0114A"/>
    <w:rsid w:val="00E01CC5"/>
    <w:rsid w:val="00E02005"/>
    <w:rsid w:val="00E02589"/>
    <w:rsid w:val="00E027EE"/>
    <w:rsid w:val="00E02B03"/>
    <w:rsid w:val="00E02C1E"/>
    <w:rsid w:val="00E03193"/>
    <w:rsid w:val="00E03904"/>
    <w:rsid w:val="00E03C3A"/>
    <w:rsid w:val="00E042EE"/>
    <w:rsid w:val="00E04FBA"/>
    <w:rsid w:val="00E0538F"/>
    <w:rsid w:val="00E05FE6"/>
    <w:rsid w:val="00E0693A"/>
    <w:rsid w:val="00E06D07"/>
    <w:rsid w:val="00E1018F"/>
    <w:rsid w:val="00E1022F"/>
    <w:rsid w:val="00E110FF"/>
    <w:rsid w:val="00E11168"/>
    <w:rsid w:val="00E11252"/>
    <w:rsid w:val="00E11447"/>
    <w:rsid w:val="00E11CB7"/>
    <w:rsid w:val="00E11DEC"/>
    <w:rsid w:val="00E1251B"/>
    <w:rsid w:val="00E12785"/>
    <w:rsid w:val="00E136A0"/>
    <w:rsid w:val="00E13C93"/>
    <w:rsid w:val="00E14916"/>
    <w:rsid w:val="00E15C9E"/>
    <w:rsid w:val="00E16634"/>
    <w:rsid w:val="00E167ED"/>
    <w:rsid w:val="00E16A60"/>
    <w:rsid w:val="00E16E6D"/>
    <w:rsid w:val="00E17B8A"/>
    <w:rsid w:val="00E218D6"/>
    <w:rsid w:val="00E2217F"/>
    <w:rsid w:val="00E23327"/>
    <w:rsid w:val="00E234B5"/>
    <w:rsid w:val="00E242E8"/>
    <w:rsid w:val="00E2447E"/>
    <w:rsid w:val="00E249DF"/>
    <w:rsid w:val="00E257C5"/>
    <w:rsid w:val="00E26C3E"/>
    <w:rsid w:val="00E26C4C"/>
    <w:rsid w:val="00E3097C"/>
    <w:rsid w:val="00E30986"/>
    <w:rsid w:val="00E30DD2"/>
    <w:rsid w:val="00E32775"/>
    <w:rsid w:val="00E334FF"/>
    <w:rsid w:val="00E33647"/>
    <w:rsid w:val="00E3376B"/>
    <w:rsid w:val="00E33AE2"/>
    <w:rsid w:val="00E33B73"/>
    <w:rsid w:val="00E33F43"/>
    <w:rsid w:val="00E34E12"/>
    <w:rsid w:val="00E3556F"/>
    <w:rsid w:val="00E356AE"/>
    <w:rsid w:val="00E35AC4"/>
    <w:rsid w:val="00E37B86"/>
    <w:rsid w:val="00E37D07"/>
    <w:rsid w:val="00E37F1B"/>
    <w:rsid w:val="00E40876"/>
    <w:rsid w:val="00E40B13"/>
    <w:rsid w:val="00E40BB0"/>
    <w:rsid w:val="00E41934"/>
    <w:rsid w:val="00E41BAD"/>
    <w:rsid w:val="00E42168"/>
    <w:rsid w:val="00E421AF"/>
    <w:rsid w:val="00E423B1"/>
    <w:rsid w:val="00E42688"/>
    <w:rsid w:val="00E42ABC"/>
    <w:rsid w:val="00E431F6"/>
    <w:rsid w:val="00E43451"/>
    <w:rsid w:val="00E434B3"/>
    <w:rsid w:val="00E436AB"/>
    <w:rsid w:val="00E45018"/>
    <w:rsid w:val="00E455E8"/>
    <w:rsid w:val="00E458C8"/>
    <w:rsid w:val="00E47AB7"/>
    <w:rsid w:val="00E47D60"/>
    <w:rsid w:val="00E47EEB"/>
    <w:rsid w:val="00E51EA8"/>
    <w:rsid w:val="00E52508"/>
    <w:rsid w:val="00E52559"/>
    <w:rsid w:val="00E5256D"/>
    <w:rsid w:val="00E545F8"/>
    <w:rsid w:val="00E54783"/>
    <w:rsid w:val="00E548A7"/>
    <w:rsid w:val="00E57958"/>
    <w:rsid w:val="00E57CC5"/>
    <w:rsid w:val="00E607C1"/>
    <w:rsid w:val="00E60CCC"/>
    <w:rsid w:val="00E61948"/>
    <w:rsid w:val="00E624DB"/>
    <w:rsid w:val="00E630B3"/>
    <w:rsid w:val="00E63394"/>
    <w:rsid w:val="00E637C3"/>
    <w:rsid w:val="00E63C04"/>
    <w:rsid w:val="00E64063"/>
    <w:rsid w:val="00E64DB8"/>
    <w:rsid w:val="00E65346"/>
    <w:rsid w:val="00E661E4"/>
    <w:rsid w:val="00E66219"/>
    <w:rsid w:val="00E662AD"/>
    <w:rsid w:val="00E66B5E"/>
    <w:rsid w:val="00E66BB7"/>
    <w:rsid w:val="00E705B9"/>
    <w:rsid w:val="00E7195F"/>
    <w:rsid w:val="00E724C3"/>
    <w:rsid w:val="00E73C26"/>
    <w:rsid w:val="00E74453"/>
    <w:rsid w:val="00E74861"/>
    <w:rsid w:val="00E75331"/>
    <w:rsid w:val="00E7577F"/>
    <w:rsid w:val="00E75B49"/>
    <w:rsid w:val="00E76812"/>
    <w:rsid w:val="00E76B38"/>
    <w:rsid w:val="00E76DEC"/>
    <w:rsid w:val="00E76FAB"/>
    <w:rsid w:val="00E77482"/>
    <w:rsid w:val="00E7764C"/>
    <w:rsid w:val="00E77985"/>
    <w:rsid w:val="00E77A6F"/>
    <w:rsid w:val="00E77C2C"/>
    <w:rsid w:val="00E8004E"/>
    <w:rsid w:val="00E80791"/>
    <w:rsid w:val="00E80AF2"/>
    <w:rsid w:val="00E80E8A"/>
    <w:rsid w:val="00E81D21"/>
    <w:rsid w:val="00E822B7"/>
    <w:rsid w:val="00E828F3"/>
    <w:rsid w:val="00E82A35"/>
    <w:rsid w:val="00E83445"/>
    <w:rsid w:val="00E8368F"/>
    <w:rsid w:val="00E836D2"/>
    <w:rsid w:val="00E83DDA"/>
    <w:rsid w:val="00E855E4"/>
    <w:rsid w:val="00E856A8"/>
    <w:rsid w:val="00E85FF1"/>
    <w:rsid w:val="00E86C19"/>
    <w:rsid w:val="00E86C6C"/>
    <w:rsid w:val="00E86F81"/>
    <w:rsid w:val="00E872A2"/>
    <w:rsid w:val="00E873B4"/>
    <w:rsid w:val="00E87697"/>
    <w:rsid w:val="00E87722"/>
    <w:rsid w:val="00E87AB8"/>
    <w:rsid w:val="00E87C1F"/>
    <w:rsid w:val="00E90623"/>
    <w:rsid w:val="00E90974"/>
    <w:rsid w:val="00E9117F"/>
    <w:rsid w:val="00E92406"/>
    <w:rsid w:val="00E92ECB"/>
    <w:rsid w:val="00E9325A"/>
    <w:rsid w:val="00E936F0"/>
    <w:rsid w:val="00E949D3"/>
    <w:rsid w:val="00E94F26"/>
    <w:rsid w:val="00E9530E"/>
    <w:rsid w:val="00E95393"/>
    <w:rsid w:val="00E9557F"/>
    <w:rsid w:val="00E9566A"/>
    <w:rsid w:val="00E96384"/>
    <w:rsid w:val="00E9692F"/>
    <w:rsid w:val="00E9785E"/>
    <w:rsid w:val="00EA01D2"/>
    <w:rsid w:val="00EA06CC"/>
    <w:rsid w:val="00EA194F"/>
    <w:rsid w:val="00EA238C"/>
    <w:rsid w:val="00EA2B31"/>
    <w:rsid w:val="00EA35CF"/>
    <w:rsid w:val="00EA3DDF"/>
    <w:rsid w:val="00EA4997"/>
    <w:rsid w:val="00EA49FB"/>
    <w:rsid w:val="00EA5211"/>
    <w:rsid w:val="00EA5F5F"/>
    <w:rsid w:val="00EA713F"/>
    <w:rsid w:val="00EA7EB9"/>
    <w:rsid w:val="00EB02D2"/>
    <w:rsid w:val="00EB05BE"/>
    <w:rsid w:val="00EB2056"/>
    <w:rsid w:val="00EB2511"/>
    <w:rsid w:val="00EB33C5"/>
    <w:rsid w:val="00EB3708"/>
    <w:rsid w:val="00EB3BB6"/>
    <w:rsid w:val="00EB464C"/>
    <w:rsid w:val="00EB47D9"/>
    <w:rsid w:val="00EB5509"/>
    <w:rsid w:val="00EB636A"/>
    <w:rsid w:val="00EB636F"/>
    <w:rsid w:val="00EB67E8"/>
    <w:rsid w:val="00EB6AE4"/>
    <w:rsid w:val="00EB6BF2"/>
    <w:rsid w:val="00EB7248"/>
    <w:rsid w:val="00EB7C02"/>
    <w:rsid w:val="00EB7C94"/>
    <w:rsid w:val="00EC06CE"/>
    <w:rsid w:val="00EC0AE6"/>
    <w:rsid w:val="00EC1152"/>
    <w:rsid w:val="00EC1C11"/>
    <w:rsid w:val="00EC1F81"/>
    <w:rsid w:val="00EC1FB9"/>
    <w:rsid w:val="00EC2906"/>
    <w:rsid w:val="00EC42C7"/>
    <w:rsid w:val="00EC42CB"/>
    <w:rsid w:val="00EC45D5"/>
    <w:rsid w:val="00EC4F69"/>
    <w:rsid w:val="00EC5968"/>
    <w:rsid w:val="00EC6896"/>
    <w:rsid w:val="00EC6E11"/>
    <w:rsid w:val="00EC7101"/>
    <w:rsid w:val="00EC726D"/>
    <w:rsid w:val="00ED01A0"/>
    <w:rsid w:val="00ED024D"/>
    <w:rsid w:val="00ED0533"/>
    <w:rsid w:val="00ED1432"/>
    <w:rsid w:val="00ED1F0B"/>
    <w:rsid w:val="00ED1FF7"/>
    <w:rsid w:val="00ED217C"/>
    <w:rsid w:val="00ED26E8"/>
    <w:rsid w:val="00ED35D7"/>
    <w:rsid w:val="00ED40B7"/>
    <w:rsid w:val="00ED4E97"/>
    <w:rsid w:val="00ED5257"/>
    <w:rsid w:val="00ED5F9C"/>
    <w:rsid w:val="00ED779B"/>
    <w:rsid w:val="00ED7CB4"/>
    <w:rsid w:val="00EE037C"/>
    <w:rsid w:val="00EE1878"/>
    <w:rsid w:val="00EE1E2B"/>
    <w:rsid w:val="00EE1F71"/>
    <w:rsid w:val="00EE1FF3"/>
    <w:rsid w:val="00EE22A3"/>
    <w:rsid w:val="00EE2C0E"/>
    <w:rsid w:val="00EE339B"/>
    <w:rsid w:val="00EE35C0"/>
    <w:rsid w:val="00EE392C"/>
    <w:rsid w:val="00EE47DA"/>
    <w:rsid w:val="00EE4E4B"/>
    <w:rsid w:val="00EE50CA"/>
    <w:rsid w:val="00EE5361"/>
    <w:rsid w:val="00EE585F"/>
    <w:rsid w:val="00EE5D00"/>
    <w:rsid w:val="00EE63BE"/>
    <w:rsid w:val="00EE650F"/>
    <w:rsid w:val="00EE685D"/>
    <w:rsid w:val="00EE790E"/>
    <w:rsid w:val="00EF07DF"/>
    <w:rsid w:val="00EF14C2"/>
    <w:rsid w:val="00EF1B0D"/>
    <w:rsid w:val="00EF2958"/>
    <w:rsid w:val="00EF2ADA"/>
    <w:rsid w:val="00EF37DB"/>
    <w:rsid w:val="00EF4D45"/>
    <w:rsid w:val="00EF4D53"/>
    <w:rsid w:val="00EF5293"/>
    <w:rsid w:val="00EF5398"/>
    <w:rsid w:val="00EF5779"/>
    <w:rsid w:val="00EF5E53"/>
    <w:rsid w:val="00EF71CD"/>
    <w:rsid w:val="00EF7B81"/>
    <w:rsid w:val="00F00D32"/>
    <w:rsid w:val="00F0149E"/>
    <w:rsid w:val="00F01508"/>
    <w:rsid w:val="00F021A5"/>
    <w:rsid w:val="00F02C5D"/>
    <w:rsid w:val="00F03716"/>
    <w:rsid w:val="00F03764"/>
    <w:rsid w:val="00F038DD"/>
    <w:rsid w:val="00F04027"/>
    <w:rsid w:val="00F0489B"/>
    <w:rsid w:val="00F04BFE"/>
    <w:rsid w:val="00F05123"/>
    <w:rsid w:val="00F06256"/>
    <w:rsid w:val="00F069C2"/>
    <w:rsid w:val="00F06FF9"/>
    <w:rsid w:val="00F072EF"/>
    <w:rsid w:val="00F0756B"/>
    <w:rsid w:val="00F07A75"/>
    <w:rsid w:val="00F07E68"/>
    <w:rsid w:val="00F103B9"/>
    <w:rsid w:val="00F11732"/>
    <w:rsid w:val="00F118D8"/>
    <w:rsid w:val="00F118F9"/>
    <w:rsid w:val="00F12502"/>
    <w:rsid w:val="00F127CB"/>
    <w:rsid w:val="00F1282F"/>
    <w:rsid w:val="00F12B38"/>
    <w:rsid w:val="00F12BFD"/>
    <w:rsid w:val="00F12EAF"/>
    <w:rsid w:val="00F140BF"/>
    <w:rsid w:val="00F14332"/>
    <w:rsid w:val="00F143C4"/>
    <w:rsid w:val="00F14981"/>
    <w:rsid w:val="00F15311"/>
    <w:rsid w:val="00F153DC"/>
    <w:rsid w:val="00F15BFA"/>
    <w:rsid w:val="00F15FCA"/>
    <w:rsid w:val="00F16568"/>
    <w:rsid w:val="00F16B65"/>
    <w:rsid w:val="00F179D2"/>
    <w:rsid w:val="00F204DF"/>
    <w:rsid w:val="00F20D90"/>
    <w:rsid w:val="00F21FDF"/>
    <w:rsid w:val="00F22265"/>
    <w:rsid w:val="00F22EED"/>
    <w:rsid w:val="00F23B87"/>
    <w:rsid w:val="00F243D4"/>
    <w:rsid w:val="00F2673A"/>
    <w:rsid w:val="00F26E7A"/>
    <w:rsid w:val="00F27128"/>
    <w:rsid w:val="00F272D5"/>
    <w:rsid w:val="00F27452"/>
    <w:rsid w:val="00F3009D"/>
    <w:rsid w:val="00F30864"/>
    <w:rsid w:val="00F30B80"/>
    <w:rsid w:val="00F30C65"/>
    <w:rsid w:val="00F31C69"/>
    <w:rsid w:val="00F32FFB"/>
    <w:rsid w:val="00F33EDA"/>
    <w:rsid w:val="00F34821"/>
    <w:rsid w:val="00F34849"/>
    <w:rsid w:val="00F34FB2"/>
    <w:rsid w:val="00F354C3"/>
    <w:rsid w:val="00F36984"/>
    <w:rsid w:val="00F3770D"/>
    <w:rsid w:val="00F378FF"/>
    <w:rsid w:val="00F40C61"/>
    <w:rsid w:val="00F40F72"/>
    <w:rsid w:val="00F413F8"/>
    <w:rsid w:val="00F42FB3"/>
    <w:rsid w:val="00F4307F"/>
    <w:rsid w:val="00F437C0"/>
    <w:rsid w:val="00F43A2C"/>
    <w:rsid w:val="00F43D4B"/>
    <w:rsid w:val="00F4432C"/>
    <w:rsid w:val="00F446E3"/>
    <w:rsid w:val="00F44D37"/>
    <w:rsid w:val="00F456D0"/>
    <w:rsid w:val="00F47D4B"/>
    <w:rsid w:val="00F50E66"/>
    <w:rsid w:val="00F51656"/>
    <w:rsid w:val="00F522DC"/>
    <w:rsid w:val="00F5250C"/>
    <w:rsid w:val="00F532AF"/>
    <w:rsid w:val="00F533DF"/>
    <w:rsid w:val="00F539CC"/>
    <w:rsid w:val="00F54E85"/>
    <w:rsid w:val="00F5505E"/>
    <w:rsid w:val="00F56D22"/>
    <w:rsid w:val="00F57C11"/>
    <w:rsid w:val="00F57EE0"/>
    <w:rsid w:val="00F57EF0"/>
    <w:rsid w:val="00F606D4"/>
    <w:rsid w:val="00F61A43"/>
    <w:rsid w:val="00F62A87"/>
    <w:rsid w:val="00F62E4A"/>
    <w:rsid w:val="00F6319F"/>
    <w:rsid w:val="00F63453"/>
    <w:rsid w:val="00F634F1"/>
    <w:rsid w:val="00F64892"/>
    <w:rsid w:val="00F65117"/>
    <w:rsid w:val="00F65D82"/>
    <w:rsid w:val="00F666CF"/>
    <w:rsid w:val="00F670BB"/>
    <w:rsid w:val="00F67F84"/>
    <w:rsid w:val="00F7021B"/>
    <w:rsid w:val="00F70F41"/>
    <w:rsid w:val="00F70F72"/>
    <w:rsid w:val="00F71061"/>
    <w:rsid w:val="00F71DB8"/>
    <w:rsid w:val="00F72C66"/>
    <w:rsid w:val="00F72F54"/>
    <w:rsid w:val="00F7381E"/>
    <w:rsid w:val="00F73C93"/>
    <w:rsid w:val="00F74AF7"/>
    <w:rsid w:val="00F75414"/>
    <w:rsid w:val="00F75B97"/>
    <w:rsid w:val="00F766B2"/>
    <w:rsid w:val="00F76E98"/>
    <w:rsid w:val="00F77422"/>
    <w:rsid w:val="00F77632"/>
    <w:rsid w:val="00F803A7"/>
    <w:rsid w:val="00F81C16"/>
    <w:rsid w:val="00F82F8F"/>
    <w:rsid w:val="00F839DD"/>
    <w:rsid w:val="00F83DB9"/>
    <w:rsid w:val="00F86609"/>
    <w:rsid w:val="00F86C87"/>
    <w:rsid w:val="00F874A1"/>
    <w:rsid w:val="00F9004E"/>
    <w:rsid w:val="00F90E4D"/>
    <w:rsid w:val="00F9287D"/>
    <w:rsid w:val="00F93697"/>
    <w:rsid w:val="00F937AA"/>
    <w:rsid w:val="00F94500"/>
    <w:rsid w:val="00F94E4E"/>
    <w:rsid w:val="00F95028"/>
    <w:rsid w:val="00F95177"/>
    <w:rsid w:val="00F95259"/>
    <w:rsid w:val="00F965DC"/>
    <w:rsid w:val="00F96BD9"/>
    <w:rsid w:val="00F971AB"/>
    <w:rsid w:val="00F971BC"/>
    <w:rsid w:val="00FA0D11"/>
    <w:rsid w:val="00FA1575"/>
    <w:rsid w:val="00FA1F83"/>
    <w:rsid w:val="00FA2687"/>
    <w:rsid w:val="00FA26F6"/>
    <w:rsid w:val="00FA2CFA"/>
    <w:rsid w:val="00FA31D6"/>
    <w:rsid w:val="00FA33DC"/>
    <w:rsid w:val="00FA4411"/>
    <w:rsid w:val="00FA46BA"/>
    <w:rsid w:val="00FA58C5"/>
    <w:rsid w:val="00FA6036"/>
    <w:rsid w:val="00FB087C"/>
    <w:rsid w:val="00FB0C37"/>
    <w:rsid w:val="00FB0C8F"/>
    <w:rsid w:val="00FB100E"/>
    <w:rsid w:val="00FB16E5"/>
    <w:rsid w:val="00FB1708"/>
    <w:rsid w:val="00FB1742"/>
    <w:rsid w:val="00FB1A86"/>
    <w:rsid w:val="00FB267F"/>
    <w:rsid w:val="00FB348E"/>
    <w:rsid w:val="00FB3C2E"/>
    <w:rsid w:val="00FB3C93"/>
    <w:rsid w:val="00FB47C8"/>
    <w:rsid w:val="00FB484A"/>
    <w:rsid w:val="00FB48DB"/>
    <w:rsid w:val="00FB4BE4"/>
    <w:rsid w:val="00FB5BF8"/>
    <w:rsid w:val="00FB6E15"/>
    <w:rsid w:val="00FB6FC5"/>
    <w:rsid w:val="00FC0A10"/>
    <w:rsid w:val="00FC1663"/>
    <w:rsid w:val="00FC1DC5"/>
    <w:rsid w:val="00FC2BB8"/>
    <w:rsid w:val="00FC4BD2"/>
    <w:rsid w:val="00FC55C2"/>
    <w:rsid w:val="00FC626F"/>
    <w:rsid w:val="00FC6900"/>
    <w:rsid w:val="00FC770F"/>
    <w:rsid w:val="00FC782A"/>
    <w:rsid w:val="00FD007E"/>
    <w:rsid w:val="00FD0A6B"/>
    <w:rsid w:val="00FD2030"/>
    <w:rsid w:val="00FD23B3"/>
    <w:rsid w:val="00FD2669"/>
    <w:rsid w:val="00FD3834"/>
    <w:rsid w:val="00FD38D9"/>
    <w:rsid w:val="00FD3AB1"/>
    <w:rsid w:val="00FD3B8D"/>
    <w:rsid w:val="00FD4513"/>
    <w:rsid w:val="00FD4D39"/>
    <w:rsid w:val="00FD4D6B"/>
    <w:rsid w:val="00FD54FD"/>
    <w:rsid w:val="00FD5983"/>
    <w:rsid w:val="00FD5A23"/>
    <w:rsid w:val="00FD66F9"/>
    <w:rsid w:val="00FD6D13"/>
    <w:rsid w:val="00FD737A"/>
    <w:rsid w:val="00FD7A17"/>
    <w:rsid w:val="00FD7AE2"/>
    <w:rsid w:val="00FE0075"/>
    <w:rsid w:val="00FE2411"/>
    <w:rsid w:val="00FE3187"/>
    <w:rsid w:val="00FE3429"/>
    <w:rsid w:val="00FE3B6B"/>
    <w:rsid w:val="00FE45A3"/>
    <w:rsid w:val="00FE4CDA"/>
    <w:rsid w:val="00FE51C7"/>
    <w:rsid w:val="00FE55D9"/>
    <w:rsid w:val="00FE5882"/>
    <w:rsid w:val="00FE5E62"/>
    <w:rsid w:val="00FE6ACF"/>
    <w:rsid w:val="00FE6EFF"/>
    <w:rsid w:val="00FE7458"/>
    <w:rsid w:val="00FE7682"/>
    <w:rsid w:val="00FF0E81"/>
    <w:rsid w:val="00FF18B3"/>
    <w:rsid w:val="00FF1ACA"/>
    <w:rsid w:val="00FF1D23"/>
    <w:rsid w:val="00FF1F08"/>
    <w:rsid w:val="00FF2381"/>
    <w:rsid w:val="00FF24EA"/>
    <w:rsid w:val="00FF2602"/>
    <w:rsid w:val="00FF2C83"/>
    <w:rsid w:val="00FF330C"/>
    <w:rsid w:val="00FF4C29"/>
    <w:rsid w:val="00FF667E"/>
    <w:rsid w:val="00FF6BB2"/>
    <w:rsid w:val="00FF71E3"/>
    <w:rsid w:val="00FF73E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65413EFA"/>
  <w15:docId w15:val="{5C7E59DB-1D33-469C-8C45-B93AE8A191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5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934C52"/>
    <w:pPr>
      <w:suppressAutoHyphens/>
    </w:pPr>
    <w:rPr>
      <w:sz w:val="24"/>
      <w:szCs w:val="24"/>
      <w:lang w:eastAsia="ar-SA"/>
    </w:rPr>
  </w:style>
  <w:style w:type="paragraph" w:styleId="1">
    <w:name w:val="heading 1"/>
    <w:basedOn w:val="a"/>
    <w:next w:val="a"/>
    <w:link w:val="10"/>
    <w:qFormat/>
    <w:locked/>
    <w:rsid w:val="000C5F85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2">
    <w:name w:val="heading 2"/>
    <w:basedOn w:val="a"/>
    <w:next w:val="a0"/>
    <w:link w:val="20"/>
    <w:uiPriority w:val="99"/>
    <w:qFormat/>
    <w:rsid w:val="006B4475"/>
    <w:pPr>
      <w:tabs>
        <w:tab w:val="num" w:pos="0"/>
      </w:tabs>
      <w:spacing w:before="280" w:after="280"/>
      <w:ind w:left="576" w:hanging="576"/>
      <w:outlineLvl w:val="1"/>
    </w:pPr>
    <w:rPr>
      <w:b/>
      <w:bCs/>
      <w:sz w:val="36"/>
      <w:szCs w:val="36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20">
    <w:name w:val="Заголовок 2 Знак"/>
    <w:link w:val="2"/>
    <w:uiPriority w:val="99"/>
    <w:locked/>
    <w:rsid w:val="006B4475"/>
    <w:rPr>
      <w:b/>
      <w:bCs/>
      <w:sz w:val="36"/>
      <w:szCs w:val="36"/>
      <w:lang w:eastAsia="ar-SA" w:bidi="ar-SA"/>
    </w:rPr>
  </w:style>
  <w:style w:type="character" w:customStyle="1" w:styleId="WW8Num2z0">
    <w:name w:val="WW8Num2z0"/>
    <w:uiPriority w:val="99"/>
    <w:rsid w:val="006B4475"/>
    <w:rPr>
      <w:rFonts w:ascii="Symbol" w:hAnsi="Symbol" w:cs="Symbol"/>
    </w:rPr>
  </w:style>
  <w:style w:type="character" w:customStyle="1" w:styleId="Absatz-Standardschriftart">
    <w:name w:val="Absatz-Standardschriftart"/>
    <w:rsid w:val="006B4475"/>
  </w:style>
  <w:style w:type="character" w:customStyle="1" w:styleId="WW-Absatz-Standardschriftart">
    <w:name w:val="WW-Absatz-Standardschriftart"/>
    <w:uiPriority w:val="99"/>
    <w:rsid w:val="006B4475"/>
  </w:style>
  <w:style w:type="character" w:customStyle="1" w:styleId="WW-Absatz-Standardschriftart1">
    <w:name w:val="WW-Absatz-Standardschriftart1"/>
    <w:uiPriority w:val="99"/>
    <w:rsid w:val="006B4475"/>
  </w:style>
  <w:style w:type="character" w:customStyle="1" w:styleId="WW-Absatz-Standardschriftart11">
    <w:name w:val="WW-Absatz-Standardschriftart11"/>
    <w:uiPriority w:val="99"/>
    <w:rsid w:val="006B4475"/>
  </w:style>
  <w:style w:type="character" w:customStyle="1" w:styleId="WW-Absatz-Standardschriftart111">
    <w:name w:val="WW-Absatz-Standardschriftart111"/>
    <w:uiPriority w:val="99"/>
    <w:rsid w:val="006B4475"/>
  </w:style>
  <w:style w:type="character" w:customStyle="1" w:styleId="WW-Absatz-Standardschriftart1111">
    <w:name w:val="WW-Absatz-Standardschriftart1111"/>
    <w:uiPriority w:val="99"/>
    <w:rsid w:val="006B4475"/>
  </w:style>
  <w:style w:type="character" w:customStyle="1" w:styleId="WW-Absatz-Standardschriftart11111">
    <w:name w:val="WW-Absatz-Standardschriftart11111"/>
    <w:uiPriority w:val="99"/>
    <w:rsid w:val="006B4475"/>
  </w:style>
  <w:style w:type="character" w:customStyle="1" w:styleId="WW-Absatz-Standardschriftart111111">
    <w:name w:val="WW-Absatz-Standardschriftart111111"/>
    <w:uiPriority w:val="99"/>
    <w:rsid w:val="006B4475"/>
  </w:style>
  <w:style w:type="character" w:customStyle="1" w:styleId="WW8Num3z0">
    <w:name w:val="WW8Num3z0"/>
    <w:uiPriority w:val="99"/>
    <w:rsid w:val="006B4475"/>
    <w:rPr>
      <w:rFonts w:ascii="Symbol" w:hAnsi="Symbol" w:cs="Symbol"/>
    </w:rPr>
  </w:style>
  <w:style w:type="character" w:customStyle="1" w:styleId="WW-Absatz-Standardschriftart1111111">
    <w:name w:val="WW-Absatz-Standardschriftart1111111"/>
    <w:uiPriority w:val="99"/>
    <w:rsid w:val="006B4475"/>
  </w:style>
  <w:style w:type="character" w:customStyle="1" w:styleId="WW-Absatz-Standardschriftart11111111">
    <w:name w:val="WW-Absatz-Standardschriftart11111111"/>
    <w:uiPriority w:val="99"/>
    <w:rsid w:val="006B4475"/>
  </w:style>
  <w:style w:type="character" w:customStyle="1" w:styleId="WW-Absatz-Standardschriftart111111111">
    <w:name w:val="WW-Absatz-Standardschriftart111111111"/>
    <w:uiPriority w:val="99"/>
    <w:rsid w:val="006B4475"/>
  </w:style>
  <w:style w:type="character" w:customStyle="1" w:styleId="WW-Absatz-Standardschriftart1111111111">
    <w:name w:val="WW-Absatz-Standardschriftart1111111111"/>
    <w:uiPriority w:val="99"/>
    <w:rsid w:val="006B4475"/>
  </w:style>
  <w:style w:type="character" w:customStyle="1" w:styleId="WW-Absatz-Standardschriftart11111111111">
    <w:name w:val="WW-Absatz-Standardschriftart11111111111"/>
    <w:uiPriority w:val="99"/>
    <w:rsid w:val="006B4475"/>
  </w:style>
  <w:style w:type="character" w:customStyle="1" w:styleId="WW-Absatz-Standardschriftart111111111111">
    <w:name w:val="WW-Absatz-Standardschriftart111111111111"/>
    <w:uiPriority w:val="99"/>
    <w:rsid w:val="006B4475"/>
  </w:style>
  <w:style w:type="character" w:customStyle="1" w:styleId="WW-Absatz-Standardschriftart1111111111111">
    <w:name w:val="WW-Absatz-Standardschriftart1111111111111"/>
    <w:uiPriority w:val="99"/>
    <w:rsid w:val="006B4475"/>
  </w:style>
  <w:style w:type="character" w:customStyle="1" w:styleId="WW-Absatz-Standardschriftart11111111111111">
    <w:name w:val="WW-Absatz-Standardschriftart11111111111111"/>
    <w:uiPriority w:val="99"/>
    <w:rsid w:val="006B4475"/>
  </w:style>
  <w:style w:type="character" w:customStyle="1" w:styleId="WW-Absatz-Standardschriftart111111111111111">
    <w:name w:val="WW-Absatz-Standardschriftart111111111111111"/>
    <w:uiPriority w:val="99"/>
    <w:rsid w:val="006B4475"/>
  </w:style>
  <w:style w:type="character" w:customStyle="1" w:styleId="11">
    <w:name w:val="Основной шрифт абзаца1"/>
    <w:uiPriority w:val="99"/>
    <w:rsid w:val="006B4475"/>
  </w:style>
  <w:style w:type="character" w:styleId="a4">
    <w:name w:val="Strong"/>
    <w:uiPriority w:val="99"/>
    <w:qFormat/>
    <w:rsid w:val="006B4475"/>
    <w:rPr>
      <w:b/>
      <w:bCs/>
    </w:rPr>
  </w:style>
  <w:style w:type="character" w:styleId="a5">
    <w:name w:val="Emphasis"/>
    <w:uiPriority w:val="99"/>
    <w:qFormat/>
    <w:rsid w:val="006B4475"/>
    <w:rPr>
      <w:i/>
      <w:iCs/>
    </w:rPr>
  </w:style>
  <w:style w:type="character" w:customStyle="1" w:styleId="a6">
    <w:name w:val="Символ нумерации"/>
    <w:uiPriority w:val="99"/>
    <w:rsid w:val="006B4475"/>
  </w:style>
  <w:style w:type="character" w:customStyle="1" w:styleId="a7">
    <w:name w:val="Маркеры списка"/>
    <w:uiPriority w:val="99"/>
    <w:rsid w:val="006B4475"/>
    <w:rPr>
      <w:rFonts w:ascii="OpenSymbol" w:hAnsi="OpenSymbol" w:cs="OpenSymbol"/>
    </w:rPr>
  </w:style>
  <w:style w:type="paragraph" w:customStyle="1" w:styleId="12">
    <w:name w:val="Заголовок1"/>
    <w:basedOn w:val="a"/>
    <w:next w:val="a0"/>
    <w:uiPriority w:val="99"/>
    <w:rsid w:val="006B4475"/>
    <w:pPr>
      <w:keepNext/>
      <w:spacing w:before="240" w:after="120"/>
    </w:pPr>
    <w:rPr>
      <w:rFonts w:ascii="Arial" w:hAnsi="Arial" w:cs="Arial"/>
      <w:sz w:val="28"/>
      <w:szCs w:val="28"/>
    </w:rPr>
  </w:style>
  <w:style w:type="paragraph" w:styleId="a0">
    <w:name w:val="Body Text"/>
    <w:basedOn w:val="a"/>
    <w:link w:val="a8"/>
    <w:uiPriority w:val="99"/>
    <w:rsid w:val="006B4475"/>
    <w:pPr>
      <w:spacing w:before="280" w:after="280"/>
    </w:pPr>
  </w:style>
  <w:style w:type="character" w:customStyle="1" w:styleId="a8">
    <w:name w:val="Основной текст Знак"/>
    <w:link w:val="a0"/>
    <w:uiPriority w:val="99"/>
    <w:locked/>
    <w:rsid w:val="006B4475"/>
    <w:rPr>
      <w:sz w:val="24"/>
      <w:szCs w:val="24"/>
      <w:lang w:eastAsia="ar-SA" w:bidi="ar-SA"/>
    </w:rPr>
  </w:style>
  <w:style w:type="paragraph" w:styleId="a9">
    <w:name w:val="List"/>
    <w:basedOn w:val="a0"/>
    <w:uiPriority w:val="99"/>
    <w:rsid w:val="006B4475"/>
  </w:style>
  <w:style w:type="paragraph" w:customStyle="1" w:styleId="13">
    <w:name w:val="Название1"/>
    <w:basedOn w:val="a"/>
    <w:uiPriority w:val="99"/>
    <w:rsid w:val="006B4475"/>
    <w:pPr>
      <w:suppressLineNumbers/>
      <w:spacing w:before="120" w:after="120"/>
    </w:pPr>
    <w:rPr>
      <w:i/>
      <w:iCs/>
    </w:rPr>
  </w:style>
  <w:style w:type="paragraph" w:customStyle="1" w:styleId="14">
    <w:name w:val="Указатель1"/>
    <w:basedOn w:val="a"/>
    <w:uiPriority w:val="99"/>
    <w:rsid w:val="006B4475"/>
    <w:pPr>
      <w:suppressLineNumbers/>
    </w:pPr>
  </w:style>
  <w:style w:type="paragraph" w:styleId="aa">
    <w:name w:val="Body Text Indent"/>
    <w:basedOn w:val="a"/>
    <w:link w:val="ab"/>
    <w:uiPriority w:val="99"/>
    <w:rsid w:val="006B4475"/>
    <w:pPr>
      <w:spacing w:before="280" w:after="280"/>
    </w:pPr>
  </w:style>
  <w:style w:type="character" w:customStyle="1" w:styleId="ab">
    <w:name w:val="Основной текст с отступом Знак"/>
    <w:link w:val="aa"/>
    <w:uiPriority w:val="99"/>
    <w:locked/>
    <w:rsid w:val="006B4475"/>
    <w:rPr>
      <w:sz w:val="24"/>
      <w:szCs w:val="24"/>
      <w:lang w:eastAsia="ar-SA" w:bidi="ar-SA"/>
    </w:rPr>
  </w:style>
  <w:style w:type="paragraph" w:customStyle="1" w:styleId="15">
    <w:name w:val="Текст1"/>
    <w:basedOn w:val="a"/>
    <w:uiPriority w:val="99"/>
    <w:rsid w:val="006B4475"/>
    <w:pPr>
      <w:spacing w:before="280" w:after="280"/>
    </w:pPr>
  </w:style>
  <w:style w:type="paragraph" w:customStyle="1" w:styleId="ac">
    <w:name w:val="Содержимое таблицы"/>
    <w:basedOn w:val="a"/>
    <w:uiPriority w:val="99"/>
    <w:rsid w:val="006B4475"/>
    <w:pPr>
      <w:suppressLineNumbers/>
    </w:pPr>
  </w:style>
  <w:style w:type="paragraph" w:customStyle="1" w:styleId="ad">
    <w:name w:val="Заголовок таблицы"/>
    <w:basedOn w:val="ac"/>
    <w:uiPriority w:val="99"/>
    <w:rsid w:val="006B4475"/>
    <w:pPr>
      <w:jc w:val="center"/>
    </w:pPr>
    <w:rPr>
      <w:b/>
      <w:bCs/>
    </w:rPr>
  </w:style>
  <w:style w:type="paragraph" w:styleId="ae">
    <w:name w:val="Balloon Text"/>
    <w:basedOn w:val="a"/>
    <w:link w:val="af"/>
    <w:uiPriority w:val="99"/>
    <w:semiHidden/>
    <w:rsid w:val="002A1EF2"/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link w:val="ae"/>
    <w:uiPriority w:val="99"/>
    <w:semiHidden/>
    <w:locked/>
    <w:rsid w:val="002A1EF2"/>
    <w:rPr>
      <w:rFonts w:ascii="Tahoma" w:hAnsi="Tahoma" w:cs="Tahoma"/>
      <w:sz w:val="16"/>
      <w:szCs w:val="16"/>
      <w:lang w:eastAsia="ar-SA" w:bidi="ar-SA"/>
    </w:rPr>
  </w:style>
  <w:style w:type="character" w:customStyle="1" w:styleId="serp-metaitem">
    <w:name w:val="serp-meta__item"/>
    <w:basedOn w:val="a1"/>
    <w:uiPriority w:val="99"/>
    <w:rsid w:val="008447BE"/>
  </w:style>
  <w:style w:type="character" w:styleId="af0">
    <w:name w:val="Hyperlink"/>
    <w:uiPriority w:val="99"/>
    <w:rsid w:val="00B93AFF"/>
    <w:rPr>
      <w:color w:val="0000FF"/>
      <w:u w:val="single"/>
    </w:rPr>
  </w:style>
  <w:style w:type="paragraph" w:styleId="af1">
    <w:name w:val="Normal (Web)"/>
    <w:basedOn w:val="a"/>
    <w:uiPriority w:val="99"/>
    <w:rsid w:val="00F86609"/>
    <w:pPr>
      <w:suppressAutoHyphens w:val="0"/>
      <w:spacing w:before="100" w:beforeAutospacing="1" w:after="100" w:afterAutospacing="1"/>
    </w:pPr>
    <w:rPr>
      <w:lang w:eastAsia="ru-RU"/>
    </w:rPr>
  </w:style>
  <w:style w:type="character" w:customStyle="1" w:styleId="apple-converted-space">
    <w:name w:val="apple-converted-space"/>
    <w:basedOn w:val="a1"/>
    <w:rsid w:val="00F86609"/>
  </w:style>
  <w:style w:type="paragraph" w:styleId="af2">
    <w:name w:val="No Spacing"/>
    <w:uiPriority w:val="1"/>
    <w:qFormat/>
    <w:rsid w:val="00053C44"/>
    <w:rPr>
      <w:rFonts w:ascii="Calibri" w:hAnsi="Calibri" w:cs="Calibri"/>
      <w:sz w:val="22"/>
      <w:szCs w:val="22"/>
      <w:lang w:eastAsia="en-US"/>
    </w:rPr>
  </w:style>
  <w:style w:type="table" w:styleId="af3">
    <w:name w:val="Table Grid"/>
    <w:basedOn w:val="a2"/>
    <w:uiPriority w:val="99"/>
    <w:locked/>
    <w:rsid w:val="00127DB8"/>
    <w:pPr>
      <w:suppressAutoHyphens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4">
    <w:name w:val="List Paragraph"/>
    <w:basedOn w:val="a"/>
    <w:uiPriority w:val="34"/>
    <w:qFormat/>
    <w:rsid w:val="000930A7"/>
    <w:pPr>
      <w:ind w:left="720"/>
      <w:contextualSpacing/>
    </w:pPr>
  </w:style>
  <w:style w:type="character" w:customStyle="1" w:styleId="212pt">
    <w:name w:val="Основной текст (2) + 12 pt"/>
    <w:rsid w:val="008434F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lang w:val="ru-RU" w:eastAsia="ru-RU" w:bidi="ru-RU"/>
    </w:rPr>
  </w:style>
  <w:style w:type="character" w:customStyle="1" w:styleId="21">
    <w:name w:val="Основной текст (2)_"/>
    <w:link w:val="22"/>
    <w:rsid w:val="008434F4"/>
    <w:rPr>
      <w:sz w:val="22"/>
      <w:szCs w:val="22"/>
      <w:shd w:val="clear" w:color="auto" w:fill="FFFFFF"/>
    </w:rPr>
  </w:style>
  <w:style w:type="paragraph" w:customStyle="1" w:styleId="22">
    <w:name w:val="Основной текст (2)"/>
    <w:basedOn w:val="a"/>
    <w:link w:val="21"/>
    <w:rsid w:val="008434F4"/>
    <w:pPr>
      <w:widowControl w:val="0"/>
      <w:shd w:val="clear" w:color="auto" w:fill="FFFFFF"/>
      <w:suppressAutoHyphens w:val="0"/>
      <w:spacing w:before="60" w:after="240" w:line="250" w:lineRule="exact"/>
      <w:jc w:val="both"/>
    </w:pPr>
    <w:rPr>
      <w:sz w:val="22"/>
      <w:szCs w:val="22"/>
      <w:lang w:eastAsia="ru-RU"/>
    </w:rPr>
  </w:style>
  <w:style w:type="character" w:customStyle="1" w:styleId="212pt0">
    <w:name w:val="Основной текст (2) + 12 pt;Полужирный"/>
    <w:rsid w:val="000403C9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shd w:val="clear" w:color="auto" w:fill="FFFFFF"/>
      <w:lang w:val="ru-RU" w:eastAsia="ru-RU" w:bidi="ru-RU"/>
    </w:rPr>
  </w:style>
  <w:style w:type="paragraph" w:customStyle="1" w:styleId="210">
    <w:name w:val="Основной текст (2)1"/>
    <w:basedOn w:val="a"/>
    <w:uiPriority w:val="99"/>
    <w:rsid w:val="00656C02"/>
    <w:pPr>
      <w:widowControl w:val="0"/>
      <w:shd w:val="clear" w:color="auto" w:fill="FFFFFF"/>
      <w:suppressAutoHyphens w:val="0"/>
      <w:spacing w:before="180" w:line="250" w:lineRule="exact"/>
      <w:ind w:firstLine="140"/>
      <w:jc w:val="both"/>
    </w:pPr>
    <w:rPr>
      <w:rFonts w:ascii="Calibri" w:eastAsia="Arial Unicode MS" w:hAnsi="Calibri" w:cs="Calibri"/>
      <w:sz w:val="22"/>
      <w:szCs w:val="22"/>
      <w:lang w:eastAsia="ru-RU"/>
    </w:rPr>
  </w:style>
  <w:style w:type="character" w:customStyle="1" w:styleId="x-phmenubutton">
    <w:name w:val="x-ph__menu__button"/>
    <w:rsid w:val="00772012"/>
  </w:style>
  <w:style w:type="paragraph" w:styleId="af5">
    <w:name w:val="Subtitle"/>
    <w:basedOn w:val="a"/>
    <w:next w:val="a"/>
    <w:link w:val="af6"/>
    <w:qFormat/>
    <w:locked/>
    <w:rsid w:val="004F4876"/>
    <w:pPr>
      <w:spacing w:after="60"/>
      <w:jc w:val="center"/>
      <w:outlineLvl w:val="1"/>
    </w:pPr>
    <w:rPr>
      <w:rFonts w:ascii="Cambria" w:hAnsi="Cambria"/>
    </w:rPr>
  </w:style>
  <w:style w:type="character" w:customStyle="1" w:styleId="af6">
    <w:name w:val="Подзаголовок Знак"/>
    <w:link w:val="af5"/>
    <w:rsid w:val="004F4876"/>
    <w:rPr>
      <w:rFonts w:ascii="Cambria" w:eastAsia="Times New Roman" w:hAnsi="Cambria" w:cs="Times New Roman"/>
      <w:sz w:val="24"/>
      <w:szCs w:val="24"/>
      <w:lang w:eastAsia="ar-SA"/>
    </w:rPr>
  </w:style>
  <w:style w:type="character" w:customStyle="1" w:styleId="10">
    <w:name w:val="Заголовок 1 Знак"/>
    <w:link w:val="1"/>
    <w:rsid w:val="000C5F85"/>
    <w:rPr>
      <w:rFonts w:ascii="Cambria" w:eastAsia="Times New Roman" w:hAnsi="Cambria" w:cs="Times New Roman"/>
      <w:b/>
      <w:bCs/>
      <w:kern w:val="32"/>
      <w:sz w:val="32"/>
      <w:szCs w:val="32"/>
      <w:lang w:eastAsia="ar-SA"/>
    </w:rPr>
  </w:style>
  <w:style w:type="character" w:customStyle="1" w:styleId="281">
    <w:name w:val="Основной текст (2) + 81"/>
    <w:aliases w:val="5 pt3"/>
    <w:uiPriority w:val="99"/>
    <w:rsid w:val="000E507A"/>
    <w:rPr>
      <w:rFonts w:ascii="Segoe UI" w:hAnsi="Segoe UI" w:cs="Segoe UI"/>
      <w:sz w:val="17"/>
      <w:szCs w:val="17"/>
      <w:u w:val="none"/>
      <w:shd w:val="clear" w:color="auto" w:fill="FFFFFF"/>
    </w:rPr>
  </w:style>
  <w:style w:type="character" w:customStyle="1" w:styleId="2TimesNewRoman5">
    <w:name w:val="Основной текст (2) + Times New Roman5"/>
    <w:aliases w:val="10,5 pt9,Полужирный,Основной текст (2) + 9 pt,Интервал 0 pt2,Основной текст (2) + 10,5 pt"/>
    <w:uiPriority w:val="99"/>
    <w:rsid w:val="00BD51FC"/>
    <w:rPr>
      <w:rFonts w:ascii="Times New Roman" w:hAnsi="Times New Roman" w:cs="Times New Roman" w:hint="default"/>
      <w:b/>
      <w:bCs/>
      <w:strike w:val="0"/>
      <w:dstrike w:val="0"/>
      <w:sz w:val="21"/>
      <w:szCs w:val="21"/>
      <w:u w:val="none"/>
      <w:effect w:val="none"/>
    </w:rPr>
  </w:style>
  <w:style w:type="character" w:customStyle="1" w:styleId="2TimesNewRoman">
    <w:name w:val="Основной текст (2) + Times New Roman"/>
    <w:aliases w:val="11 pt1"/>
    <w:uiPriority w:val="99"/>
    <w:rsid w:val="00BD51FC"/>
    <w:rPr>
      <w:rFonts w:ascii="Times New Roman" w:hAnsi="Times New Roman" w:cs="Times New Roman"/>
      <w:sz w:val="22"/>
      <w:szCs w:val="22"/>
      <w:shd w:val="clear" w:color="auto" w:fill="FFFFFF"/>
    </w:rPr>
  </w:style>
  <w:style w:type="character" w:customStyle="1" w:styleId="110">
    <w:name w:val="Основной текст (11)_"/>
    <w:link w:val="111"/>
    <w:uiPriority w:val="99"/>
    <w:rsid w:val="00D1310A"/>
    <w:rPr>
      <w:rFonts w:cs="Calibri"/>
      <w:sz w:val="22"/>
      <w:szCs w:val="22"/>
      <w:shd w:val="clear" w:color="auto" w:fill="FFFFFF"/>
    </w:rPr>
  </w:style>
  <w:style w:type="paragraph" w:customStyle="1" w:styleId="111">
    <w:name w:val="Основной текст (11)"/>
    <w:basedOn w:val="a"/>
    <w:link w:val="110"/>
    <w:uiPriority w:val="99"/>
    <w:rsid w:val="00D1310A"/>
    <w:pPr>
      <w:widowControl w:val="0"/>
      <w:shd w:val="clear" w:color="auto" w:fill="FFFFFF"/>
      <w:suppressAutoHyphens w:val="0"/>
      <w:spacing w:before="300" w:line="240" w:lineRule="atLeast"/>
    </w:pPr>
    <w:rPr>
      <w:rFonts w:cs="Calibri"/>
      <w:sz w:val="22"/>
      <w:szCs w:val="22"/>
      <w:lang w:eastAsia="ru-RU"/>
    </w:rPr>
  </w:style>
  <w:style w:type="character" w:customStyle="1" w:styleId="11Exact">
    <w:name w:val="Основной текст (11) Exact"/>
    <w:uiPriority w:val="99"/>
    <w:rsid w:val="00D1310A"/>
    <w:rPr>
      <w:rFonts w:ascii="Calibri" w:hAnsi="Calibri" w:cs="Calibri"/>
      <w:sz w:val="22"/>
      <w:szCs w:val="22"/>
      <w:u w:val="none"/>
    </w:rPr>
  </w:style>
  <w:style w:type="character" w:customStyle="1" w:styleId="11Exact1">
    <w:name w:val="Основной текст (11) Exact1"/>
    <w:uiPriority w:val="99"/>
    <w:rsid w:val="00D1310A"/>
    <w:rPr>
      <w:rFonts w:ascii="Calibri" w:hAnsi="Calibri" w:cs="Calibri"/>
      <w:color w:val="000000"/>
      <w:spacing w:val="0"/>
      <w:w w:val="100"/>
      <w:position w:val="0"/>
      <w:sz w:val="22"/>
      <w:szCs w:val="22"/>
      <w:u w:val="single"/>
      <w:shd w:val="clear" w:color="auto" w:fill="FFFFFF"/>
    </w:rPr>
  </w:style>
  <w:style w:type="character" w:customStyle="1" w:styleId="2Exact">
    <w:name w:val="Основной текст (2) Exact"/>
    <w:uiPriority w:val="99"/>
    <w:rsid w:val="00AE1864"/>
    <w:rPr>
      <w:rFonts w:ascii="Calibri" w:hAnsi="Calibri" w:cs="Calibri"/>
      <w:sz w:val="22"/>
      <w:szCs w:val="22"/>
      <w:u w:val="none"/>
    </w:rPr>
  </w:style>
  <w:style w:type="character" w:customStyle="1" w:styleId="2Exact1">
    <w:name w:val="Основной текст (2) Exact1"/>
    <w:uiPriority w:val="99"/>
    <w:rsid w:val="00AE1864"/>
    <w:rPr>
      <w:rFonts w:ascii="Calibri" w:hAnsi="Calibri" w:cs="Calibri"/>
      <w:color w:val="000000"/>
      <w:spacing w:val="0"/>
      <w:w w:val="100"/>
      <w:position w:val="0"/>
      <w:sz w:val="22"/>
      <w:szCs w:val="22"/>
      <w:u w:val="single"/>
    </w:rPr>
  </w:style>
  <w:style w:type="character" w:customStyle="1" w:styleId="211">
    <w:name w:val="Основной текст (2) + 11"/>
    <w:aliases w:val="5 pt1,Курсив,Основной текст (2) + 9"/>
    <w:uiPriority w:val="99"/>
    <w:rsid w:val="00A24A31"/>
    <w:rPr>
      <w:rFonts w:ascii="Calibri" w:hAnsi="Calibri" w:cs="Calibri"/>
      <w:i/>
      <w:iCs/>
      <w:sz w:val="23"/>
      <w:szCs w:val="23"/>
      <w:shd w:val="clear" w:color="auto" w:fill="FFFFFF"/>
      <w:lang w:val="en-US" w:eastAsia="en-US"/>
    </w:rPr>
  </w:style>
  <w:style w:type="character" w:customStyle="1" w:styleId="2TimesNewRoman11pt">
    <w:name w:val="Основной текст (2) + Times New Roman;11 pt"/>
    <w:rsid w:val="00FD0A6B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shd w:val="clear" w:color="auto" w:fill="FFFFFF"/>
      <w:lang w:val="ru-RU" w:eastAsia="ru-RU" w:bidi="ru-RU"/>
    </w:rPr>
  </w:style>
  <w:style w:type="character" w:customStyle="1" w:styleId="16">
    <w:name w:val="Неразрешенное упоминание1"/>
    <w:basedOn w:val="a1"/>
    <w:uiPriority w:val="99"/>
    <w:semiHidden/>
    <w:unhideWhenUsed/>
    <w:rsid w:val="00B16B2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70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4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1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06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6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5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14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8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85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4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9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62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94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67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322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564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869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534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551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5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32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51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778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823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635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113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52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603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710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8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03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505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0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769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65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985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546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6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124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88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355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777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440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23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4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95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596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8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254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46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70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831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420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09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92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1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809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551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75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4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34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0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68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57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90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82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09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85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201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979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257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9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7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974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3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40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81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7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13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872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197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2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2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92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663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61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130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108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503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62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751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210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006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86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307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23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63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136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15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00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48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02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426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444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37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25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034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16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229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812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1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13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505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484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0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624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415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22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1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932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973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1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872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24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788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8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07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380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411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83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4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8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137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7994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7309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756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34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83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3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52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79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87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538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448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19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014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463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571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25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81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62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56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83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66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171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579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98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419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277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63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51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340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547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006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00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2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283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71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03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805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794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5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229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822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673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456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02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9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188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459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49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50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89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45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23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775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642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170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365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475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63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2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39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641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detsad8volxov@mail.ru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AD43816-9BF6-4634-8973-FFA46C3515B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2939</Words>
  <Characters>16758</Characters>
  <Application>Microsoft Office Word</Application>
  <DocSecurity>0</DocSecurity>
  <Lines>139</Lines>
  <Paragraphs>39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Образец договора на оказание платных дополнительных образовательных услуг</vt:lpstr>
    </vt:vector>
  </TitlesOfParts>
  <Company>Work</Company>
  <LinksUpToDate>false</LinksUpToDate>
  <CharactersWithSpaces>19658</CharactersWithSpaces>
  <SharedDoc>false</SharedDoc>
  <HLinks>
    <vt:vector size="48" baseType="variant">
      <vt:variant>
        <vt:i4>7143446</vt:i4>
      </vt:variant>
      <vt:variant>
        <vt:i4>21</vt:i4>
      </vt:variant>
      <vt:variant>
        <vt:i4>0</vt:i4>
      </vt:variant>
      <vt:variant>
        <vt:i4>5</vt:i4>
      </vt:variant>
      <vt:variant>
        <vt:lpwstr>mailto:%20info@impuls58.ru</vt:lpwstr>
      </vt:variant>
      <vt:variant>
        <vt:lpwstr/>
      </vt:variant>
      <vt:variant>
        <vt:i4>7143446</vt:i4>
      </vt:variant>
      <vt:variant>
        <vt:i4>17</vt:i4>
      </vt:variant>
      <vt:variant>
        <vt:i4>0</vt:i4>
      </vt:variant>
      <vt:variant>
        <vt:i4>5</vt:i4>
      </vt:variant>
      <vt:variant>
        <vt:lpwstr>mailto:%20info@impuls58.ru</vt:lpwstr>
      </vt:variant>
      <vt:variant>
        <vt:lpwstr/>
      </vt:variant>
      <vt:variant>
        <vt:i4>3866647</vt:i4>
      </vt:variant>
      <vt:variant>
        <vt:i4>15</vt:i4>
      </vt:variant>
      <vt:variant>
        <vt:i4>0</vt:i4>
      </vt:variant>
      <vt:variant>
        <vt:i4>5</vt:i4>
      </vt:variant>
      <vt:variant>
        <vt:lpwstr>mailto:obr@rezyltat.com</vt:lpwstr>
      </vt:variant>
      <vt:variant>
        <vt:lpwstr/>
      </vt:variant>
      <vt:variant>
        <vt:i4>5767181</vt:i4>
      </vt:variant>
      <vt:variant>
        <vt:i4>12</vt:i4>
      </vt:variant>
      <vt:variant>
        <vt:i4>0</vt:i4>
      </vt:variant>
      <vt:variant>
        <vt:i4>5</vt:i4>
      </vt:variant>
      <vt:variant>
        <vt:lpwstr>https://drive.google.com/</vt:lpwstr>
      </vt:variant>
      <vt:variant>
        <vt:lpwstr/>
      </vt:variant>
      <vt:variant>
        <vt:i4>7143446</vt:i4>
      </vt:variant>
      <vt:variant>
        <vt:i4>9</vt:i4>
      </vt:variant>
      <vt:variant>
        <vt:i4>0</vt:i4>
      </vt:variant>
      <vt:variant>
        <vt:i4>5</vt:i4>
      </vt:variant>
      <vt:variant>
        <vt:lpwstr>mailto:%20info@impuls58.ru</vt:lpwstr>
      </vt:variant>
      <vt:variant>
        <vt:lpwstr/>
      </vt:variant>
      <vt:variant>
        <vt:i4>7143446</vt:i4>
      </vt:variant>
      <vt:variant>
        <vt:i4>6</vt:i4>
      </vt:variant>
      <vt:variant>
        <vt:i4>0</vt:i4>
      </vt:variant>
      <vt:variant>
        <vt:i4>5</vt:i4>
      </vt:variant>
      <vt:variant>
        <vt:lpwstr>mailto:%20info@impuls58.ru</vt:lpwstr>
      </vt:variant>
      <vt:variant>
        <vt:lpwstr/>
      </vt:variant>
      <vt:variant>
        <vt:i4>7143446</vt:i4>
      </vt:variant>
      <vt:variant>
        <vt:i4>3</vt:i4>
      </vt:variant>
      <vt:variant>
        <vt:i4>0</vt:i4>
      </vt:variant>
      <vt:variant>
        <vt:i4>5</vt:i4>
      </vt:variant>
      <vt:variant>
        <vt:lpwstr>mailto:%20info@impuls58.ru</vt:lpwstr>
      </vt:variant>
      <vt:variant>
        <vt:lpwstr/>
      </vt:variant>
      <vt:variant>
        <vt:i4>5767181</vt:i4>
      </vt:variant>
      <vt:variant>
        <vt:i4>0</vt:i4>
      </vt:variant>
      <vt:variant>
        <vt:i4>0</vt:i4>
      </vt:variant>
      <vt:variant>
        <vt:i4>5</vt:i4>
      </vt:variant>
      <vt:variant>
        <vt:lpwstr>https://drive.google.com/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Образец договора на оказание платных дополнительных образовательных услуг</dc:title>
  <dc:creator>владелец</dc:creator>
  <cp:lastModifiedBy>User</cp:lastModifiedBy>
  <cp:revision>5</cp:revision>
  <cp:lastPrinted>2025-03-27T05:11:00Z</cp:lastPrinted>
  <dcterms:created xsi:type="dcterms:W3CDTF">2026-04-22T11:03:00Z</dcterms:created>
  <dcterms:modified xsi:type="dcterms:W3CDTF">2026-09-04T07:43:00Z</dcterms:modified>
</cp:coreProperties>
</file>