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47D2" w:rsidRPr="002934F2" w:rsidRDefault="002047D2" w:rsidP="002047D2">
      <w:pPr>
        <w:pStyle w:val="1"/>
        <w:numPr>
          <w:ilvl w:val="0"/>
          <w:numId w:val="0"/>
        </w:numPr>
        <w:rPr>
          <w:rFonts w:ascii="Times New Roman" w:hAnsi="Times New Roman"/>
          <w:b/>
          <w:szCs w:val="24"/>
          <w:u w:val="single"/>
        </w:rPr>
      </w:pPr>
    </w:p>
    <w:p w:rsidR="002047D2" w:rsidRPr="002934F2" w:rsidRDefault="002047D2" w:rsidP="002047D2">
      <w:pPr>
        <w:pStyle w:val="Nonformat"/>
        <w:spacing w:line="360" w:lineRule="auto"/>
        <w:jc w:val="center"/>
        <w:rPr>
          <w:rFonts w:ascii="Times New Roman" w:hAnsi="Times New Roman"/>
          <w:b/>
          <w:sz w:val="24"/>
          <w:szCs w:val="24"/>
        </w:rPr>
      </w:pPr>
      <w:r w:rsidRPr="002934F2">
        <w:rPr>
          <w:rFonts w:ascii="Times New Roman" w:hAnsi="Times New Roman"/>
          <w:b/>
          <w:sz w:val="24"/>
          <w:szCs w:val="24"/>
        </w:rPr>
        <w:t>ДОГОВОР</w:t>
      </w:r>
      <w:r w:rsidRPr="002934F2">
        <w:rPr>
          <w:sz w:val="24"/>
          <w:szCs w:val="24"/>
        </w:rPr>
        <w:t xml:space="preserve"> </w:t>
      </w:r>
      <w:r w:rsidRPr="002934F2">
        <w:rPr>
          <w:rFonts w:ascii="Times New Roman" w:hAnsi="Times New Roman"/>
          <w:b/>
          <w:sz w:val="24"/>
          <w:szCs w:val="24"/>
        </w:rPr>
        <w:t xml:space="preserve">№ </w:t>
      </w:r>
      <w:r w:rsidR="006621E6" w:rsidRPr="002934F2">
        <w:rPr>
          <w:rFonts w:ascii="Times New Roman" w:hAnsi="Times New Roman"/>
          <w:b/>
          <w:sz w:val="24"/>
          <w:szCs w:val="24"/>
        </w:rPr>
        <w:fldChar w:fldCharType="begin"/>
      </w:r>
      <w:r w:rsidRPr="002934F2">
        <w:rPr>
          <w:rFonts w:ascii="Times New Roman" w:hAnsi="Times New Roman"/>
          <w:b/>
          <w:sz w:val="24"/>
          <w:szCs w:val="24"/>
        </w:rPr>
        <w:instrText xml:space="preserve"> DOCVARIABLE  Номер  \* MERGEFORMAT </w:instrText>
      </w:r>
      <w:r w:rsidR="006621E6" w:rsidRPr="002934F2">
        <w:rPr>
          <w:rFonts w:ascii="Times New Roman" w:hAnsi="Times New Roman"/>
          <w:b/>
          <w:sz w:val="24"/>
          <w:szCs w:val="24"/>
        </w:rPr>
        <w:fldChar w:fldCharType="end"/>
      </w:r>
    </w:p>
    <w:p w:rsidR="002047D2" w:rsidRPr="002934F2" w:rsidRDefault="002047D2" w:rsidP="000D725A">
      <w:pPr>
        <w:pStyle w:val="Nonformat"/>
        <w:spacing w:line="360" w:lineRule="auto"/>
        <w:jc w:val="center"/>
        <w:rPr>
          <w:rFonts w:ascii="Times New Roman" w:hAnsi="Times New Roman"/>
          <w:b/>
          <w:sz w:val="24"/>
          <w:szCs w:val="24"/>
        </w:rPr>
      </w:pPr>
      <w:r w:rsidRPr="002934F2">
        <w:rPr>
          <w:rFonts w:ascii="Times New Roman" w:hAnsi="Times New Roman"/>
          <w:b/>
          <w:sz w:val="24"/>
          <w:szCs w:val="24"/>
        </w:rPr>
        <w:t xml:space="preserve">НА </w:t>
      </w:r>
      <w:r w:rsidR="00427212" w:rsidRPr="002934F2">
        <w:rPr>
          <w:rFonts w:ascii="Times New Roman" w:hAnsi="Times New Roman"/>
          <w:b/>
          <w:sz w:val="24"/>
          <w:szCs w:val="24"/>
        </w:rPr>
        <w:t xml:space="preserve">ОКАЗАНИЕ УСЛУГ </w:t>
      </w:r>
    </w:p>
    <w:p w:rsidR="002047D2" w:rsidRPr="000D725A" w:rsidRDefault="002047D2" w:rsidP="002047D2">
      <w:pPr>
        <w:pStyle w:val="Nonformat"/>
        <w:spacing w:line="360" w:lineRule="auto"/>
        <w:jc w:val="center"/>
        <w:rPr>
          <w:sz w:val="24"/>
          <w:szCs w:val="24"/>
        </w:rPr>
      </w:pPr>
    </w:p>
    <w:tbl>
      <w:tblPr>
        <w:tblW w:w="0" w:type="auto"/>
        <w:tblLook w:val="01E0" w:firstRow="1" w:lastRow="1" w:firstColumn="1" w:lastColumn="1" w:noHBand="0" w:noVBand="0"/>
      </w:tblPr>
      <w:tblGrid>
        <w:gridCol w:w="4953"/>
        <w:gridCol w:w="4969"/>
      </w:tblGrid>
      <w:tr w:rsidR="002047D2" w:rsidRPr="000D725A" w:rsidTr="009D0618">
        <w:tc>
          <w:tcPr>
            <w:tcW w:w="5069" w:type="dxa"/>
          </w:tcPr>
          <w:p w:rsidR="002047D2" w:rsidRPr="000D725A" w:rsidRDefault="002047D2" w:rsidP="009D0618">
            <w:pPr>
              <w:pStyle w:val="11"/>
              <w:spacing w:line="360" w:lineRule="auto"/>
              <w:ind w:firstLine="0"/>
              <w:rPr>
                <w:sz w:val="24"/>
                <w:szCs w:val="24"/>
              </w:rPr>
            </w:pPr>
          </w:p>
        </w:tc>
        <w:tc>
          <w:tcPr>
            <w:tcW w:w="5069" w:type="dxa"/>
          </w:tcPr>
          <w:p w:rsidR="002047D2" w:rsidRPr="0052445D" w:rsidRDefault="000D725A" w:rsidP="0052445D">
            <w:pPr>
              <w:pStyle w:val="11"/>
              <w:spacing w:line="360" w:lineRule="auto"/>
              <w:ind w:firstLine="0"/>
              <w:jc w:val="right"/>
              <w:rPr>
                <w:sz w:val="24"/>
                <w:szCs w:val="24"/>
                <w:u w:val="single"/>
              </w:rPr>
            </w:pPr>
            <w:r w:rsidRPr="000D725A">
              <w:rPr>
                <w:sz w:val="24"/>
                <w:szCs w:val="24"/>
                <w:u w:val="single"/>
              </w:rPr>
              <w:t>«  »</w:t>
            </w:r>
            <w:r w:rsidR="0052445D">
              <w:rPr>
                <w:sz w:val="24"/>
                <w:szCs w:val="24"/>
                <w:u w:val="single"/>
              </w:rPr>
              <w:t xml:space="preserve">           </w:t>
            </w:r>
            <w:r w:rsidR="00746CFC" w:rsidRPr="000D725A">
              <w:rPr>
                <w:sz w:val="24"/>
                <w:szCs w:val="24"/>
                <w:u w:val="single"/>
              </w:rPr>
              <w:t xml:space="preserve"> 2026 г.</w:t>
            </w:r>
          </w:p>
        </w:tc>
      </w:tr>
    </w:tbl>
    <w:p w:rsidR="002047D2" w:rsidRPr="000D725A" w:rsidRDefault="002047D2" w:rsidP="002047D2">
      <w:pPr>
        <w:jc w:val="both"/>
        <w:rPr>
          <w:sz w:val="24"/>
          <w:szCs w:val="24"/>
        </w:rPr>
      </w:pPr>
    </w:p>
    <w:p w:rsidR="000D725A" w:rsidRPr="000D725A" w:rsidRDefault="000D725A" w:rsidP="000D725A">
      <w:pPr>
        <w:ind w:firstLine="426"/>
        <w:jc w:val="both"/>
        <w:rPr>
          <w:sz w:val="24"/>
          <w:szCs w:val="24"/>
        </w:rPr>
      </w:pPr>
      <w:r w:rsidRPr="000D725A">
        <w:rPr>
          <w:sz w:val="24"/>
          <w:szCs w:val="24"/>
        </w:rPr>
        <w:t xml:space="preserve">Муниципальное бюджетное дошкольное образовательное учреждение «Детский сад № 8 комбинированного вида» (далее – Заказчик) в лице Заведующего Зуевой Галины Петровны,  действующего на основании Устава с одной стороны, и </w:t>
      </w:r>
      <w:r w:rsidR="0052445D">
        <w:rPr>
          <w:sz w:val="24"/>
          <w:szCs w:val="24"/>
        </w:rPr>
        <w:t>_____________________</w:t>
      </w:r>
      <w:r w:rsidRPr="000D725A">
        <w:rPr>
          <w:sz w:val="24"/>
          <w:szCs w:val="24"/>
        </w:rPr>
        <w:t xml:space="preserve"> (далее – Исполнитель) в лице</w:t>
      </w:r>
      <w:r w:rsidR="0052445D">
        <w:rPr>
          <w:sz w:val="24"/>
          <w:szCs w:val="24"/>
        </w:rPr>
        <w:t>_________________________</w:t>
      </w:r>
      <w:r w:rsidRPr="000D725A">
        <w:rPr>
          <w:sz w:val="24"/>
          <w:szCs w:val="24"/>
        </w:rPr>
        <w:t>, действующего на основании Устава, с другой стороны, именуемые в дальнейшем Стороны, совместно именуемые «Стороны», в соответствии с пунктом 4 части 1 статьи 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заключили настоящий Договор о нижеследующем:</w:t>
      </w:r>
    </w:p>
    <w:p w:rsidR="002047D2" w:rsidRPr="000D725A" w:rsidRDefault="002047D2" w:rsidP="002047D2">
      <w:pPr>
        <w:pStyle w:val="11"/>
        <w:ind w:left="567" w:firstLine="0"/>
        <w:jc w:val="both"/>
        <w:rPr>
          <w:sz w:val="24"/>
          <w:szCs w:val="24"/>
        </w:rPr>
      </w:pPr>
    </w:p>
    <w:p w:rsidR="002047D2" w:rsidRPr="000D725A" w:rsidRDefault="002047D2" w:rsidP="002047D2">
      <w:pPr>
        <w:pStyle w:val="11"/>
        <w:numPr>
          <w:ilvl w:val="0"/>
          <w:numId w:val="2"/>
        </w:numPr>
        <w:spacing w:line="360" w:lineRule="auto"/>
        <w:jc w:val="center"/>
        <w:rPr>
          <w:b/>
          <w:sz w:val="24"/>
          <w:szCs w:val="24"/>
        </w:rPr>
      </w:pPr>
      <w:r w:rsidRPr="000D725A">
        <w:rPr>
          <w:b/>
          <w:sz w:val="24"/>
          <w:szCs w:val="24"/>
        </w:rPr>
        <w:t>ПРЕДМЕТ ДОГОВОРА</w:t>
      </w:r>
    </w:p>
    <w:p w:rsidR="002047D2" w:rsidRPr="000D725A" w:rsidRDefault="002047D2" w:rsidP="000D725A">
      <w:pPr>
        <w:widowControl w:val="0"/>
        <w:autoSpaceDE w:val="0"/>
        <w:snapToGrid w:val="0"/>
        <w:ind w:firstLine="284"/>
        <w:jc w:val="both"/>
        <w:rPr>
          <w:sz w:val="24"/>
          <w:szCs w:val="24"/>
        </w:rPr>
      </w:pPr>
      <w:r w:rsidRPr="000D725A">
        <w:rPr>
          <w:sz w:val="24"/>
          <w:szCs w:val="24"/>
        </w:rPr>
        <w:t>1.1. Заказчик поручает, а Исполнитель при</w:t>
      </w:r>
      <w:r w:rsidR="00427212" w:rsidRPr="000D725A">
        <w:rPr>
          <w:sz w:val="24"/>
          <w:szCs w:val="24"/>
        </w:rPr>
        <w:t xml:space="preserve">нимает на себя обязательства по </w:t>
      </w:r>
      <w:r w:rsidR="00DB70A5" w:rsidRPr="000D725A">
        <w:rPr>
          <w:sz w:val="24"/>
          <w:szCs w:val="24"/>
        </w:rPr>
        <w:t>оказанию услуг (выполнению работ) по разработке, адаптации и модификации программ для ЭВМ</w:t>
      </w:r>
      <w:r w:rsidR="006E3E6C" w:rsidRPr="000D725A">
        <w:rPr>
          <w:sz w:val="24"/>
          <w:szCs w:val="24"/>
        </w:rPr>
        <w:t>/по о</w:t>
      </w:r>
      <w:r w:rsidR="00DB70A5" w:rsidRPr="000D725A">
        <w:rPr>
          <w:sz w:val="24"/>
          <w:szCs w:val="24"/>
        </w:rPr>
        <w:t xml:space="preserve">казанию консультационных услуг </w:t>
      </w:r>
      <w:r w:rsidR="006E3E6C" w:rsidRPr="000D725A">
        <w:rPr>
          <w:sz w:val="24"/>
          <w:szCs w:val="24"/>
        </w:rPr>
        <w:t>по методологии ведения бюджетного учета и услуги по работе с архивными копиями программных продуктов 1С</w:t>
      </w:r>
      <w:r w:rsidRPr="000D725A">
        <w:rPr>
          <w:sz w:val="24"/>
          <w:szCs w:val="24"/>
        </w:rPr>
        <w:t xml:space="preserve"> (далее – Услуга):</w:t>
      </w:r>
    </w:p>
    <w:p w:rsidR="002047D2" w:rsidRPr="000D725A" w:rsidRDefault="00746CFC" w:rsidP="002047D2">
      <w:pPr>
        <w:widowControl w:val="0"/>
        <w:autoSpaceDE w:val="0"/>
        <w:snapToGrid w:val="0"/>
        <w:ind w:left="284"/>
        <w:rPr>
          <w:sz w:val="24"/>
          <w:szCs w:val="24"/>
        </w:rPr>
      </w:pPr>
      <w:r w:rsidRPr="000D725A">
        <w:rPr>
          <w:sz w:val="24"/>
          <w:szCs w:val="24"/>
        </w:rPr>
        <w:t>1</w:t>
      </w:r>
      <w:proofErr w:type="gramStart"/>
      <w:r w:rsidRPr="000D725A">
        <w:rPr>
          <w:sz w:val="24"/>
          <w:szCs w:val="24"/>
        </w:rPr>
        <w:t>С:Бухгалтерия</w:t>
      </w:r>
      <w:proofErr w:type="gramEnd"/>
      <w:r w:rsidRPr="000D725A">
        <w:rPr>
          <w:sz w:val="24"/>
          <w:szCs w:val="24"/>
        </w:rPr>
        <w:t xml:space="preserve"> государственного учреждения 8 ПРОФ. Электронная поставка (800130661)</w:t>
      </w:r>
      <w:r w:rsidR="000D725A" w:rsidRPr="000D725A">
        <w:rPr>
          <w:sz w:val="24"/>
          <w:szCs w:val="24"/>
        </w:rPr>
        <w:t>;</w:t>
      </w:r>
      <w:r w:rsidRPr="000D725A">
        <w:rPr>
          <w:sz w:val="24"/>
          <w:szCs w:val="24"/>
        </w:rPr>
        <w:cr/>
        <w:t>1С:Зарплата и кадры государственного учреждения 8 ПРОФ. Электронная поставка (9658441)</w:t>
      </w:r>
      <w:r w:rsidR="000D725A" w:rsidRPr="000D725A">
        <w:rPr>
          <w:sz w:val="24"/>
          <w:szCs w:val="24"/>
        </w:rPr>
        <w:t>.</w:t>
      </w:r>
    </w:p>
    <w:p w:rsidR="002047D2" w:rsidRPr="000D725A" w:rsidRDefault="002047D2" w:rsidP="002047D2">
      <w:pPr>
        <w:widowControl w:val="0"/>
        <w:autoSpaceDE w:val="0"/>
        <w:snapToGrid w:val="0"/>
        <w:ind w:firstLine="284"/>
        <w:rPr>
          <w:sz w:val="24"/>
          <w:szCs w:val="24"/>
        </w:rPr>
      </w:pPr>
    </w:p>
    <w:p w:rsidR="002047D2" w:rsidRPr="000D725A" w:rsidRDefault="002047D2" w:rsidP="002047D2">
      <w:pPr>
        <w:widowControl w:val="0"/>
        <w:numPr>
          <w:ilvl w:val="0"/>
          <w:numId w:val="2"/>
        </w:numPr>
        <w:autoSpaceDE w:val="0"/>
        <w:snapToGrid w:val="0"/>
        <w:jc w:val="center"/>
        <w:rPr>
          <w:b/>
          <w:sz w:val="24"/>
          <w:szCs w:val="24"/>
        </w:rPr>
      </w:pPr>
      <w:r w:rsidRPr="000D725A">
        <w:rPr>
          <w:b/>
          <w:sz w:val="24"/>
          <w:szCs w:val="24"/>
        </w:rPr>
        <w:t>СРОК ОКАЗАНИЯ УСЛУГ</w:t>
      </w:r>
    </w:p>
    <w:p w:rsidR="002047D2" w:rsidRPr="000D725A" w:rsidRDefault="002047D2" w:rsidP="002047D2">
      <w:pPr>
        <w:widowControl w:val="0"/>
        <w:autoSpaceDE w:val="0"/>
        <w:snapToGrid w:val="0"/>
        <w:ind w:firstLine="284"/>
        <w:jc w:val="both"/>
        <w:rPr>
          <w:sz w:val="24"/>
          <w:szCs w:val="24"/>
        </w:rPr>
      </w:pPr>
      <w:r w:rsidRPr="000D725A">
        <w:rPr>
          <w:sz w:val="24"/>
          <w:szCs w:val="24"/>
        </w:rPr>
        <w:t>2.1. Срок оказания услуг по настоящему Договору:</w:t>
      </w:r>
      <w:r w:rsidR="00EC032E" w:rsidRPr="000D725A">
        <w:rPr>
          <w:sz w:val="24"/>
          <w:szCs w:val="24"/>
        </w:rPr>
        <w:t xml:space="preserve"> </w:t>
      </w:r>
      <w:r w:rsidR="000D725A" w:rsidRPr="000D725A">
        <w:rPr>
          <w:sz w:val="24"/>
          <w:szCs w:val="24"/>
        </w:rPr>
        <w:t xml:space="preserve">с момента подписания и действует </w:t>
      </w:r>
      <w:r w:rsidR="00AC3B7E">
        <w:rPr>
          <w:sz w:val="24"/>
          <w:szCs w:val="24"/>
        </w:rPr>
        <w:t>до полного исполнения сторонами своих обязательств</w:t>
      </w:r>
      <w:r w:rsidR="00746CFC" w:rsidRPr="000D725A">
        <w:rPr>
          <w:sz w:val="24"/>
          <w:szCs w:val="24"/>
        </w:rPr>
        <w:t>.</w:t>
      </w:r>
    </w:p>
    <w:p w:rsidR="002047D2" w:rsidRPr="000D725A" w:rsidRDefault="002047D2" w:rsidP="002047D2">
      <w:pPr>
        <w:widowControl w:val="0"/>
        <w:autoSpaceDE w:val="0"/>
        <w:snapToGrid w:val="0"/>
        <w:rPr>
          <w:sz w:val="24"/>
          <w:szCs w:val="24"/>
          <w:u w:val="single"/>
        </w:rPr>
      </w:pPr>
    </w:p>
    <w:p w:rsidR="002047D2" w:rsidRPr="000D725A" w:rsidRDefault="002047D2" w:rsidP="002047D2">
      <w:pPr>
        <w:pStyle w:val="1"/>
        <w:keepNext w:val="0"/>
        <w:numPr>
          <w:ilvl w:val="0"/>
          <w:numId w:val="2"/>
        </w:numPr>
        <w:spacing w:after="0"/>
        <w:ind w:left="357" w:hanging="357"/>
        <w:jc w:val="center"/>
        <w:rPr>
          <w:rFonts w:ascii="Times New Roman" w:hAnsi="Times New Roman"/>
          <w:b/>
          <w:szCs w:val="24"/>
        </w:rPr>
      </w:pPr>
      <w:bookmarkStart w:id="0" w:name="_Ref480358555"/>
      <w:r w:rsidRPr="000D725A">
        <w:rPr>
          <w:rFonts w:ascii="Times New Roman" w:hAnsi="Times New Roman"/>
          <w:b/>
          <w:szCs w:val="24"/>
        </w:rPr>
        <w:t>ПРАВА И ОБЯЗАННОСТИ СТОРОН</w:t>
      </w:r>
    </w:p>
    <w:p w:rsidR="002047D2" w:rsidRPr="000D725A" w:rsidRDefault="002047D2" w:rsidP="002047D2">
      <w:pPr>
        <w:numPr>
          <w:ilvl w:val="1"/>
          <w:numId w:val="2"/>
        </w:numPr>
        <w:tabs>
          <w:tab w:val="clear" w:pos="858"/>
          <w:tab w:val="num" w:pos="567"/>
        </w:tabs>
        <w:ind w:left="857" w:hanging="573"/>
        <w:jc w:val="both"/>
        <w:rPr>
          <w:b/>
          <w:sz w:val="24"/>
          <w:szCs w:val="24"/>
        </w:rPr>
      </w:pPr>
      <w:r w:rsidRPr="000D725A">
        <w:rPr>
          <w:b/>
          <w:sz w:val="24"/>
          <w:szCs w:val="24"/>
        </w:rPr>
        <w:t>Исполнитель обязан:</w:t>
      </w:r>
    </w:p>
    <w:p w:rsidR="002047D2" w:rsidRPr="000D725A" w:rsidRDefault="002047D2" w:rsidP="002047D2">
      <w:pPr>
        <w:pStyle w:val="a4"/>
        <w:numPr>
          <w:ilvl w:val="0"/>
          <w:numId w:val="0"/>
        </w:numPr>
        <w:tabs>
          <w:tab w:val="clear" w:pos="480"/>
          <w:tab w:val="left" w:pos="142"/>
        </w:tabs>
        <w:rPr>
          <w:rFonts w:ascii="Times New Roman" w:hAnsi="Times New Roman"/>
          <w:sz w:val="24"/>
        </w:rPr>
      </w:pPr>
      <w:r w:rsidRPr="000D725A">
        <w:rPr>
          <w:rFonts w:ascii="Times New Roman" w:hAnsi="Times New Roman"/>
          <w:sz w:val="24"/>
        </w:rPr>
        <w:t xml:space="preserve">     3.1.1. Оказать услуги </w:t>
      </w:r>
      <w:r w:rsidRPr="000D725A">
        <w:rPr>
          <w:rFonts w:ascii="Times New Roman" w:hAnsi="Times New Roman"/>
          <w:sz w:val="24"/>
          <w:lang w:eastAsia="hi-IN" w:bidi="hi-IN"/>
        </w:rPr>
        <w:t xml:space="preserve">надлежащего качества </w:t>
      </w:r>
      <w:r w:rsidR="00427212" w:rsidRPr="000D725A">
        <w:rPr>
          <w:rFonts w:ascii="Times New Roman" w:hAnsi="Times New Roman"/>
          <w:sz w:val="24"/>
        </w:rPr>
        <w:t>в соответствии с Приложением 1, являющимся неотъемлемой частью Договора.</w:t>
      </w:r>
    </w:p>
    <w:p w:rsidR="002047D2" w:rsidRPr="000D725A" w:rsidRDefault="002047D2" w:rsidP="002047D2">
      <w:pPr>
        <w:widowControl w:val="0"/>
        <w:autoSpaceDE w:val="0"/>
        <w:snapToGrid w:val="0"/>
        <w:ind w:firstLine="284"/>
        <w:jc w:val="both"/>
        <w:rPr>
          <w:sz w:val="24"/>
          <w:szCs w:val="24"/>
        </w:rPr>
      </w:pPr>
      <w:r w:rsidRPr="000D725A">
        <w:rPr>
          <w:sz w:val="24"/>
          <w:szCs w:val="24"/>
        </w:rPr>
        <w:t xml:space="preserve">3.1.2. Оказать услуги Заказчику по адресу: </w:t>
      </w:r>
      <w:r w:rsidR="00746CFC" w:rsidRPr="000D725A">
        <w:rPr>
          <w:sz w:val="24"/>
          <w:szCs w:val="24"/>
        </w:rPr>
        <w:t>188309, Ленинградская обл</w:t>
      </w:r>
      <w:r w:rsidR="00AC3B7E">
        <w:rPr>
          <w:sz w:val="24"/>
          <w:szCs w:val="24"/>
        </w:rPr>
        <w:t>.</w:t>
      </w:r>
      <w:r w:rsidR="00746CFC" w:rsidRPr="000D725A">
        <w:rPr>
          <w:sz w:val="24"/>
          <w:szCs w:val="24"/>
        </w:rPr>
        <w:t>, р-н Гатчинский, г. Гатчина, ул. Слепнева, дом 15, корпус А</w:t>
      </w:r>
      <w:r w:rsidRPr="000D725A">
        <w:rPr>
          <w:sz w:val="24"/>
          <w:szCs w:val="24"/>
        </w:rPr>
        <w:t>.</w:t>
      </w:r>
      <w:r w:rsidRPr="000D725A">
        <w:rPr>
          <w:sz w:val="24"/>
          <w:szCs w:val="24"/>
          <w:lang w:eastAsia="ru-RU"/>
        </w:rPr>
        <w:t xml:space="preserve"> </w:t>
      </w:r>
      <w:r w:rsidRPr="000D725A">
        <w:rPr>
          <w:sz w:val="24"/>
          <w:szCs w:val="24"/>
        </w:rPr>
        <w:t>При наличии технической возможности, по согласованию Сторон, услуги могут быть оказаны без выезда сотрудников Исполнителя с использованием средств удаленного доступа либо других средств связи.</w:t>
      </w:r>
    </w:p>
    <w:p w:rsidR="002047D2" w:rsidRPr="000D725A" w:rsidRDefault="002047D2" w:rsidP="002047D2">
      <w:pPr>
        <w:widowControl w:val="0"/>
        <w:autoSpaceDE w:val="0"/>
        <w:snapToGrid w:val="0"/>
        <w:ind w:firstLine="284"/>
        <w:jc w:val="both"/>
        <w:rPr>
          <w:sz w:val="24"/>
          <w:szCs w:val="24"/>
        </w:rPr>
      </w:pPr>
      <w:r w:rsidRPr="000D725A">
        <w:rPr>
          <w:sz w:val="24"/>
          <w:szCs w:val="24"/>
        </w:rPr>
        <w:t xml:space="preserve">3.1.3.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 </w:t>
      </w:r>
    </w:p>
    <w:p w:rsidR="002047D2" w:rsidRPr="000D725A" w:rsidRDefault="002047D2" w:rsidP="002047D2">
      <w:pPr>
        <w:widowControl w:val="0"/>
        <w:autoSpaceDE w:val="0"/>
        <w:snapToGrid w:val="0"/>
        <w:ind w:firstLine="284"/>
        <w:jc w:val="both"/>
        <w:rPr>
          <w:sz w:val="24"/>
          <w:szCs w:val="24"/>
        </w:rPr>
      </w:pPr>
      <w:r w:rsidRPr="000D725A">
        <w:rPr>
          <w:sz w:val="24"/>
          <w:szCs w:val="24"/>
        </w:rPr>
        <w:t>3.1.4. Соблюдат</w:t>
      </w:r>
      <w:r w:rsidR="00427212" w:rsidRPr="000D725A">
        <w:rPr>
          <w:sz w:val="24"/>
          <w:szCs w:val="24"/>
        </w:rPr>
        <w:t>ь конфиденциальность в отношении</w:t>
      </w:r>
      <w:r w:rsidRPr="000D725A">
        <w:rPr>
          <w:sz w:val="24"/>
          <w:szCs w:val="24"/>
        </w:rPr>
        <w:t xml:space="preserve"> всей информации, ставшей известной Исполнителю в связи с исполнением обязательств по Договору.</w:t>
      </w:r>
    </w:p>
    <w:p w:rsidR="00427212" w:rsidRPr="000D725A" w:rsidRDefault="002F5556" w:rsidP="002047D2">
      <w:pPr>
        <w:widowControl w:val="0"/>
        <w:autoSpaceDE w:val="0"/>
        <w:snapToGrid w:val="0"/>
        <w:ind w:firstLine="284"/>
        <w:jc w:val="both"/>
        <w:rPr>
          <w:sz w:val="24"/>
          <w:szCs w:val="24"/>
        </w:rPr>
      </w:pPr>
      <w:r w:rsidRPr="000D725A">
        <w:rPr>
          <w:sz w:val="24"/>
          <w:szCs w:val="24"/>
        </w:rPr>
        <w:t>3.1.5</w:t>
      </w:r>
      <w:r w:rsidR="00427212" w:rsidRPr="000D725A">
        <w:rPr>
          <w:sz w:val="24"/>
          <w:szCs w:val="24"/>
        </w:rPr>
        <w:t>. Гарантировать качество оказанных Услуг.</w:t>
      </w:r>
    </w:p>
    <w:p w:rsidR="002047D2" w:rsidRPr="000D725A" w:rsidRDefault="002047D2" w:rsidP="002047D2">
      <w:pPr>
        <w:widowControl w:val="0"/>
        <w:autoSpaceDE w:val="0"/>
        <w:snapToGrid w:val="0"/>
        <w:ind w:firstLine="284"/>
        <w:jc w:val="both"/>
        <w:rPr>
          <w:b/>
          <w:sz w:val="24"/>
          <w:szCs w:val="24"/>
        </w:rPr>
      </w:pPr>
      <w:r w:rsidRPr="000D725A">
        <w:rPr>
          <w:b/>
          <w:sz w:val="24"/>
          <w:szCs w:val="24"/>
        </w:rPr>
        <w:t>3.2. Исполнитель вправе:</w:t>
      </w:r>
    </w:p>
    <w:p w:rsidR="002047D2" w:rsidRPr="000D725A" w:rsidRDefault="002047D2" w:rsidP="002047D2">
      <w:pPr>
        <w:widowControl w:val="0"/>
        <w:autoSpaceDE w:val="0"/>
        <w:snapToGrid w:val="0"/>
        <w:ind w:firstLine="284"/>
        <w:jc w:val="both"/>
        <w:rPr>
          <w:sz w:val="24"/>
          <w:szCs w:val="24"/>
        </w:rPr>
      </w:pPr>
      <w:r w:rsidRPr="000D725A">
        <w:rPr>
          <w:sz w:val="24"/>
          <w:szCs w:val="24"/>
        </w:rPr>
        <w:t>3.2.1.</w:t>
      </w:r>
      <w:r w:rsidRPr="000D725A">
        <w:rPr>
          <w:b/>
          <w:sz w:val="24"/>
          <w:szCs w:val="24"/>
        </w:rPr>
        <w:t xml:space="preserve"> </w:t>
      </w:r>
      <w:r w:rsidRPr="000D725A">
        <w:rPr>
          <w:sz w:val="24"/>
          <w:szCs w:val="24"/>
        </w:rPr>
        <w:t>Требовать подписания документов об исполнении им обязательств по Договору от Заказчика.</w:t>
      </w:r>
    </w:p>
    <w:p w:rsidR="00874E34" w:rsidRPr="000D725A" w:rsidRDefault="002047D2" w:rsidP="00874E34">
      <w:pPr>
        <w:ind w:firstLine="284"/>
        <w:contextualSpacing/>
        <w:jc w:val="both"/>
        <w:rPr>
          <w:sz w:val="24"/>
          <w:szCs w:val="24"/>
        </w:rPr>
      </w:pPr>
      <w:r w:rsidRPr="000D725A">
        <w:rPr>
          <w:sz w:val="24"/>
          <w:szCs w:val="24"/>
        </w:rPr>
        <w:t>3.2.2.</w:t>
      </w:r>
      <w:r w:rsidRPr="000D725A">
        <w:rPr>
          <w:b/>
          <w:sz w:val="24"/>
          <w:szCs w:val="24"/>
        </w:rPr>
        <w:t xml:space="preserve"> </w:t>
      </w:r>
      <w:r w:rsidRPr="000D725A">
        <w:rPr>
          <w:sz w:val="24"/>
          <w:szCs w:val="24"/>
        </w:rPr>
        <w:t>Требовать оплаты по Договору в случае надлежащего исполнения своих обязательств по Договору.</w:t>
      </w:r>
    </w:p>
    <w:p w:rsidR="002047D2" w:rsidRDefault="00874E34" w:rsidP="000D725A">
      <w:pPr>
        <w:ind w:firstLine="284"/>
        <w:contextualSpacing/>
        <w:jc w:val="both"/>
        <w:rPr>
          <w:sz w:val="24"/>
          <w:szCs w:val="24"/>
        </w:rPr>
      </w:pPr>
      <w:r w:rsidRPr="000D725A">
        <w:rPr>
          <w:sz w:val="24"/>
          <w:szCs w:val="24"/>
        </w:rPr>
        <w:t xml:space="preserve">3.2.3.Направлять Заказчику запросы и получать от него разъяснения и уточнения по вопросам оказания Услуг в рамках настоящего Договора. </w:t>
      </w:r>
    </w:p>
    <w:p w:rsidR="000D725A" w:rsidRPr="000D725A" w:rsidRDefault="000D725A" w:rsidP="000D725A">
      <w:pPr>
        <w:ind w:firstLine="284"/>
        <w:contextualSpacing/>
        <w:jc w:val="both"/>
        <w:rPr>
          <w:sz w:val="24"/>
          <w:szCs w:val="24"/>
        </w:rPr>
      </w:pPr>
    </w:p>
    <w:p w:rsidR="002047D2" w:rsidRPr="000D725A" w:rsidRDefault="002047D2" w:rsidP="002047D2">
      <w:pPr>
        <w:widowControl w:val="0"/>
        <w:autoSpaceDE w:val="0"/>
        <w:snapToGrid w:val="0"/>
        <w:ind w:firstLine="284"/>
        <w:jc w:val="both"/>
        <w:rPr>
          <w:b/>
          <w:sz w:val="24"/>
          <w:szCs w:val="24"/>
        </w:rPr>
      </w:pPr>
      <w:r w:rsidRPr="000D725A">
        <w:rPr>
          <w:b/>
          <w:sz w:val="24"/>
          <w:szCs w:val="24"/>
        </w:rPr>
        <w:t>3.3. Заказчик обязан:</w:t>
      </w:r>
    </w:p>
    <w:p w:rsidR="002047D2" w:rsidRPr="000D725A" w:rsidRDefault="002047D2" w:rsidP="002047D2">
      <w:pPr>
        <w:widowControl w:val="0"/>
        <w:autoSpaceDE w:val="0"/>
        <w:snapToGrid w:val="0"/>
        <w:ind w:firstLine="284"/>
        <w:jc w:val="both"/>
        <w:rPr>
          <w:sz w:val="24"/>
          <w:szCs w:val="24"/>
        </w:rPr>
      </w:pPr>
      <w:r w:rsidRPr="000D725A">
        <w:rPr>
          <w:sz w:val="24"/>
          <w:szCs w:val="24"/>
        </w:rPr>
        <w:t xml:space="preserve">3.3.1. Перед оказанием услуг предоставить Исполнителю копии регистрационных анкет на программные продукты, перечисленные в п.1.1 данного Договора. Исполнитель производит </w:t>
      </w:r>
      <w:r w:rsidRPr="000D725A">
        <w:rPr>
          <w:sz w:val="24"/>
          <w:szCs w:val="24"/>
        </w:rPr>
        <w:lastRenderedPageBreak/>
        <w:t>обслуживание только лицензионных программ, а так же при наличии подписки на Информационно-Технологическое Сопровождение.</w:t>
      </w:r>
    </w:p>
    <w:p w:rsidR="002047D2" w:rsidRPr="000D725A" w:rsidRDefault="002047D2" w:rsidP="002047D2">
      <w:pPr>
        <w:widowControl w:val="0"/>
        <w:autoSpaceDE w:val="0"/>
        <w:snapToGrid w:val="0"/>
        <w:ind w:firstLine="284"/>
        <w:jc w:val="both"/>
        <w:rPr>
          <w:b/>
          <w:sz w:val="24"/>
          <w:szCs w:val="24"/>
        </w:rPr>
      </w:pPr>
      <w:r w:rsidRPr="000D725A">
        <w:rPr>
          <w:sz w:val="24"/>
          <w:szCs w:val="24"/>
        </w:rPr>
        <w:t>3.3.2. Оформлять задание на оказание услуг в виде соответствующей заявки (с указанием перечня работ либо услуг, а также желаемых сроков их выполнения), которая передается Исполнителю удобными для обеих Сторон средствами связи, а именно: по телефону, факсу, электронной почте, в устном порядке в офисе Заказчика или Исполнителя.</w:t>
      </w:r>
    </w:p>
    <w:p w:rsidR="002047D2" w:rsidRPr="000D725A" w:rsidRDefault="002047D2" w:rsidP="002047D2">
      <w:pPr>
        <w:widowControl w:val="0"/>
        <w:autoSpaceDE w:val="0"/>
        <w:snapToGrid w:val="0"/>
        <w:ind w:firstLine="284"/>
        <w:jc w:val="both"/>
        <w:rPr>
          <w:sz w:val="24"/>
          <w:szCs w:val="24"/>
        </w:rPr>
      </w:pPr>
      <w:r w:rsidRPr="000D725A">
        <w:rPr>
          <w:sz w:val="24"/>
          <w:szCs w:val="24"/>
        </w:rPr>
        <w:t>3.3.3. Оплатить оказанные  услуги на условиях настоящего Договора.</w:t>
      </w:r>
    </w:p>
    <w:p w:rsidR="002047D2" w:rsidRPr="000D725A" w:rsidRDefault="002047D2" w:rsidP="002047D2">
      <w:pPr>
        <w:widowControl w:val="0"/>
        <w:autoSpaceDE w:val="0"/>
        <w:snapToGrid w:val="0"/>
        <w:ind w:firstLine="284"/>
        <w:jc w:val="both"/>
        <w:rPr>
          <w:sz w:val="24"/>
          <w:szCs w:val="24"/>
        </w:rPr>
      </w:pPr>
      <w:r w:rsidRPr="000D725A">
        <w:rPr>
          <w:sz w:val="24"/>
          <w:szCs w:val="24"/>
        </w:rPr>
        <w:t xml:space="preserve">3.3.4. </w:t>
      </w:r>
      <w:r w:rsidR="000D725A" w:rsidRPr="000D725A">
        <w:rPr>
          <w:sz w:val="24"/>
          <w:szCs w:val="24"/>
        </w:rPr>
        <w:t>Подписать Акт  приема-передачи  оказанных услуг в форме Универсального передаточного документа (УПД) в течение 5 (пяти) календарных дней с момента передачи его Исполнителем, либо направить мотивированный отказ</w:t>
      </w:r>
      <w:r w:rsidRPr="000D725A">
        <w:rPr>
          <w:sz w:val="24"/>
          <w:szCs w:val="24"/>
        </w:rPr>
        <w:t>.</w:t>
      </w:r>
    </w:p>
    <w:p w:rsidR="00874E34" w:rsidRPr="000D725A" w:rsidRDefault="002047D2" w:rsidP="00874E34">
      <w:pPr>
        <w:widowControl w:val="0"/>
        <w:autoSpaceDE w:val="0"/>
        <w:snapToGrid w:val="0"/>
        <w:ind w:firstLine="284"/>
        <w:jc w:val="both"/>
        <w:rPr>
          <w:sz w:val="24"/>
          <w:szCs w:val="24"/>
        </w:rPr>
      </w:pPr>
      <w:r w:rsidRPr="000D725A">
        <w:rPr>
          <w:sz w:val="24"/>
          <w:szCs w:val="24"/>
        </w:rPr>
        <w:t xml:space="preserve">3.3.5. Предоставить доступ в помещения, в которых находится оборудование Заказчика, а также корректно установленную лицензионную операционную систему и корректно работающую локальную сеть для сетевых версий. </w:t>
      </w:r>
    </w:p>
    <w:p w:rsidR="00874E34" w:rsidRPr="000D725A" w:rsidRDefault="00874E34" w:rsidP="00874E34">
      <w:pPr>
        <w:widowControl w:val="0"/>
        <w:autoSpaceDE w:val="0"/>
        <w:snapToGrid w:val="0"/>
        <w:ind w:firstLine="284"/>
        <w:jc w:val="both"/>
        <w:rPr>
          <w:sz w:val="24"/>
          <w:szCs w:val="24"/>
        </w:rPr>
      </w:pPr>
      <w:r w:rsidRPr="000D725A">
        <w:rPr>
          <w:sz w:val="24"/>
          <w:szCs w:val="24"/>
        </w:rPr>
        <w:t>3.3.6. В процессе эксплуатации Программных продуктов 1С,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p w:rsidR="00874E34" w:rsidRPr="000D725A" w:rsidRDefault="00874E34" w:rsidP="002F5556">
      <w:pPr>
        <w:ind w:firstLine="284"/>
        <w:rPr>
          <w:sz w:val="24"/>
          <w:szCs w:val="24"/>
        </w:rPr>
      </w:pPr>
      <w:r w:rsidRPr="000D725A">
        <w:rPr>
          <w:sz w:val="24"/>
          <w:szCs w:val="24"/>
        </w:rPr>
        <w:t>3.3.7.  Заказчик обязуется в течение всего срока действия договора своевременно оформлять (продлевать) подписку на «Информационно-технологического сопровождения».</w:t>
      </w:r>
    </w:p>
    <w:p w:rsidR="002047D2" w:rsidRPr="000D725A" w:rsidRDefault="002047D2" w:rsidP="002047D2">
      <w:pPr>
        <w:widowControl w:val="0"/>
        <w:autoSpaceDE w:val="0"/>
        <w:snapToGrid w:val="0"/>
        <w:ind w:firstLine="284"/>
        <w:jc w:val="both"/>
        <w:rPr>
          <w:b/>
          <w:sz w:val="24"/>
          <w:szCs w:val="24"/>
        </w:rPr>
      </w:pPr>
      <w:r w:rsidRPr="000D725A">
        <w:rPr>
          <w:b/>
          <w:sz w:val="24"/>
          <w:szCs w:val="24"/>
        </w:rPr>
        <w:t>3.4 Заказчик вправе:</w:t>
      </w:r>
    </w:p>
    <w:p w:rsidR="002047D2" w:rsidRPr="000D725A" w:rsidRDefault="002047D2" w:rsidP="002047D2">
      <w:pPr>
        <w:ind w:firstLine="284"/>
        <w:jc w:val="both"/>
        <w:rPr>
          <w:sz w:val="24"/>
          <w:szCs w:val="24"/>
          <w:lang w:eastAsia="ru-RU"/>
        </w:rPr>
      </w:pPr>
      <w:r w:rsidRPr="000D725A">
        <w:rPr>
          <w:sz w:val="24"/>
          <w:szCs w:val="24"/>
        </w:rPr>
        <w:t xml:space="preserve">3.4.1. </w:t>
      </w:r>
      <w:r w:rsidRPr="000D725A">
        <w:rPr>
          <w:sz w:val="24"/>
          <w:szCs w:val="24"/>
          <w:lang w:eastAsia="ru-RU"/>
        </w:rPr>
        <w:t>Требовать надлежащего исполнения обязательств в соответствии с Договором.</w:t>
      </w:r>
    </w:p>
    <w:p w:rsidR="002047D2" w:rsidRPr="000D725A" w:rsidRDefault="002047D2" w:rsidP="002047D2">
      <w:pPr>
        <w:ind w:firstLine="284"/>
        <w:jc w:val="both"/>
        <w:rPr>
          <w:sz w:val="24"/>
          <w:szCs w:val="24"/>
          <w:lang w:eastAsia="ru-RU"/>
        </w:rPr>
      </w:pPr>
      <w:r w:rsidRPr="000D725A">
        <w:rPr>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соответствие с Договором.</w:t>
      </w:r>
    </w:p>
    <w:p w:rsidR="002047D2" w:rsidRPr="000D725A" w:rsidRDefault="002047D2" w:rsidP="002047D2">
      <w:pPr>
        <w:ind w:firstLine="284"/>
        <w:jc w:val="both"/>
        <w:rPr>
          <w:sz w:val="24"/>
          <w:szCs w:val="24"/>
          <w:lang w:eastAsia="ru-RU"/>
        </w:rPr>
      </w:pPr>
      <w:r w:rsidRPr="000D725A">
        <w:rPr>
          <w:sz w:val="24"/>
          <w:szCs w:val="24"/>
          <w:lang w:eastAsia="ru-RU"/>
        </w:rPr>
        <w:t>3.4.3. Запрашивать информацию о ходе и состоянии исполнения обязательств по Договору.</w:t>
      </w:r>
    </w:p>
    <w:p w:rsidR="002047D2" w:rsidRPr="000D725A" w:rsidRDefault="002047D2" w:rsidP="002047D2">
      <w:pPr>
        <w:ind w:firstLine="284"/>
        <w:jc w:val="both"/>
        <w:rPr>
          <w:sz w:val="24"/>
          <w:szCs w:val="24"/>
          <w:lang w:eastAsia="ru-RU"/>
        </w:rPr>
      </w:pPr>
      <w:r w:rsidRPr="000D725A">
        <w:rPr>
          <w:sz w:val="24"/>
          <w:szCs w:val="24"/>
          <w:lang w:eastAsia="ru-RU"/>
        </w:rPr>
        <w:t>3.4.4. Осуществлять контроль за порядком и сроками оказания услуг, не вмешиваясь в оперативно-хозяйственную деятельность Исполнителя.</w:t>
      </w:r>
    </w:p>
    <w:p w:rsidR="002047D2" w:rsidRPr="000D725A" w:rsidRDefault="002047D2" w:rsidP="002047D2">
      <w:pPr>
        <w:ind w:firstLine="284"/>
        <w:jc w:val="both"/>
        <w:rPr>
          <w:sz w:val="24"/>
          <w:szCs w:val="24"/>
          <w:lang w:eastAsia="ru-RU"/>
        </w:rPr>
      </w:pPr>
    </w:p>
    <w:p w:rsidR="002047D2" w:rsidRPr="000D725A" w:rsidRDefault="002047D2" w:rsidP="00C94C8A">
      <w:pPr>
        <w:numPr>
          <w:ilvl w:val="0"/>
          <w:numId w:val="2"/>
        </w:numPr>
        <w:tabs>
          <w:tab w:val="clear" w:pos="360"/>
          <w:tab w:val="num" w:pos="-142"/>
        </w:tabs>
        <w:ind w:left="0" w:firstLine="284"/>
        <w:jc w:val="center"/>
        <w:rPr>
          <w:b/>
          <w:sz w:val="24"/>
          <w:szCs w:val="24"/>
          <w:lang w:eastAsia="ru-RU"/>
        </w:rPr>
      </w:pPr>
      <w:r w:rsidRPr="000D725A">
        <w:rPr>
          <w:b/>
          <w:sz w:val="24"/>
          <w:szCs w:val="24"/>
          <w:lang w:eastAsia="ru-RU"/>
        </w:rPr>
        <w:t>УЧЕТ РАБОЧЕГО ВРЕМЕНИ</w:t>
      </w:r>
    </w:p>
    <w:p w:rsidR="00E63EF7" w:rsidRPr="000D725A" w:rsidRDefault="00E63EF7" w:rsidP="00C94C8A">
      <w:pPr>
        <w:pStyle w:val="a5"/>
        <w:tabs>
          <w:tab w:val="num" w:pos="-142"/>
        </w:tabs>
        <w:ind w:left="0" w:firstLine="284"/>
        <w:jc w:val="both"/>
        <w:rPr>
          <w:sz w:val="24"/>
          <w:szCs w:val="24"/>
        </w:rPr>
      </w:pPr>
      <w:r w:rsidRPr="000D725A">
        <w:rPr>
          <w:sz w:val="24"/>
          <w:szCs w:val="24"/>
        </w:rPr>
        <w:t>4.1. При оказании услуг в офисе Заказчика, отсчёт времени оказания услуг начинается с момента начала фактического оказания услуг Исполнителем и до окончания оказания им услуг в данный рабочий день. Время оказания услуг исчисляется в часах, данные округляются до целого количества часов в большую сторону.</w:t>
      </w:r>
    </w:p>
    <w:p w:rsidR="00E63EF7" w:rsidRPr="000D725A" w:rsidRDefault="00E63EF7" w:rsidP="00C94C8A">
      <w:pPr>
        <w:pStyle w:val="a5"/>
        <w:tabs>
          <w:tab w:val="num" w:pos="-142"/>
        </w:tabs>
        <w:ind w:left="0" w:firstLine="284"/>
        <w:jc w:val="both"/>
        <w:rPr>
          <w:sz w:val="24"/>
          <w:szCs w:val="24"/>
        </w:rPr>
      </w:pPr>
      <w:r w:rsidRPr="000D725A">
        <w:rPr>
          <w:sz w:val="24"/>
          <w:szCs w:val="24"/>
        </w:rPr>
        <w:t>4.2. При оказании услуг с использованием удаленного доступа и других средств связи, Исполнитель учитывает время начала фактического оказания и завершения услуг по каждому факту обращения Заказчика к Исполнителю. Время оказания услуг исчисляется в минутах, округление производится</w:t>
      </w:r>
      <w:r w:rsidR="00C94C8A" w:rsidRPr="000D725A">
        <w:rPr>
          <w:sz w:val="24"/>
          <w:szCs w:val="24"/>
        </w:rPr>
        <w:t xml:space="preserve"> в большую сторону, начиная с 5</w:t>
      </w:r>
      <w:r w:rsidRPr="000D725A">
        <w:rPr>
          <w:sz w:val="24"/>
          <w:szCs w:val="24"/>
        </w:rPr>
        <w:t xml:space="preserve"> минуты. Минимальная консультация равна 30 минутам. Учетные данные времени могут суммироваться за определенное количество дней.</w:t>
      </w:r>
    </w:p>
    <w:p w:rsidR="002047D2" w:rsidRPr="000D725A" w:rsidRDefault="002047D2" w:rsidP="002047D2">
      <w:pPr>
        <w:ind w:firstLine="284"/>
        <w:jc w:val="both"/>
        <w:rPr>
          <w:sz w:val="24"/>
          <w:szCs w:val="24"/>
        </w:rPr>
      </w:pPr>
      <w:r w:rsidRPr="000D725A">
        <w:rPr>
          <w:sz w:val="24"/>
          <w:szCs w:val="24"/>
        </w:rPr>
        <w:t xml:space="preserve"> </w:t>
      </w:r>
    </w:p>
    <w:p w:rsidR="002047D2" w:rsidRPr="000D725A" w:rsidRDefault="002047D2" w:rsidP="002047D2">
      <w:pPr>
        <w:ind w:left="284"/>
        <w:jc w:val="both"/>
        <w:rPr>
          <w:b/>
          <w:sz w:val="24"/>
          <w:szCs w:val="24"/>
        </w:rPr>
      </w:pPr>
    </w:p>
    <w:p w:rsidR="002047D2" w:rsidRPr="000D725A" w:rsidRDefault="002934F2" w:rsidP="002047D2">
      <w:pPr>
        <w:numPr>
          <w:ilvl w:val="0"/>
          <w:numId w:val="2"/>
        </w:numPr>
        <w:jc w:val="center"/>
        <w:rPr>
          <w:b/>
          <w:sz w:val="24"/>
          <w:szCs w:val="24"/>
        </w:rPr>
      </w:pPr>
      <w:r w:rsidRPr="000D725A">
        <w:rPr>
          <w:b/>
          <w:sz w:val="24"/>
          <w:szCs w:val="24"/>
        </w:rPr>
        <w:t>ЦЕНА ДОГОВОРА И ПОРЯДОК РА</w:t>
      </w:r>
      <w:r w:rsidR="002047D2" w:rsidRPr="000D725A">
        <w:rPr>
          <w:b/>
          <w:sz w:val="24"/>
          <w:szCs w:val="24"/>
        </w:rPr>
        <w:t>СЧЕТОВ</w:t>
      </w:r>
    </w:p>
    <w:p w:rsidR="002047D2" w:rsidRPr="000D725A" w:rsidRDefault="002047D2" w:rsidP="002047D2">
      <w:pPr>
        <w:widowControl w:val="0"/>
        <w:numPr>
          <w:ilvl w:val="1"/>
          <w:numId w:val="2"/>
        </w:numPr>
        <w:tabs>
          <w:tab w:val="clear" w:pos="858"/>
        </w:tabs>
        <w:autoSpaceDE w:val="0"/>
        <w:snapToGrid w:val="0"/>
        <w:ind w:left="0" w:firstLine="284"/>
        <w:jc w:val="both"/>
        <w:rPr>
          <w:sz w:val="24"/>
          <w:szCs w:val="24"/>
        </w:rPr>
      </w:pPr>
      <w:r w:rsidRPr="000D725A">
        <w:rPr>
          <w:sz w:val="24"/>
          <w:szCs w:val="24"/>
        </w:rPr>
        <w:t>Стоимость обслуживания по настоящему Договору составляет:</w:t>
      </w:r>
      <w:r w:rsidR="00126B6F" w:rsidRPr="000D725A">
        <w:rPr>
          <w:sz w:val="24"/>
          <w:szCs w:val="24"/>
        </w:rPr>
        <w:t xml:space="preserve"> </w:t>
      </w:r>
      <w:r w:rsidR="00B328B3">
        <w:rPr>
          <w:sz w:val="24"/>
          <w:szCs w:val="24"/>
        </w:rPr>
        <w:t>38</w:t>
      </w:r>
      <w:r w:rsidR="00D1717D">
        <w:rPr>
          <w:sz w:val="24"/>
          <w:szCs w:val="24"/>
        </w:rPr>
        <w:t xml:space="preserve"> </w:t>
      </w:r>
      <w:bookmarkStart w:id="1" w:name="_GoBack"/>
      <w:bookmarkEnd w:id="1"/>
      <w:r w:rsidR="00B328B3">
        <w:rPr>
          <w:sz w:val="24"/>
          <w:szCs w:val="24"/>
        </w:rPr>
        <w:t>850</w:t>
      </w:r>
      <w:r w:rsidR="000D725A" w:rsidRPr="000D725A">
        <w:rPr>
          <w:sz w:val="24"/>
          <w:szCs w:val="24"/>
        </w:rPr>
        <w:t>,00</w:t>
      </w:r>
      <w:r w:rsidR="00126B6F" w:rsidRPr="000D725A">
        <w:rPr>
          <w:sz w:val="24"/>
          <w:szCs w:val="24"/>
        </w:rPr>
        <w:t xml:space="preserve"> (</w:t>
      </w:r>
      <w:r w:rsidR="00B328B3">
        <w:rPr>
          <w:sz w:val="24"/>
          <w:szCs w:val="24"/>
        </w:rPr>
        <w:t>Тридцать восемь тысяч восемьсот пятьдесят рублей</w:t>
      </w:r>
      <w:r w:rsidR="00126B6F" w:rsidRPr="000D725A">
        <w:rPr>
          <w:sz w:val="24"/>
          <w:szCs w:val="24"/>
        </w:rPr>
        <w:t>)</w:t>
      </w:r>
      <w:r w:rsidRPr="000D725A">
        <w:rPr>
          <w:sz w:val="24"/>
          <w:szCs w:val="24"/>
        </w:rPr>
        <w:t xml:space="preserve">, </w:t>
      </w:r>
      <w:r w:rsidR="000D725A" w:rsidRPr="000D725A">
        <w:rPr>
          <w:sz w:val="24"/>
          <w:szCs w:val="24"/>
        </w:rPr>
        <w:t xml:space="preserve">в том числе НДС по ставке 5%: </w:t>
      </w:r>
      <w:r w:rsidR="00B328B3">
        <w:rPr>
          <w:sz w:val="24"/>
          <w:szCs w:val="24"/>
        </w:rPr>
        <w:t>1850</w:t>
      </w:r>
      <w:r w:rsidR="000D725A" w:rsidRPr="000D725A">
        <w:rPr>
          <w:sz w:val="24"/>
          <w:szCs w:val="24"/>
        </w:rPr>
        <w:t>,00 (</w:t>
      </w:r>
      <w:r w:rsidR="00B328B3">
        <w:rPr>
          <w:sz w:val="24"/>
          <w:szCs w:val="24"/>
        </w:rPr>
        <w:t>Одна тысяча</w:t>
      </w:r>
      <w:r w:rsidR="000D725A" w:rsidRPr="000D725A">
        <w:rPr>
          <w:sz w:val="24"/>
          <w:szCs w:val="24"/>
        </w:rPr>
        <w:t xml:space="preserve"> </w:t>
      </w:r>
      <w:r w:rsidR="00B328B3">
        <w:rPr>
          <w:sz w:val="24"/>
          <w:szCs w:val="24"/>
        </w:rPr>
        <w:t>восемьсот пятьдесят</w:t>
      </w:r>
      <w:r w:rsidR="000D725A" w:rsidRPr="000D725A">
        <w:rPr>
          <w:sz w:val="24"/>
          <w:szCs w:val="24"/>
        </w:rPr>
        <w:t xml:space="preserve"> рублей ноль копеек), установленной Налоговым кодексом Российской Федерации</w:t>
      </w:r>
      <w:r w:rsidRPr="000D725A">
        <w:rPr>
          <w:sz w:val="24"/>
          <w:szCs w:val="24"/>
        </w:rPr>
        <w:t>.</w:t>
      </w:r>
    </w:p>
    <w:p w:rsidR="002047D2" w:rsidRPr="000D725A" w:rsidRDefault="002047D2" w:rsidP="002047D2">
      <w:pPr>
        <w:numPr>
          <w:ilvl w:val="1"/>
          <w:numId w:val="2"/>
        </w:numPr>
        <w:tabs>
          <w:tab w:val="clear" w:pos="858"/>
        </w:tabs>
        <w:ind w:left="0" w:firstLine="284"/>
        <w:jc w:val="both"/>
        <w:rPr>
          <w:sz w:val="24"/>
          <w:szCs w:val="24"/>
        </w:rPr>
      </w:pPr>
      <w:r w:rsidRPr="000D725A">
        <w:rPr>
          <w:sz w:val="24"/>
          <w:szCs w:val="24"/>
        </w:rPr>
        <w:t>Стоимость подлежащих оказанию Исполнителем Услуг является твердой на весь период выполнения договора и определяется согласно Приложению № 1 к настоящему договору.</w:t>
      </w:r>
    </w:p>
    <w:p w:rsidR="002047D2" w:rsidRPr="000D725A" w:rsidRDefault="002047D2" w:rsidP="002047D2">
      <w:pPr>
        <w:numPr>
          <w:ilvl w:val="1"/>
          <w:numId w:val="2"/>
        </w:numPr>
        <w:tabs>
          <w:tab w:val="clear" w:pos="858"/>
        </w:tabs>
        <w:ind w:left="0" w:firstLine="284"/>
        <w:jc w:val="both"/>
        <w:rPr>
          <w:sz w:val="24"/>
          <w:szCs w:val="24"/>
        </w:rPr>
      </w:pPr>
      <w:r w:rsidRPr="000D725A">
        <w:rPr>
          <w:sz w:val="24"/>
          <w:szCs w:val="24"/>
        </w:rPr>
        <w:t>Стоимость услуг по выезду специалиста до места нахождения Заказчика за пределами г.Санкт-Петербурга определяется в соответствии с действующим прайс-листом Исполнителя.</w:t>
      </w:r>
    </w:p>
    <w:p w:rsidR="002047D2" w:rsidRPr="000D725A" w:rsidRDefault="000D725A" w:rsidP="002047D2">
      <w:pPr>
        <w:numPr>
          <w:ilvl w:val="1"/>
          <w:numId w:val="2"/>
        </w:numPr>
        <w:tabs>
          <w:tab w:val="clear" w:pos="858"/>
        </w:tabs>
        <w:ind w:left="0" w:firstLine="284"/>
        <w:jc w:val="both"/>
        <w:rPr>
          <w:sz w:val="24"/>
          <w:szCs w:val="24"/>
        </w:rPr>
      </w:pPr>
      <w:r w:rsidRPr="000D725A">
        <w:rPr>
          <w:sz w:val="24"/>
          <w:szCs w:val="24"/>
        </w:rPr>
        <w:t>5.4.</w:t>
      </w:r>
      <w:r w:rsidRPr="000D725A">
        <w:rPr>
          <w:sz w:val="24"/>
          <w:szCs w:val="24"/>
        </w:rPr>
        <w:tab/>
        <w:t>Оплата по настоящему договору производится Заказчиком в рублях, путем перечисления денежных средств на расчетный счет Исполнителя в течение 5 рабочих дней с момента подписания Ст</w:t>
      </w:r>
      <w:r w:rsidR="00AC3B7E">
        <w:rPr>
          <w:sz w:val="24"/>
          <w:szCs w:val="24"/>
        </w:rPr>
        <w:t xml:space="preserve">оронами акта </w:t>
      </w:r>
      <w:r w:rsidRPr="000D725A">
        <w:rPr>
          <w:sz w:val="24"/>
          <w:szCs w:val="24"/>
        </w:rPr>
        <w:t>оказанных услуг</w:t>
      </w:r>
      <w:r w:rsidR="00AC3B7E">
        <w:rPr>
          <w:sz w:val="24"/>
          <w:szCs w:val="24"/>
        </w:rPr>
        <w:t>, счет-фактура</w:t>
      </w:r>
      <w:r w:rsidRPr="000D725A">
        <w:rPr>
          <w:sz w:val="24"/>
          <w:szCs w:val="24"/>
        </w:rPr>
        <w:t xml:space="preserve"> (УПД)</w:t>
      </w:r>
      <w:r w:rsidR="002047D2" w:rsidRPr="000D725A">
        <w:rPr>
          <w:sz w:val="24"/>
          <w:szCs w:val="24"/>
        </w:rPr>
        <w:t>.</w:t>
      </w:r>
    </w:p>
    <w:p w:rsidR="000D725A" w:rsidRPr="000D725A" w:rsidRDefault="000D725A" w:rsidP="002047D2">
      <w:pPr>
        <w:ind w:left="284"/>
        <w:jc w:val="both"/>
        <w:rPr>
          <w:sz w:val="24"/>
          <w:szCs w:val="24"/>
        </w:rPr>
      </w:pPr>
    </w:p>
    <w:p w:rsidR="002047D2" w:rsidRPr="000D725A" w:rsidRDefault="002047D2" w:rsidP="002047D2">
      <w:pPr>
        <w:numPr>
          <w:ilvl w:val="0"/>
          <w:numId w:val="2"/>
        </w:numPr>
        <w:jc w:val="center"/>
        <w:rPr>
          <w:b/>
          <w:sz w:val="24"/>
          <w:szCs w:val="24"/>
        </w:rPr>
      </w:pPr>
      <w:r w:rsidRPr="000D725A">
        <w:rPr>
          <w:b/>
          <w:sz w:val="24"/>
          <w:szCs w:val="24"/>
        </w:rPr>
        <w:t>ОТВЕТСТВЕННОСТЬ СТОРОН</w:t>
      </w:r>
    </w:p>
    <w:p w:rsidR="00222856" w:rsidRPr="000D725A" w:rsidRDefault="00B90A71" w:rsidP="00B90A71">
      <w:pPr>
        <w:tabs>
          <w:tab w:val="num" w:pos="0"/>
        </w:tabs>
        <w:ind w:firstLine="284"/>
        <w:jc w:val="both"/>
        <w:rPr>
          <w:sz w:val="24"/>
          <w:szCs w:val="24"/>
        </w:rPr>
      </w:pPr>
      <w:r w:rsidRPr="000D725A">
        <w:rPr>
          <w:sz w:val="24"/>
          <w:szCs w:val="24"/>
        </w:rPr>
        <w:t xml:space="preserve">6. 1. </w:t>
      </w:r>
      <w:r w:rsidR="00222856" w:rsidRPr="000D725A">
        <w:rPr>
          <w:sz w:val="24"/>
          <w:szCs w:val="24"/>
        </w:rPr>
        <w:t>Исполнитель несет ответственность за качество произведенных настроек ПП.</w:t>
      </w:r>
    </w:p>
    <w:p w:rsidR="00222856" w:rsidRPr="000D725A" w:rsidRDefault="00B90A71" w:rsidP="00B90A71">
      <w:pPr>
        <w:tabs>
          <w:tab w:val="num" w:pos="0"/>
        </w:tabs>
        <w:ind w:firstLine="284"/>
        <w:jc w:val="both"/>
        <w:rPr>
          <w:sz w:val="24"/>
          <w:szCs w:val="24"/>
        </w:rPr>
      </w:pPr>
      <w:r w:rsidRPr="000D725A">
        <w:rPr>
          <w:sz w:val="24"/>
          <w:szCs w:val="24"/>
        </w:rPr>
        <w:t xml:space="preserve">6.2. </w:t>
      </w:r>
      <w:r w:rsidR="00222856" w:rsidRPr="000D725A">
        <w:rPr>
          <w:sz w:val="24"/>
          <w:szCs w:val="24"/>
        </w:rPr>
        <w:t xml:space="preserve">Исполнитель гарантирует Заказчику, что в течение срока действия настоящего Договора в случае сбоя в созданных Исполнителем настройках ПП в процессе их эксплуатации все работы </w:t>
      </w:r>
      <w:r w:rsidR="00222856" w:rsidRPr="000D725A">
        <w:rPr>
          <w:sz w:val="24"/>
          <w:szCs w:val="24"/>
        </w:rPr>
        <w:lastRenderedPageBreak/>
        <w:t>по восстановлению работоспособности программы будут выполнены силами и за счет 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rsidR="00222856" w:rsidRPr="000D725A" w:rsidRDefault="00B90A71" w:rsidP="00B90A71">
      <w:pPr>
        <w:tabs>
          <w:tab w:val="num" w:pos="0"/>
        </w:tabs>
        <w:ind w:firstLine="284"/>
        <w:jc w:val="both"/>
        <w:rPr>
          <w:sz w:val="24"/>
          <w:szCs w:val="24"/>
        </w:rPr>
      </w:pPr>
      <w:r w:rsidRPr="000D725A">
        <w:rPr>
          <w:sz w:val="24"/>
          <w:szCs w:val="24"/>
        </w:rPr>
        <w:t xml:space="preserve">6.3. </w:t>
      </w:r>
      <w:r w:rsidR="00222856" w:rsidRPr="000D725A">
        <w:rPr>
          <w:sz w:val="24"/>
          <w:szCs w:val="24"/>
        </w:rPr>
        <w:t>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rsidR="00222856" w:rsidRPr="000D725A" w:rsidRDefault="00B90A71" w:rsidP="00B90A71">
      <w:pPr>
        <w:tabs>
          <w:tab w:val="num" w:pos="0"/>
        </w:tabs>
        <w:ind w:firstLine="284"/>
        <w:jc w:val="both"/>
        <w:rPr>
          <w:sz w:val="24"/>
          <w:szCs w:val="24"/>
        </w:rPr>
      </w:pPr>
      <w:r w:rsidRPr="000D725A">
        <w:rPr>
          <w:sz w:val="24"/>
          <w:szCs w:val="24"/>
        </w:rPr>
        <w:t xml:space="preserve">6.4. </w:t>
      </w:r>
      <w:r w:rsidR="00222856" w:rsidRPr="000D725A">
        <w:rPr>
          <w:sz w:val="24"/>
          <w:szCs w:val="24"/>
        </w:rPr>
        <w:t>Исполнитель не несет ответственности за нарушение работоспособности программного продукта в случае неисправностей сети и оборудования, сбоев операционной системы, вызванных использованием других программных продуктов, в случае нарушения методики использования программного продукта, описанной в эксплуатационной документации.</w:t>
      </w:r>
    </w:p>
    <w:p w:rsidR="00222856" w:rsidRPr="000D725A" w:rsidRDefault="002F5556" w:rsidP="00B90A71">
      <w:pPr>
        <w:tabs>
          <w:tab w:val="num" w:pos="0"/>
        </w:tabs>
        <w:ind w:firstLine="284"/>
        <w:jc w:val="both"/>
        <w:rPr>
          <w:sz w:val="24"/>
          <w:szCs w:val="24"/>
        </w:rPr>
      </w:pPr>
      <w:r w:rsidRPr="000D725A">
        <w:rPr>
          <w:sz w:val="24"/>
          <w:szCs w:val="24"/>
        </w:rPr>
        <w:t>6.5</w:t>
      </w:r>
      <w:r w:rsidR="00B90A71" w:rsidRPr="000D725A">
        <w:rPr>
          <w:sz w:val="24"/>
          <w:szCs w:val="24"/>
        </w:rPr>
        <w:t xml:space="preserve">. </w:t>
      </w:r>
      <w:r w:rsidR="00222856" w:rsidRPr="000D725A">
        <w:rPr>
          <w:sz w:val="24"/>
          <w:szCs w:val="24"/>
        </w:rPr>
        <w:t xml:space="preserve">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w:t>
      </w:r>
    </w:p>
    <w:p w:rsidR="00BF6AC2" w:rsidRPr="000D725A" w:rsidRDefault="00BF6AC2" w:rsidP="00BF6AC2">
      <w:pPr>
        <w:pStyle w:val="a6"/>
        <w:ind w:firstLine="284"/>
        <w:jc w:val="both"/>
        <w:rPr>
          <w:rFonts w:ascii="Times New Roman" w:hAnsi="Times New Roman"/>
          <w:sz w:val="24"/>
        </w:rPr>
      </w:pPr>
      <w:r w:rsidRPr="000D725A">
        <w:rPr>
          <w:rFonts w:ascii="Times New Roman" w:hAnsi="Times New Roman"/>
          <w:sz w:val="24"/>
        </w:rPr>
        <w:t>6</w:t>
      </w:r>
      <w:r w:rsidR="002F5556" w:rsidRPr="000D725A">
        <w:rPr>
          <w:rFonts w:ascii="Times New Roman" w:hAnsi="Times New Roman"/>
          <w:sz w:val="24"/>
        </w:rPr>
        <w:t>.6</w:t>
      </w:r>
      <w:r w:rsidRPr="000D725A">
        <w:rPr>
          <w:rFonts w:ascii="Times New Roman" w:hAnsi="Times New Roman"/>
          <w:sz w:val="24"/>
        </w:rPr>
        <w:t>.</w:t>
      </w:r>
      <w:r w:rsidRPr="000D725A">
        <w:rPr>
          <w:rFonts w:ascii="Times New Roman" w:hAnsi="Times New Roman"/>
          <w:sz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6.6</w:t>
      </w:r>
      <w:r w:rsidR="00BF6AC2" w:rsidRPr="000D725A">
        <w:rPr>
          <w:rFonts w:ascii="Times New Roman" w:hAnsi="Times New Roman"/>
          <w:sz w:val="24"/>
        </w:rPr>
        <w:t>.</w:t>
      </w:r>
      <w:proofErr w:type="gramStart"/>
      <w:r w:rsidR="00BF6AC2" w:rsidRPr="000D725A">
        <w:rPr>
          <w:rFonts w:ascii="Times New Roman" w:hAnsi="Times New Roman"/>
          <w:sz w:val="24"/>
        </w:rPr>
        <w:t>1.Пеня</w:t>
      </w:r>
      <w:proofErr w:type="gramEnd"/>
      <w:r w:rsidR="00BF6AC2" w:rsidRPr="000D725A">
        <w:rPr>
          <w:rFonts w:ascii="Times New Roman" w:hAnsi="Times New Roman"/>
          <w:sz w:val="24"/>
        </w:rPr>
        <w:t xml:space="preserve">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6.6</w:t>
      </w:r>
      <w:r w:rsidR="00BF6AC2" w:rsidRPr="000D725A">
        <w:rPr>
          <w:rFonts w:ascii="Times New Roman" w:hAnsi="Times New Roman"/>
          <w:sz w:val="24"/>
        </w:rPr>
        <w:t>.2.За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рублей.</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6.6</w:t>
      </w:r>
      <w:r w:rsidR="00BF6AC2" w:rsidRPr="000D725A">
        <w:rPr>
          <w:rFonts w:ascii="Times New Roman" w:hAnsi="Times New Roman"/>
          <w:sz w:val="24"/>
        </w:rPr>
        <w:t>.3.Общая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6.7</w:t>
      </w:r>
      <w:r w:rsidR="00BF6AC2" w:rsidRPr="000D725A">
        <w:rPr>
          <w:rFonts w:ascii="Times New Roman" w:hAnsi="Times New Roman"/>
          <w:sz w:val="24"/>
        </w:rPr>
        <w:t>.</w:t>
      </w:r>
      <w:r w:rsidR="00BF6AC2" w:rsidRPr="000D725A">
        <w:rPr>
          <w:rFonts w:ascii="Times New Roman" w:hAnsi="Times New Roman"/>
          <w:sz w:val="24"/>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6.7</w:t>
      </w:r>
      <w:r w:rsidR="00BF6AC2" w:rsidRPr="000D725A">
        <w:rPr>
          <w:rFonts w:ascii="Times New Roman" w:hAnsi="Times New Roman"/>
          <w:sz w:val="24"/>
        </w:rPr>
        <w:t>.1.Пеня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6.7</w:t>
      </w:r>
      <w:r w:rsidR="00BF6AC2" w:rsidRPr="000D725A">
        <w:rPr>
          <w:rFonts w:ascii="Times New Roman" w:hAnsi="Times New Roman"/>
          <w:sz w:val="24"/>
        </w:rPr>
        <w:t>.2.За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и составляет 10 процентов цены Договора.</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6.7</w:t>
      </w:r>
      <w:r w:rsidR="00BF6AC2" w:rsidRPr="000D725A">
        <w:rPr>
          <w:rFonts w:ascii="Times New Roman" w:hAnsi="Times New Roman"/>
          <w:sz w:val="24"/>
        </w:rPr>
        <w:t>.3.За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1000 рублей.</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6.7</w:t>
      </w:r>
      <w:r w:rsidR="00BF6AC2" w:rsidRPr="000D725A">
        <w:rPr>
          <w:rFonts w:ascii="Times New Roman" w:hAnsi="Times New Roman"/>
          <w:sz w:val="24"/>
        </w:rPr>
        <w:t>.4.Общая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0D725A" w:rsidRPr="000D725A" w:rsidRDefault="002F5556" w:rsidP="000D725A">
      <w:pPr>
        <w:pStyle w:val="a6"/>
        <w:ind w:firstLine="284"/>
        <w:jc w:val="both"/>
        <w:rPr>
          <w:rFonts w:ascii="Times New Roman" w:hAnsi="Times New Roman"/>
          <w:sz w:val="24"/>
        </w:rPr>
      </w:pPr>
      <w:r w:rsidRPr="000D725A">
        <w:rPr>
          <w:rFonts w:ascii="Times New Roman" w:hAnsi="Times New Roman"/>
          <w:sz w:val="24"/>
        </w:rPr>
        <w:t>6.8</w:t>
      </w:r>
      <w:r w:rsidR="00BF6AC2" w:rsidRPr="000D725A">
        <w:rPr>
          <w:rFonts w:ascii="Times New Roman" w:hAnsi="Times New Roman"/>
          <w:sz w:val="24"/>
        </w:rPr>
        <w:t>.</w:t>
      </w:r>
      <w:r w:rsidR="00BF6AC2" w:rsidRPr="000D725A">
        <w:rPr>
          <w:rFonts w:ascii="Times New Roman" w:hAnsi="Times New Roman"/>
          <w:sz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BF6AC2" w:rsidRPr="000D725A" w:rsidRDefault="002F5556" w:rsidP="00BF6AC2">
      <w:pPr>
        <w:pStyle w:val="a6"/>
        <w:ind w:firstLine="284"/>
        <w:jc w:val="both"/>
        <w:rPr>
          <w:rFonts w:ascii="Times New Roman" w:hAnsi="Times New Roman"/>
          <w:sz w:val="24"/>
        </w:rPr>
      </w:pPr>
      <w:r w:rsidRPr="000D725A">
        <w:rPr>
          <w:rFonts w:ascii="Times New Roman" w:hAnsi="Times New Roman"/>
          <w:sz w:val="24"/>
        </w:rPr>
        <w:t>6.9</w:t>
      </w:r>
      <w:r w:rsidR="00BF6AC2" w:rsidRPr="000D725A">
        <w:rPr>
          <w:rFonts w:ascii="Times New Roman" w:hAnsi="Times New Roman"/>
          <w:sz w:val="24"/>
        </w:rPr>
        <w:t xml:space="preserve">.Уплата неустойки не освобождает Стороны от исполнения их договорных обязательств. </w:t>
      </w:r>
    </w:p>
    <w:p w:rsidR="00BF6AC2" w:rsidRPr="000D725A" w:rsidRDefault="002F5556" w:rsidP="000D725A">
      <w:pPr>
        <w:pStyle w:val="a6"/>
        <w:ind w:firstLine="284"/>
        <w:jc w:val="both"/>
        <w:rPr>
          <w:rFonts w:ascii="Times New Roman" w:hAnsi="Times New Roman"/>
          <w:sz w:val="24"/>
        </w:rPr>
      </w:pPr>
      <w:r w:rsidRPr="000D725A">
        <w:rPr>
          <w:rFonts w:ascii="Times New Roman" w:hAnsi="Times New Roman"/>
          <w:sz w:val="24"/>
        </w:rPr>
        <w:t>6.10</w:t>
      </w:r>
      <w:r w:rsidR="00BF6AC2" w:rsidRPr="000D725A">
        <w:rPr>
          <w:rFonts w:ascii="Times New Roman" w:hAnsi="Times New Roman"/>
          <w:sz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B90A71" w:rsidRPr="000D725A" w:rsidRDefault="00B90A71" w:rsidP="00B90A71">
      <w:pPr>
        <w:tabs>
          <w:tab w:val="num" w:pos="0"/>
        </w:tabs>
        <w:ind w:firstLine="284"/>
        <w:jc w:val="both"/>
        <w:rPr>
          <w:sz w:val="24"/>
          <w:szCs w:val="24"/>
        </w:rPr>
      </w:pPr>
    </w:p>
    <w:p w:rsidR="00B90A71" w:rsidRPr="000D725A" w:rsidRDefault="00B90A71" w:rsidP="00B90A71">
      <w:pPr>
        <w:jc w:val="center"/>
        <w:rPr>
          <w:b/>
          <w:sz w:val="24"/>
          <w:szCs w:val="24"/>
        </w:rPr>
      </w:pPr>
      <w:r w:rsidRPr="000D725A">
        <w:rPr>
          <w:sz w:val="24"/>
          <w:szCs w:val="24"/>
        </w:rPr>
        <w:tab/>
      </w:r>
      <w:r w:rsidRPr="000D725A">
        <w:rPr>
          <w:b/>
          <w:sz w:val="24"/>
          <w:szCs w:val="24"/>
        </w:rPr>
        <w:t>7. ИНТЕЛЛЕКТУАЛЬНАЯ СОБСТВЕННОСТЬ</w:t>
      </w:r>
    </w:p>
    <w:p w:rsidR="00B90A71" w:rsidRPr="000D725A" w:rsidRDefault="00B90A71" w:rsidP="00E35BED">
      <w:pPr>
        <w:ind w:firstLine="284"/>
        <w:jc w:val="both"/>
        <w:rPr>
          <w:sz w:val="24"/>
          <w:szCs w:val="24"/>
        </w:rPr>
      </w:pPr>
      <w:r w:rsidRPr="000D725A">
        <w:rPr>
          <w:sz w:val="24"/>
          <w:szCs w:val="24"/>
        </w:rPr>
        <w:t xml:space="preserve">7.1. Стороны соглашаются о том, что с момента подписания настоящего Договора все права на воспроизведение и распространение выполненных Исполнителем настроек ПП, а также </w:t>
      </w:r>
      <w:r w:rsidRPr="000D725A">
        <w:rPr>
          <w:sz w:val="24"/>
          <w:szCs w:val="24"/>
        </w:rPr>
        <w:lastRenderedPageBreak/>
        <w:t xml:space="preserve">перевод настройки ПП на другой язык (языки), принадлежат </w:t>
      </w:r>
      <w:r w:rsidR="0052445D">
        <w:rPr>
          <w:sz w:val="24"/>
          <w:szCs w:val="24"/>
        </w:rPr>
        <w:t>____________</w:t>
      </w:r>
      <w:proofErr w:type="gramStart"/>
      <w:r w:rsidR="0052445D">
        <w:rPr>
          <w:sz w:val="24"/>
          <w:szCs w:val="24"/>
        </w:rPr>
        <w:t>_</w:t>
      </w:r>
      <w:r w:rsidRPr="000D725A">
        <w:rPr>
          <w:sz w:val="24"/>
          <w:szCs w:val="24"/>
        </w:rPr>
        <w:t xml:space="preserve">  без</w:t>
      </w:r>
      <w:proofErr w:type="gramEnd"/>
      <w:r w:rsidRPr="000D725A">
        <w:rPr>
          <w:sz w:val="24"/>
          <w:szCs w:val="24"/>
        </w:rPr>
        <w:t xml:space="preserve"> ограничения сроков и территории.</w:t>
      </w:r>
    </w:p>
    <w:p w:rsidR="00B90A71" w:rsidRPr="000D725A" w:rsidRDefault="00B90A71" w:rsidP="00E35BED">
      <w:pPr>
        <w:ind w:firstLine="284"/>
        <w:jc w:val="both"/>
        <w:rPr>
          <w:sz w:val="24"/>
          <w:szCs w:val="24"/>
        </w:rPr>
      </w:pPr>
      <w:r w:rsidRPr="000D725A">
        <w:rPr>
          <w:sz w:val="24"/>
          <w:szCs w:val="24"/>
        </w:rPr>
        <w:t xml:space="preserve">7.2. Заказчик не должен пытаться осуществлять действия, которые могли бы нарушить или сделать недействительными указанные права </w:t>
      </w:r>
      <w:r w:rsidR="0052445D">
        <w:rPr>
          <w:sz w:val="24"/>
          <w:szCs w:val="24"/>
        </w:rPr>
        <w:t xml:space="preserve">___________ </w:t>
      </w:r>
      <w:r w:rsidRPr="000D725A">
        <w:rPr>
          <w:sz w:val="24"/>
          <w:szCs w:val="24"/>
        </w:rPr>
        <w:t>в отношении интеллектуальной собственности на настройки ПП.</w:t>
      </w:r>
    </w:p>
    <w:p w:rsidR="00B90A71" w:rsidRPr="000D725A" w:rsidRDefault="00B90A71" w:rsidP="00E35BED">
      <w:pPr>
        <w:ind w:firstLine="284"/>
        <w:jc w:val="both"/>
        <w:rPr>
          <w:sz w:val="24"/>
          <w:szCs w:val="24"/>
        </w:rPr>
      </w:pPr>
      <w:r w:rsidRPr="000D725A">
        <w:rPr>
          <w:sz w:val="24"/>
          <w:szCs w:val="24"/>
        </w:rPr>
        <w:t>7.3. В случае нарушения Заказчиком указанных в пункте 8.1 и 8.2 настоящего Договора обязательств,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p w:rsidR="002047D2" w:rsidRPr="000D725A" w:rsidRDefault="002047D2" w:rsidP="00B90A71">
      <w:pPr>
        <w:widowControl w:val="0"/>
        <w:autoSpaceDE w:val="0"/>
        <w:snapToGrid w:val="0"/>
        <w:jc w:val="both"/>
        <w:rPr>
          <w:sz w:val="24"/>
          <w:szCs w:val="24"/>
        </w:rPr>
      </w:pPr>
    </w:p>
    <w:p w:rsidR="002F5556" w:rsidRPr="000D725A" w:rsidRDefault="002F5556" w:rsidP="000D725A">
      <w:pPr>
        <w:pStyle w:val="a5"/>
        <w:numPr>
          <w:ilvl w:val="0"/>
          <w:numId w:val="5"/>
        </w:numPr>
        <w:suppressAutoHyphens w:val="0"/>
        <w:jc w:val="center"/>
        <w:rPr>
          <w:b/>
          <w:sz w:val="24"/>
          <w:szCs w:val="24"/>
        </w:rPr>
      </w:pPr>
      <w:r w:rsidRPr="000D725A">
        <w:rPr>
          <w:b/>
          <w:sz w:val="24"/>
          <w:szCs w:val="24"/>
        </w:rPr>
        <w:t>АНТИКОРРУПЦИОННАЯ ОГОВОРКА</w:t>
      </w:r>
    </w:p>
    <w:p w:rsidR="002F5556" w:rsidRPr="000D725A" w:rsidRDefault="002F5556" w:rsidP="002F5556">
      <w:pPr>
        <w:tabs>
          <w:tab w:val="left" w:pos="426"/>
        </w:tabs>
        <w:ind w:firstLine="284"/>
        <w:jc w:val="both"/>
        <w:rPr>
          <w:b/>
          <w:bCs/>
          <w:sz w:val="24"/>
          <w:szCs w:val="24"/>
        </w:rPr>
      </w:pPr>
      <w:r w:rsidRPr="000D725A">
        <w:rPr>
          <w:bCs/>
          <w:sz w:val="24"/>
          <w:szCs w:val="24"/>
        </w:rPr>
        <w:t>8</w:t>
      </w:r>
      <w:r w:rsidRPr="000D725A">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F5556" w:rsidRPr="000D725A" w:rsidRDefault="002F5556" w:rsidP="002F5556">
      <w:pPr>
        <w:tabs>
          <w:tab w:val="left" w:pos="426"/>
        </w:tabs>
        <w:ind w:firstLine="284"/>
        <w:jc w:val="both"/>
        <w:rPr>
          <w:b/>
          <w:bCs/>
          <w:sz w:val="24"/>
          <w:szCs w:val="24"/>
        </w:rPr>
      </w:pPr>
      <w:r w:rsidRPr="000D725A">
        <w:rPr>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F5556" w:rsidRPr="000D725A" w:rsidRDefault="002F5556" w:rsidP="002F5556">
      <w:pPr>
        <w:tabs>
          <w:tab w:val="left" w:pos="426"/>
        </w:tabs>
        <w:ind w:firstLine="284"/>
        <w:jc w:val="both"/>
        <w:rPr>
          <w:b/>
          <w:bCs/>
          <w:sz w:val="24"/>
          <w:szCs w:val="24"/>
        </w:rPr>
      </w:pPr>
      <w:r w:rsidRPr="000D725A">
        <w:rPr>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2F5556" w:rsidRPr="000D725A" w:rsidRDefault="002F5556" w:rsidP="002F5556">
      <w:pPr>
        <w:tabs>
          <w:tab w:val="left" w:pos="426"/>
        </w:tabs>
        <w:ind w:firstLine="284"/>
        <w:jc w:val="both"/>
        <w:rPr>
          <w:sz w:val="24"/>
          <w:szCs w:val="24"/>
        </w:rPr>
      </w:pPr>
      <w:r w:rsidRPr="000D725A">
        <w:rPr>
          <w:sz w:val="24"/>
          <w:szCs w:val="24"/>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2F5556" w:rsidRPr="000D725A" w:rsidRDefault="002F5556" w:rsidP="002F5556">
      <w:pPr>
        <w:tabs>
          <w:tab w:val="left" w:pos="426"/>
        </w:tabs>
        <w:jc w:val="both"/>
        <w:rPr>
          <w:b/>
          <w:bCs/>
          <w:sz w:val="24"/>
          <w:szCs w:val="24"/>
        </w:rPr>
      </w:pPr>
    </w:p>
    <w:p w:rsidR="002047D2" w:rsidRPr="000D725A" w:rsidRDefault="002F5556" w:rsidP="002047D2">
      <w:pPr>
        <w:ind w:firstLine="539"/>
        <w:jc w:val="center"/>
        <w:rPr>
          <w:sz w:val="24"/>
          <w:szCs w:val="24"/>
        </w:rPr>
      </w:pPr>
      <w:r w:rsidRPr="000D725A">
        <w:rPr>
          <w:b/>
          <w:sz w:val="24"/>
          <w:szCs w:val="24"/>
          <w:lang w:eastAsia="hi-IN" w:bidi="hi-IN"/>
        </w:rPr>
        <w:t>9</w:t>
      </w:r>
      <w:r w:rsidR="002047D2" w:rsidRPr="000D725A">
        <w:rPr>
          <w:b/>
          <w:sz w:val="24"/>
          <w:szCs w:val="24"/>
          <w:lang w:eastAsia="hi-IN" w:bidi="hi-IN"/>
        </w:rPr>
        <w:t>. ПОРЯДОК РАЗРЕШЕНИЯ СПОРОВ</w:t>
      </w:r>
    </w:p>
    <w:p w:rsidR="002047D2" w:rsidRPr="000D725A" w:rsidRDefault="002F5556" w:rsidP="002047D2">
      <w:pPr>
        <w:ind w:firstLine="284"/>
        <w:jc w:val="both"/>
        <w:rPr>
          <w:sz w:val="24"/>
          <w:szCs w:val="24"/>
        </w:rPr>
      </w:pPr>
      <w:r w:rsidRPr="000D725A">
        <w:rPr>
          <w:sz w:val="24"/>
          <w:szCs w:val="24"/>
        </w:rPr>
        <w:t>9</w:t>
      </w:r>
      <w:r w:rsidR="002047D2" w:rsidRPr="000D725A">
        <w:rPr>
          <w:sz w:val="24"/>
          <w:szCs w:val="24"/>
        </w:rPr>
        <w:t>.1. В случае возникновения между Заказчиком и Исполнителем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2047D2" w:rsidRDefault="002F5556" w:rsidP="002047D2">
      <w:pPr>
        <w:spacing w:after="144" w:line="100" w:lineRule="atLeast"/>
        <w:ind w:firstLine="284"/>
        <w:jc w:val="both"/>
        <w:rPr>
          <w:sz w:val="24"/>
          <w:szCs w:val="24"/>
        </w:rPr>
      </w:pPr>
      <w:r w:rsidRPr="000D725A">
        <w:rPr>
          <w:sz w:val="24"/>
          <w:szCs w:val="24"/>
        </w:rPr>
        <w:t>9</w:t>
      </w:r>
      <w:r w:rsidR="002047D2" w:rsidRPr="000D725A">
        <w:rPr>
          <w:sz w:val="24"/>
          <w:szCs w:val="24"/>
        </w:rPr>
        <w:t>.2. Если Сторонам не удастся разрешить споры и/или разногласия путем переговоров, то такие споры будут решаться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20 (двадцать) рабочих дней со дня её получения.</w:t>
      </w:r>
    </w:p>
    <w:p w:rsidR="000D725A" w:rsidRPr="000D725A" w:rsidRDefault="000D725A" w:rsidP="002047D2">
      <w:pPr>
        <w:spacing w:after="144" w:line="100" w:lineRule="atLeast"/>
        <w:ind w:firstLine="284"/>
        <w:jc w:val="both"/>
        <w:rPr>
          <w:sz w:val="24"/>
          <w:szCs w:val="24"/>
        </w:rPr>
      </w:pPr>
    </w:p>
    <w:p w:rsidR="002047D2" w:rsidRPr="000D725A" w:rsidRDefault="002F5556" w:rsidP="002047D2">
      <w:pPr>
        <w:ind w:firstLine="284"/>
        <w:jc w:val="center"/>
        <w:rPr>
          <w:b/>
          <w:sz w:val="24"/>
          <w:szCs w:val="24"/>
        </w:rPr>
      </w:pPr>
      <w:r w:rsidRPr="000D725A">
        <w:rPr>
          <w:b/>
          <w:sz w:val="24"/>
          <w:szCs w:val="24"/>
        </w:rPr>
        <w:t>10</w:t>
      </w:r>
      <w:r w:rsidR="002047D2" w:rsidRPr="000D725A">
        <w:rPr>
          <w:b/>
          <w:sz w:val="24"/>
          <w:szCs w:val="24"/>
        </w:rPr>
        <w:t>. ПРОЧИЕ УСЛОВИЯ</w:t>
      </w:r>
    </w:p>
    <w:p w:rsidR="002047D2" w:rsidRDefault="002F5556" w:rsidP="002047D2">
      <w:pPr>
        <w:ind w:firstLine="284"/>
        <w:jc w:val="both"/>
        <w:rPr>
          <w:sz w:val="24"/>
          <w:szCs w:val="24"/>
        </w:rPr>
      </w:pPr>
      <w:r w:rsidRPr="000D725A">
        <w:rPr>
          <w:sz w:val="24"/>
          <w:szCs w:val="24"/>
        </w:rPr>
        <w:t>10</w:t>
      </w:r>
      <w:r w:rsidR="002047D2" w:rsidRPr="000D725A">
        <w:rPr>
          <w:sz w:val="24"/>
          <w:szCs w:val="24"/>
        </w:rPr>
        <w:t>.1. Любые сведения о финансовой, хозяйственной или производственной деятельности Заказчика являются конфиденциальными. Исполнитель обеспечивает  неразглашение полученных сведений третьим лицам.</w:t>
      </w:r>
    </w:p>
    <w:p w:rsidR="000D725A" w:rsidRDefault="000D725A" w:rsidP="002047D2">
      <w:pPr>
        <w:ind w:firstLine="284"/>
        <w:jc w:val="both"/>
        <w:rPr>
          <w:sz w:val="24"/>
          <w:szCs w:val="24"/>
        </w:rPr>
      </w:pPr>
    </w:p>
    <w:p w:rsidR="000D725A" w:rsidRPr="000D725A" w:rsidRDefault="000D725A" w:rsidP="002047D2">
      <w:pPr>
        <w:ind w:firstLine="284"/>
        <w:jc w:val="both"/>
        <w:rPr>
          <w:sz w:val="24"/>
          <w:szCs w:val="24"/>
        </w:rPr>
      </w:pPr>
    </w:p>
    <w:p w:rsidR="002047D2" w:rsidRPr="000D725A" w:rsidRDefault="002F5556" w:rsidP="002047D2">
      <w:pPr>
        <w:ind w:firstLine="284"/>
        <w:jc w:val="both"/>
        <w:rPr>
          <w:sz w:val="24"/>
          <w:szCs w:val="24"/>
        </w:rPr>
      </w:pPr>
      <w:r w:rsidRPr="000D725A">
        <w:rPr>
          <w:sz w:val="24"/>
          <w:szCs w:val="24"/>
        </w:rPr>
        <w:t>10</w:t>
      </w:r>
      <w:r w:rsidR="002047D2" w:rsidRPr="000D725A">
        <w:rPr>
          <w:sz w:val="24"/>
          <w:szCs w:val="24"/>
        </w:rPr>
        <w:t>.2. Факт заключения настоящего Договора не является конфиденциальной информацией.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w:t>
      </w:r>
    </w:p>
    <w:p w:rsidR="002047D2" w:rsidRPr="000D725A" w:rsidRDefault="002F5556" w:rsidP="002047D2">
      <w:pPr>
        <w:ind w:firstLine="284"/>
        <w:jc w:val="both"/>
        <w:rPr>
          <w:sz w:val="24"/>
          <w:szCs w:val="24"/>
        </w:rPr>
      </w:pPr>
      <w:r w:rsidRPr="000D725A">
        <w:rPr>
          <w:sz w:val="24"/>
          <w:szCs w:val="24"/>
        </w:rPr>
        <w:t>10</w:t>
      </w:r>
      <w:r w:rsidR="002047D2" w:rsidRPr="000D725A">
        <w:rPr>
          <w:sz w:val="24"/>
          <w:szCs w:val="24"/>
        </w:rPr>
        <w:t>.</w:t>
      </w:r>
      <w:r w:rsidR="002047D2" w:rsidRPr="000D725A">
        <w:rPr>
          <w:bCs/>
          <w:sz w:val="24"/>
          <w:szCs w:val="24"/>
        </w:rPr>
        <w:t>3.</w:t>
      </w:r>
      <w:r w:rsidR="002047D2" w:rsidRPr="000D725A">
        <w:rPr>
          <w:sz w:val="24"/>
          <w:szCs w:val="24"/>
        </w:rPr>
        <w:t xml:space="preserve">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222856" w:rsidRPr="000D725A" w:rsidRDefault="002F5556" w:rsidP="00222856">
      <w:pPr>
        <w:ind w:firstLine="284"/>
        <w:rPr>
          <w:sz w:val="24"/>
          <w:szCs w:val="24"/>
        </w:rPr>
      </w:pPr>
      <w:r w:rsidRPr="000D725A">
        <w:rPr>
          <w:sz w:val="24"/>
          <w:szCs w:val="24"/>
        </w:rPr>
        <w:lastRenderedPageBreak/>
        <w:t>10</w:t>
      </w:r>
      <w:r w:rsidR="00222856" w:rsidRPr="000D725A">
        <w:rPr>
          <w:sz w:val="24"/>
          <w:szCs w:val="24"/>
        </w:rPr>
        <w:t>.4. При отсутствии у Заказчика действующей подписки на «Информационно-технологическое сопровождения» действие Договора приостанавливается.</w:t>
      </w:r>
    </w:p>
    <w:p w:rsidR="002047D2" w:rsidRPr="000D725A" w:rsidRDefault="002F5556" w:rsidP="002047D2">
      <w:pPr>
        <w:ind w:firstLine="284"/>
        <w:jc w:val="both"/>
        <w:rPr>
          <w:sz w:val="24"/>
          <w:szCs w:val="24"/>
        </w:rPr>
      </w:pPr>
      <w:r w:rsidRPr="000D725A">
        <w:rPr>
          <w:sz w:val="24"/>
          <w:szCs w:val="24"/>
        </w:rPr>
        <w:t>10.5</w:t>
      </w:r>
      <w:r w:rsidR="002047D2" w:rsidRPr="000D725A">
        <w:rPr>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047D2" w:rsidRPr="000D725A" w:rsidRDefault="002F5556" w:rsidP="002047D2">
      <w:pPr>
        <w:ind w:firstLine="284"/>
        <w:jc w:val="both"/>
        <w:rPr>
          <w:sz w:val="24"/>
          <w:szCs w:val="24"/>
        </w:rPr>
      </w:pPr>
      <w:r w:rsidRPr="000D725A">
        <w:rPr>
          <w:sz w:val="24"/>
          <w:szCs w:val="24"/>
        </w:rPr>
        <w:t>10.6</w:t>
      </w:r>
      <w:r w:rsidR="002047D2" w:rsidRPr="000D725A">
        <w:rPr>
          <w:sz w:val="24"/>
          <w:szCs w:val="24"/>
        </w:rPr>
        <w:t>. Все, что не урегулировано настоящим Договором, регулируется действующим гражданским законодательством РФ.</w:t>
      </w:r>
    </w:p>
    <w:p w:rsidR="002047D2" w:rsidRPr="000D725A" w:rsidRDefault="002F5556" w:rsidP="002047D2">
      <w:pPr>
        <w:ind w:firstLine="284"/>
        <w:jc w:val="both"/>
        <w:rPr>
          <w:sz w:val="24"/>
          <w:szCs w:val="24"/>
        </w:rPr>
      </w:pPr>
      <w:r w:rsidRPr="000D725A">
        <w:rPr>
          <w:sz w:val="24"/>
          <w:szCs w:val="24"/>
        </w:rPr>
        <w:t>10.7</w:t>
      </w:r>
      <w:r w:rsidR="002047D2" w:rsidRPr="000D725A">
        <w:rPr>
          <w:sz w:val="24"/>
          <w:szCs w:val="24"/>
        </w:rPr>
        <w:t>. Настоящий Договор составлен в двух подлинных экземплярах, имеющих равную юридическую силу, по одному для каждой из сторон.</w:t>
      </w:r>
    </w:p>
    <w:p w:rsidR="002047D2" w:rsidRPr="000D725A" w:rsidRDefault="002047D2" w:rsidP="002047D2">
      <w:pPr>
        <w:spacing w:after="144" w:line="100" w:lineRule="atLeast"/>
        <w:ind w:firstLine="284"/>
        <w:jc w:val="both"/>
        <w:rPr>
          <w:sz w:val="24"/>
          <w:szCs w:val="24"/>
        </w:rPr>
      </w:pPr>
    </w:p>
    <w:bookmarkEnd w:id="0"/>
    <w:p w:rsidR="002047D2" w:rsidRPr="000D725A" w:rsidRDefault="002F5556" w:rsidP="002047D2">
      <w:pPr>
        <w:pStyle w:val="1"/>
        <w:numPr>
          <w:ilvl w:val="0"/>
          <w:numId w:val="0"/>
        </w:numPr>
        <w:jc w:val="center"/>
        <w:rPr>
          <w:rFonts w:ascii="Times New Roman" w:hAnsi="Times New Roman"/>
          <w:b/>
          <w:szCs w:val="24"/>
        </w:rPr>
      </w:pPr>
      <w:r w:rsidRPr="000D725A">
        <w:rPr>
          <w:rFonts w:ascii="Times New Roman" w:hAnsi="Times New Roman"/>
          <w:b/>
          <w:szCs w:val="24"/>
        </w:rPr>
        <w:t>11</w:t>
      </w:r>
      <w:r w:rsidR="002047D2" w:rsidRPr="000D725A">
        <w:rPr>
          <w:rFonts w:ascii="Times New Roman" w:hAnsi="Times New Roman"/>
          <w:b/>
          <w:szCs w:val="24"/>
        </w:rPr>
        <w:t>. РЕКВИЗИТЫ СТОРОН</w:t>
      </w:r>
    </w:p>
    <w:p w:rsidR="002047D2" w:rsidRPr="000D725A" w:rsidRDefault="002047D2" w:rsidP="002047D2">
      <w:pPr>
        <w:rPr>
          <w:sz w:val="24"/>
          <w:szCs w:val="24"/>
        </w:rPr>
      </w:pPr>
    </w:p>
    <w:tbl>
      <w:tblPr>
        <w:tblW w:w="0" w:type="auto"/>
        <w:tblLook w:val="01E0" w:firstRow="1" w:lastRow="1" w:firstColumn="1" w:lastColumn="1" w:noHBand="0" w:noVBand="0"/>
      </w:tblPr>
      <w:tblGrid>
        <w:gridCol w:w="4979"/>
        <w:gridCol w:w="4943"/>
      </w:tblGrid>
      <w:tr w:rsidR="002047D2" w:rsidRPr="000D725A" w:rsidTr="009D0618">
        <w:tc>
          <w:tcPr>
            <w:tcW w:w="5069" w:type="dxa"/>
          </w:tcPr>
          <w:p w:rsidR="002047D2" w:rsidRPr="000D725A" w:rsidRDefault="002047D2" w:rsidP="009D0618">
            <w:pPr>
              <w:rPr>
                <w:sz w:val="24"/>
                <w:szCs w:val="24"/>
              </w:rPr>
            </w:pPr>
            <w:r w:rsidRPr="000D725A">
              <w:rPr>
                <w:sz w:val="24"/>
                <w:szCs w:val="24"/>
              </w:rPr>
              <w:t>Заказчик:</w:t>
            </w:r>
          </w:p>
          <w:p w:rsidR="000D725A" w:rsidRPr="000D725A" w:rsidRDefault="000D725A" w:rsidP="000D725A">
            <w:pPr>
              <w:rPr>
                <w:b/>
                <w:sz w:val="24"/>
                <w:szCs w:val="24"/>
              </w:rPr>
            </w:pPr>
            <w:r w:rsidRPr="000D725A">
              <w:rPr>
                <w:b/>
                <w:sz w:val="24"/>
                <w:szCs w:val="24"/>
              </w:rPr>
              <w:t xml:space="preserve">Муниципальное бюджетное дошкольное образовательное учреждение «Детский сад № 8 комбинированного вида» </w:t>
            </w:r>
          </w:p>
          <w:p w:rsidR="000D725A" w:rsidRPr="000D725A" w:rsidRDefault="000D725A" w:rsidP="000D725A">
            <w:pPr>
              <w:rPr>
                <w:sz w:val="24"/>
                <w:szCs w:val="24"/>
              </w:rPr>
            </w:pPr>
            <w:r w:rsidRPr="000D725A">
              <w:rPr>
                <w:sz w:val="24"/>
                <w:szCs w:val="24"/>
              </w:rPr>
              <w:t>ИНН 4705016127  КПП 470501001</w:t>
            </w:r>
          </w:p>
          <w:p w:rsidR="000D725A" w:rsidRPr="000D725A" w:rsidRDefault="000D725A" w:rsidP="000D725A">
            <w:pPr>
              <w:rPr>
                <w:sz w:val="24"/>
                <w:szCs w:val="24"/>
              </w:rPr>
            </w:pPr>
            <w:r w:rsidRPr="000D725A">
              <w:rPr>
                <w:sz w:val="24"/>
                <w:szCs w:val="24"/>
              </w:rPr>
              <w:t xml:space="preserve">Юридический адрес: 188309, Ленинградская область, г.Гатчина, ул.Слепнёва, д.15а </w:t>
            </w:r>
          </w:p>
          <w:p w:rsidR="000D725A" w:rsidRPr="000D725A" w:rsidRDefault="000D725A" w:rsidP="000D725A">
            <w:pPr>
              <w:rPr>
                <w:sz w:val="24"/>
                <w:szCs w:val="24"/>
              </w:rPr>
            </w:pPr>
            <w:r w:rsidRPr="000D725A">
              <w:rPr>
                <w:sz w:val="24"/>
                <w:szCs w:val="24"/>
              </w:rPr>
              <w:t>тел/факс 8 (81371) 7-40-87, 7-21-41.</w:t>
            </w:r>
          </w:p>
          <w:p w:rsidR="000D725A" w:rsidRPr="000D725A" w:rsidRDefault="000D725A" w:rsidP="000D725A">
            <w:pPr>
              <w:rPr>
                <w:sz w:val="24"/>
                <w:szCs w:val="24"/>
              </w:rPr>
            </w:pPr>
            <w:r w:rsidRPr="000D725A">
              <w:rPr>
                <w:sz w:val="24"/>
                <w:szCs w:val="24"/>
              </w:rPr>
              <w:t xml:space="preserve">Плательщик: Комитет финансов Гатчинского муниципального округа (МБДОУ «Детский сад № 8 комбинированного вида» л/с 20470501174) </w:t>
            </w:r>
          </w:p>
          <w:p w:rsidR="000D725A" w:rsidRPr="000D725A" w:rsidRDefault="000D725A" w:rsidP="000D725A">
            <w:pPr>
              <w:rPr>
                <w:sz w:val="24"/>
                <w:szCs w:val="24"/>
              </w:rPr>
            </w:pPr>
            <w:proofErr w:type="spellStart"/>
            <w:r w:rsidRPr="000D725A">
              <w:rPr>
                <w:sz w:val="24"/>
                <w:szCs w:val="24"/>
              </w:rPr>
              <w:t>Казн</w:t>
            </w:r>
            <w:proofErr w:type="spellEnd"/>
            <w:r w:rsidRPr="000D725A">
              <w:rPr>
                <w:sz w:val="24"/>
                <w:szCs w:val="24"/>
              </w:rPr>
              <w:t>. счет: 03234643415180004500</w:t>
            </w:r>
          </w:p>
          <w:p w:rsidR="000D725A" w:rsidRPr="000D725A" w:rsidRDefault="000D725A" w:rsidP="000D725A">
            <w:pPr>
              <w:rPr>
                <w:sz w:val="24"/>
                <w:szCs w:val="24"/>
              </w:rPr>
            </w:pPr>
            <w:r w:rsidRPr="000D725A">
              <w:rPr>
                <w:sz w:val="24"/>
                <w:szCs w:val="24"/>
              </w:rPr>
              <w:t>Банк плательщика ОКЦ № 1 СЕВЕРО-ЗАПАДНОГО ГУ БАНКА РОССИИ//УФК по Ленинградской области г.Санкт-Петербург</w:t>
            </w:r>
          </w:p>
          <w:p w:rsidR="000D725A" w:rsidRPr="000D725A" w:rsidRDefault="000D725A" w:rsidP="000D725A">
            <w:pPr>
              <w:rPr>
                <w:sz w:val="24"/>
                <w:szCs w:val="24"/>
              </w:rPr>
            </w:pPr>
            <w:r w:rsidRPr="000D725A">
              <w:rPr>
                <w:sz w:val="24"/>
                <w:szCs w:val="24"/>
              </w:rPr>
              <w:t xml:space="preserve">Единый </w:t>
            </w:r>
            <w:proofErr w:type="spellStart"/>
            <w:r w:rsidRPr="000D725A">
              <w:rPr>
                <w:sz w:val="24"/>
                <w:szCs w:val="24"/>
              </w:rPr>
              <w:t>казн</w:t>
            </w:r>
            <w:proofErr w:type="spellEnd"/>
            <w:r w:rsidRPr="000D725A">
              <w:rPr>
                <w:sz w:val="24"/>
                <w:szCs w:val="24"/>
              </w:rPr>
              <w:t>. счет: 40102810745370000098</w:t>
            </w:r>
          </w:p>
          <w:p w:rsidR="000D725A" w:rsidRPr="000D725A" w:rsidRDefault="000D725A" w:rsidP="000D725A">
            <w:pPr>
              <w:rPr>
                <w:sz w:val="24"/>
                <w:szCs w:val="24"/>
              </w:rPr>
            </w:pPr>
            <w:r w:rsidRPr="000D725A">
              <w:rPr>
                <w:sz w:val="24"/>
                <w:szCs w:val="24"/>
              </w:rPr>
              <w:t>БИК: 044030098</w:t>
            </w:r>
          </w:p>
          <w:p w:rsidR="000D725A" w:rsidRPr="000D725A" w:rsidRDefault="000D725A" w:rsidP="000D725A">
            <w:pPr>
              <w:rPr>
                <w:sz w:val="24"/>
                <w:szCs w:val="24"/>
              </w:rPr>
            </w:pPr>
            <w:r w:rsidRPr="000D725A">
              <w:rPr>
                <w:sz w:val="24"/>
                <w:szCs w:val="24"/>
              </w:rPr>
              <w:t>ОКТМО 41518000</w:t>
            </w:r>
          </w:p>
          <w:p w:rsidR="000D725A" w:rsidRPr="000D725A" w:rsidRDefault="000D725A" w:rsidP="000D725A">
            <w:pPr>
              <w:rPr>
                <w:sz w:val="24"/>
                <w:szCs w:val="24"/>
              </w:rPr>
            </w:pPr>
            <w:r w:rsidRPr="000D725A">
              <w:rPr>
                <w:sz w:val="24"/>
                <w:szCs w:val="24"/>
              </w:rPr>
              <w:t>ОГРН 1024701244237</w:t>
            </w:r>
          </w:p>
          <w:p w:rsidR="000D725A" w:rsidRPr="000D725A" w:rsidRDefault="000D725A" w:rsidP="000D725A">
            <w:pPr>
              <w:rPr>
                <w:sz w:val="24"/>
                <w:szCs w:val="24"/>
              </w:rPr>
            </w:pPr>
            <w:r w:rsidRPr="000D725A">
              <w:rPr>
                <w:sz w:val="24"/>
                <w:szCs w:val="24"/>
              </w:rPr>
              <w:t>ОКПО 46254510</w:t>
            </w:r>
          </w:p>
          <w:p w:rsidR="000D725A" w:rsidRPr="000D725A" w:rsidRDefault="000D725A" w:rsidP="000D725A">
            <w:pPr>
              <w:rPr>
                <w:sz w:val="24"/>
                <w:szCs w:val="24"/>
              </w:rPr>
            </w:pPr>
            <w:r w:rsidRPr="000D725A">
              <w:rPr>
                <w:sz w:val="24"/>
                <w:szCs w:val="24"/>
              </w:rPr>
              <w:t>ОКВЭД 85.11 (Дошкольное образование)</w:t>
            </w:r>
          </w:p>
          <w:p w:rsidR="000D725A" w:rsidRPr="000D725A" w:rsidRDefault="000D725A" w:rsidP="000D725A">
            <w:pPr>
              <w:rPr>
                <w:sz w:val="24"/>
                <w:szCs w:val="24"/>
                <w:lang w:val="en-US"/>
              </w:rPr>
            </w:pPr>
            <w:r w:rsidRPr="000D725A">
              <w:rPr>
                <w:sz w:val="24"/>
                <w:szCs w:val="24"/>
                <w:lang w:val="en-US"/>
              </w:rPr>
              <w:t>E-mail: dou8@yandex.ru</w:t>
            </w:r>
          </w:p>
          <w:p w:rsidR="002047D2" w:rsidRPr="000D725A" w:rsidRDefault="002047D2" w:rsidP="009D0618">
            <w:pPr>
              <w:rPr>
                <w:sz w:val="24"/>
                <w:szCs w:val="24"/>
              </w:rPr>
            </w:pPr>
          </w:p>
          <w:p w:rsidR="002047D2" w:rsidRPr="000D725A" w:rsidRDefault="002047D2" w:rsidP="009D0618">
            <w:pPr>
              <w:rPr>
                <w:sz w:val="24"/>
                <w:szCs w:val="24"/>
              </w:rPr>
            </w:pPr>
          </w:p>
        </w:tc>
        <w:tc>
          <w:tcPr>
            <w:tcW w:w="5069" w:type="dxa"/>
          </w:tcPr>
          <w:p w:rsidR="002047D2" w:rsidRPr="000D725A" w:rsidRDefault="002047D2" w:rsidP="009D0618">
            <w:pPr>
              <w:suppressAutoHyphens w:val="0"/>
              <w:rPr>
                <w:sz w:val="24"/>
                <w:szCs w:val="24"/>
                <w:lang w:eastAsia="ru-RU"/>
              </w:rPr>
            </w:pPr>
            <w:r w:rsidRPr="000D725A">
              <w:rPr>
                <w:sz w:val="24"/>
                <w:szCs w:val="24"/>
                <w:lang w:eastAsia="ru-RU"/>
              </w:rPr>
              <w:t>Исполнитель:</w:t>
            </w:r>
          </w:p>
          <w:p w:rsidR="002047D2" w:rsidRPr="000D725A" w:rsidRDefault="002047D2" w:rsidP="00F537A3">
            <w:pPr>
              <w:rPr>
                <w:sz w:val="24"/>
                <w:szCs w:val="24"/>
              </w:rPr>
            </w:pPr>
          </w:p>
        </w:tc>
      </w:tr>
    </w:tbl>
    <w:p w:rsidR="002047D2" w:rsidRPr="00A351C7" w:rsidRDefault="002047D2" w:rsidP="00A351C7">
      <w:pPr>
        <w:ind w:right="-901"/>
        <w:rPr>
          <w:sz w:val="24"/>
          <w:szCs w:val="24"/>
        </w:rPr>
      </w:pPr>
      <w:r w:rsidRPr="000D725A">
        <w:rPr>
          <w:sz w:val="24"/>
          <w:szCs w:val="24"/>
        </w:rPr>
        <w:t xml:space="preserve">                                                                        </w:t>
      </w:r>
    </w:p>
    <w:p w:rsidR="002047D2" w:rsidRPr="000D725A" w:rsidRDefault="002047D2" w:rsidP="002047D2">
      <w:pPr>
        <w:tabs>
          <w:tab w:val="left" w:pos="5387"/>
        </w:tabs>
        <w:ind w:right="-901"/>
        <w:rPr>
          <w:b/>
          <w:sz w:val="24"/>
          <w:szCs w:val="24"/>
        </w:rPr>
      </w:pPr>
      <w:r w:rsidRPr="000D725A">
        <w:rPr>
          <w:b/>
          <w:sz w:val="24"/>
          <w:szCs w:val="24"/>
        </w:rPr>
        <w:t>от ЗАКАЗЧИКА</w:t>
      </w:r>
      <w:r w:rsidRPr="000D725A">
        <w:rPr>
          <w:b/>
          <w:sz w:val="24"/>
          <w:szCs w:val="24"/>
        </w:rPr>
        <w:tab/>
        <w:t>от ИСПОЛНИТЕЛЯ</w:t>
      </w:r>
    </w:p>
    <w:p w:rsidR="002047D2" w:rsidRPr="000D725A" w:rsidRDefault="00746CFC" w:rsidP="002047D2">
      <w:pPr>
        <w:tabs>
          <w:tab w:val="left" w:pos="5387"/>
        </w:tabs>
        <w:ind w:right="-901"/>
        <w:rPr>
          <w:sz w:val="24"/>
          <w:szCs w:val="24"/>
        </w:rPr>
      </w:pPr>
      <w:r w:rsidRPr="000D725A">
        <w:rPr>
          <w:sz w:val="24"/>
          <w:szCs w:val="24"/>
        </w:rPr>
        <w:t>Заведующий</w:t>
      </w:r>
      <w:r w:rsidR="0052445D">
        <w:rPr>
          <w:sz w:val="24"/>
          <w:szCs w:val="24"/>
        </w:rPr>
        <w:tab/>
        <w:t>Генеральный директор</w:t>
      </w:r>
    </w:p>
    <w:p w:rsidR="002047D2" w:rsidRPr="000D725A" w:rsidRDefault="002047D2" w:rsidP="002047D2">
      <w:pPr>
        <w:tabs>
          <w:tab w:val="left" w:pos="5387"/>
        </w:tabs>
        <w:ind w:right="-901"/>
        <w:rPr>
          <w:sz w:val="24"/>
          <w:szCs w:val="24"/>
        </w:rPr>
      </w:pPr>
    </w:p>
    <w:p w:rsidR="002047D2" w:rsidRPr="000D725A" w:rsidRDefault="002047D2" w:rsidP="002047D2">
      <w:pPr>
        <w:tabs>
          <w:tab w:val="left" w:pos="5387"/>
        </w:tabs>
        <w:ind w:right="-901"/>
        <w:rPr>
          <w:sz w:val="24"/>
          <w:szCs w:val="24"/>
        </w:rPr>
      </w:pPr>
      <w:r w:rsidRPr="000D725A">
        <w:rPr>
          <w:sz w:val="24"/>
          <w:szCs w:val="24"/>
        </w:rPr>
        <w:t xml:space="preserve">________________________/ </w:t>
      </w:r>
      <w:r w:rsidR="00A351C7" w:rsidRPr="00537A71">
        <w:rPr>
          <w:sz w:val="24"/>
          <w:szCs w:val="24"/>
        </w:rPr>
        <w:t>Зуева. Г.П. /</w:t>
      </w:r>
      <w:r w:rsidRPr="000D725A">
        <w:rPr>
          <w:sz w:val="24"/>
          <w:szCs w:val="24"/>
        </w:rPr>
        <w:tab/>
        <w:t xml:space="preserve">______________________ / </w:t>
      </w:r>
      <w:r w:rsidR="0052445D">
        <w:rPr>
          <w:sz w:val="24"/>
          <w:szCs w:val="24"/>
        </w:rPr>
        <w:t xml:space="preserve">                    </w:t>
      </w:r>
      <w:r w:rsidRPr="000D725A">
        <w:rPr>
          <w:sz w:val="24"/>
          <w:szCs w:val="24"/>
        </w:rPr>
        <w:t xml:space="preserve"> /</w:t>
      </w:r>
    </w:p>
    <w:p w:rsidR="002047D2" w:rsidRPr="000D725A" w:rsidRDefault="002047D2" w:rsidP="002047D2">
      <w:pPr>
        <w:tabs>
          <w:tab w:val="left" w:pos="5387"/>
        </w:tabs>
        <w:ind w:right="-901" w:firstLine="720"/>
        <w:rPr>
          <w:sz w:val="24"/>
          <w:szCs w:val="24"/>
        </w:rPr>
      </w:pPr>
      <w:r w:rsidRPr="000D725A">
        <w:rPr>
          <w:sz w:val="24"/>
          <w:szCs w:val="24"/>
        </w:rPr>
        <w:t>М.П.</w:t>
      </w:r>
      <w:r w:rsidRPr="000D725A">
        <w:rPr>
          <w:sz w:val="24"/>
          <w:szCs w:val="24"/>
        </w:rPr>
        <w:tab/>
        <w:t xml:space="preserve">           М.П.</w:t>
      </w:r>
    </w:p>
    <w:p w:rsidR="002047D2" w:rsidRPr="000D725A" w:rsidRDefault="002047D2" w:rsidP="002047D2">
      <w:pPr>
        <w:tabs>
          <w:tab w:val="left" w:pos="5387"/>
        </w:tabs>
        <w:ind w:right="-901" w:firstLine="720"/>
        <w:rPr>
          <w:sz w:val="24"/>
          <w:szCs w:val="24"/>
        </w:rPr>
      </w:pPr>
    </w:p>
    <w:p w:rsidR="002047D2" w:rsidRPr="000D725A" w:rsidRDefault="00D94A94" w:rsidP="002047D2">
      <w:pPr>
        <w:tabs>
          <w:tab w:val="left" w:pos="5387"/>
        </w:tabs>
        <w:ind w:right="-901" w:firstLine="720"/>
        <w:rPr>
          <w:sz w:val="24"/>
          <w:szCs w:val="24"/>
        </w:rPr>
      </w:pPr>
      <w:r w:rsidRPr="000D725A">
        <w:rPr>
          <w:sz w:val="24"/>
          <w:szCs w:val="24"/>
        </w:rPr>
        <w:tab/>
      </w:r>
      <w:r w:rsidRPr="000D725A">
        <w:rPr>
          <w:sz w:val="24"/>
          <w:szCs w:val="24"/>
        </w:rPr>
        <w:tab/>
      </w:r>
      <w:r w:rsidRPr="000D725A">
        <w:rPr>
          <w:sz w:val="24"/>
          <w:szCs w:val="24"/>
        </w:rPr>
        <w:tab/>
      </w:r>
    </w:p>
    <w:p w:rsidR="002047D2" w:rsidRDefault="002047D2" w:rsidP="000D725A">
      <w:pPr>
        <w:tabs>
          <w:tab w:val="left" w:pos="5387"/>
        </w:tabs>
        <w:ind w:right="-901"/>
        <w:rPr>
          <w:sz w:val="24"/>
          <w:szCs w:val="24"/>
        </w:rPr>
      </w:pPr>
    </w:p>
    <w:p w:rsidR="00A351C7" w:rsidRDefault="00A351C7" w:rsidP="000D725A">
      <w:pPr>
        <w:tabs>
          <w:tab w:val="left" w:pos="5387"/>
        </w:tabs>
        <w:ind w:right="-901"/>
        <w:rPr>
          <w:sz w:val="24"/>
          <w:szCs w:val="24"/>
        </w:rPr>
      </w:pPr>
    </w:p>
    <w:p w:rsidR="00A351C7" w:rsidRDefault="00A351C7" w:rsidP="000D725A">
      <w:pPr>
        <w:tabs>
          <w:tab w:val="left" w:pos="5387"/>
        </w:tabs>
        <w:ind w:right="-901"/>
        <w:rPr>
          <w:sz w:val="24"/>
          <w:szCs w:val="24"/>
        </w:rPr>
      </w:pPr>
    </w:p>
    <w:p w:rsidR="0052445D" w:rsidRDefault="0052445D" w:rsidP="000D725A">
      <w:pPr>
        <w:tabs>
          <w:tab w:val="left" w:pos="5387"/>
        </w:tabs>
        <w:ind w:right="-901"/>
        <w:rPr>
          <w:sz w:val="24"/>
          <w:szCs w:val="24"/>
        </w:rPr>
      </w:pPr>
    </w:p>
    <w:p w:rsidR="0052445D" w:rsidRDefault="0052445D" w:rsidP="000D725A">
      <w:pPr>
        <w:tabs>
          <w:tab w:val="left" w:pos="5387"/>
        </w:tabs>
        <w:ind w:right="-901"/>
        <w:rPr>
          <w:sz w:val="24"/>
          <w:szCs w:val="24"/>
        </w:rPr>
      </w:pPr>
    </w:p>
    <w:p w:rsidR="0052445D" w:rsidRDefault="0052445D" w:rsidP="000D725A">
      <w:pPr>
        <w:tabs>
          <w:tab w:val="left" w:pos="5387"/>
        </w:tabs>
        <w:ind w:right="-901"/>
        <w:rPr>
          <w:sz w:val="24"/>
          <w:szCs w:val="24"/>
        </w:rPr>
      </w:pPr>
    </w:p>
    <w:p w:rsidR="0052445D" w:rsidRDefault="0052445D" w:rsidP="000D725A">
      <w:pPr>
        <w:tabs>
          <w:tab w:val="left" w:pos="5387"/>
        </w:tabs>
        <w:ind w:right="-901"/>
        <w:rPr>
          <w:sz w:val="24"/>
          <w:szCs w:val="24"/>
        </w:rPr>
      </w:pPr>
    </w:p>
    <w:p w:rsidR="0052445D" w:rsidRDefault="0052445D" w:rsidP="000D725A">
      <w:pPr>
        <w:tabs>
          <w:tab w:val="left" w:pos="5387"/>
        </w:tabs>
        <w:ind w:right="-901"/>
        <w:rPr>
          <w:sz w:val="24"/>
          <w:szCs w:val="24"/>
        </w:rPr>
      </w:pPr>
    </w:p>
    <w:p w:rsidR="0052445D" w:rsidRDefault="0052445D" w:rsidP="000D725A">
      <w:pPr>
        <w:tabs>
          <w:tab w:val="left" w:pos="5387"/>
        </w:tabs>
        <w:ind w:right="-901"/>
        <w:rPr>
          <w:sz w:val="24"/>
          <w:szCs w:val="24"/>
        </w:rPr>
      </w:pPr>
    </w:p>
    <w:p w:rsidR="00A351C7" w:rsidRPr="000D725A" w:rsidRDefault="00A351C7" w:rsidP="000D725A">
      <w:pPr>
        <w:tabs>
          <w:tab w:val="left" w:pos="5387"/>
        </w:tabs>
        <w:ind w:right="-901"/>
        <w:rPr>
          <w:sz w:val="24"/>
          <w:szCs w:val="24"/>
        </w:rPr>
      </w:pPr>
    </w:p>
    <w:p w:rsidR="002047D2" w:rsidRPr="000D725A" w:rsidRDefault="002047D2" w:rsidP="002047D2">
      <w:pPr>
        <w:tabs>
          <w:tab w:val="left" w:pos="5387"/>
        </w:tabs>
        <w:ind w:right="-901" w:firstLine="720"/>
        <w:rPr>
          <w:sz w:val="24"/>
          <w:szCs w:val="24"/>
        </w:rPr>
      </w:pPr>
    </w:p>
    <w:p w:rsidR="002047D2" w:rsidRPr="00A351C7" w:rsidRDefault="002047D2" w:rsidP="002047D2">
      <w:pPr>
        <w:jc w:val="right"/>
        <w:rPr>
          <w:sz w:val="24"/>
          <w:szCs w:val="24"/>
        </w:rPr>
      </w:pPr>
      <w:r w:rsidRPr="00A351C7">
        <w:rPr>
          <w:sz w:val="24"/>
          <w:szCs w:val="24"/>
        </w:rPr>
        <w:lastRenderedPageBreak/>
        <w:t>Приложение №1</w:t>
      </w:r>
    </w:p>
    <w:p w:rsidR="002047D2" w:rsidRPr="00A351C7" w:rsidRDefault="002047D2" w:rsidP="002047D2">
      <w:pPr>
        <w:jc w:val="right"/>
        <w:rPr>
          <w:sz w:val="24"/>
          <w:szCs w:val="24"/>
        </w:rPr>
      </w:pPr>
      <w:r w:rsidRPr="00A351C7">
        <w:rPr>
          <w:sz w:val="24"/>
          <w:szCs w:val="24"/>
        </w:rPr>
        <w:t xml:space="preserve">К договору № </w:t>
      </w:r>
      <w:r w:rsidR="0052445D">
        <w:rPr>
          <w:sz w:val="24"/>
          <w:szCs w:val="24"/>
        </w:rPr>
        <w:t xml:space="preserve">    </w:t>
      </w:r>
    </w:p>
    <w:p w:rsidR="002047D2" w:rsidRPr="00A351C7" w:rsidRDefault="00A351C7" w:rsidP="002047D2">
      <w:pPr>
        <w:jc w:val="right"/>
        <w:rPr>
          <w:sz w:val="24"/>
          <w:szCs w:val="24"/>
        </w:rPr>
      </w:pPr>
      <w:r>
        <w:rPr>
          <w:sz w:val="24"/>
          <w:szCs w:val="24"/>
        </w:rPr>
        <w:t>«__»</w:t>
      </w:r>
      <w:r w:rsidR="00746CFC" w:rsidRPr="00A351C7">
        <w:rPr>
          <w:sz w:val="24"/>
          <w:szCs w:val="24"/>
        </w:rPr>
        <w:t xml:space="preserve"> февраля 2026 г.</w:t>
      </w:r>
    </w:p>
    <w:p w:rsidR="002047D2" w:rsidRPr="00A351C7" w:rsidRDefault="002047D2" w:rsidP="00612506">
      <w:pPr>
        <w:rPr>
          <w:sz w:val="24"/>
          <w:szCs w:val="24"/>
        </w:rPr>
      </w:pPr>
    </w:p>
    <w:p w:rsidR="00FD0F97" w:rsidRPr="00A351C7" w:rsidRDefault="00FD0F97" w:rsidP="00FD0F97">
      <w:pPr>
        <w:jc w:val="center"/>
        <w:rPr>
          <w:b/>
          <w:sz w:val="24"/>
          <w:szCs w:val="24"/>
        </w:rPr>
      </w:pPr>
      <w:r w:rsidRPr="00A351C7">
        <w:rPr>
          <w:b/>
          <w:sz w:val="24"/>
          <w:szCs w:val="24"/>
        </w:rPr>
        <w:t>Расчет стоимости услуг</w:t>
      </w:r>
    </w:p>
    <w:p w:rsidR="00612506" w:rsidRPr="00A351C7" w:rsidRDefault="00612506" w:rsidP="00612506">
      <w:pPr>
        <w:rPr>
          <w:sz w:val="24"/>
          <w:szCs w:val="24"/>
        </w:rPr>
      </w:pPr>
    </w:p>
    <w:tbl>
      <w:tblPr>
        <w:tblStyle w:val="aa"/>
        <w:tblW w:w="4947" w:type="pct"/>
        <w:tblLayout w:type="fixed"/>
        <w:tblLook w:val="04A0" w:firstRow="1" w:lastRow="0" w:firstColumn="1" w:lastColumn="0" w:noHBand="0" w:noVBand="1"/>
      </w:tblPr>
      <w:tblGrid>
        <w:gridCol w:w="659"/>
        <w:gridCol w:w="3603"/>
        <w:gridCol w:w="1247"/>
        <w:gridCol w:w="969"/>
        <w:gridCol w:w="1528"/>
        <w:gridCol w:w="1801"/>
      </w:tblGrid>
      <w:tr w:rsidR="000D725A" w:rsidRPr="00A351C7" w:rsidTr="005A3CE5">
        <w:tc>
          <w:tcPr>
            <w:tcW w:w="336" w:type="pct"/>
          </w:tcPr>
          <w:p w:rsidR="000D725A" w:rsidRPr="00A351C7" w:rsidRDefault="000D725A" w:rsidP="005A3CE5">
            <w:pPr>
              <w:jc w:val="center"/>
              <w:rPr>
                <w:b/>
                <w:sz w:val="24"/>
                <w:szCs w:val="24"/>
              </w:rPr>
            </w:pPr>
            <w:bookmarkStart w:id="2" w:name="ff"/>
            <w:bookmarkEnd w:id="2"/>
            <w:r w:rsidRPr="00A351C7">
              <w:rPr>
                <w:b/>
                <w:sz w:val="24"/>
                <w:szCs w:val="24"/>
              </w:rPr>
              <w:t>№ п/п</w:t>
            </w:r>
          </w:p>
        </w:tc>
        <w:tc>
          <w:tcPr>
            <w:tcW w:w="1837" w:type="pct"/>
          </w:tcPr>
          <w:p w:rsidR="000D725A" w:rsidRPr="00A351C7" w:rsidRDefault="000D725A" w:rsidP="005A3CE5">
            <w:pPr>
              <w:jc w:val="center"/>
              <w:rPr>
                <w:b/>
                <w:sz w:val="24"/>
                <w:szCs w:val="24"/>
              </w:rPr>
            </w:pPr>
            <w:r w:rsidRPr="00A351C7">
              <w:rPr>
                <w:b/>
                <w:sz w:val="24"/>
                <w:szCs w:val="24"/>
              </w:rPr>
              <w:t>Наименование оказываемых услуг</w:t>
            </w:r>
          </w:p>
        </w:tc>
        <w:tc>
          <w:tcPr>
            <w:tcW w:w="636" w:type="pct"/>
          </w:tcPr>
          <w:p w:rsidR="000D725A" w:rsidRPr="00A351C7" w:rsidRDefault="000D725A" w:rsidP="005A3CE5">
            <w:pPr>
              <w:jc w:val="center"/>
              <w:rPr>
                <w:b/>
                <w:sz w:val="24"/>
                <w:szCs w:val="24"/>
              </w:rPr>
            </w:pPr>
            <w:r w:rsidRPr="00A351C7">
              <w:rPr>
                <w:b/>
                <w:sz w:val="24"/>
                <w:szCs w:val="24"/>
              </w:rPr>
              <w:t>Единица измерения</w:t>
            </w:r>
          </w:p>
        </w:tc>
        <w:tc>
          <w:tcPr>
            <w:tcW w:w="494" w:type="pct"/>
          </w:tcPr>
          <w:p w:rsidR="000D725A" w:rsidRPr="00A351C7" w:rsidRDefault="000D725A" w:rsidP="005A3CE5">
            <w:pPr>
              <w:jc w:val="center"/>
              <w:rPr>
                <w:b/>
                <w:sz w:val="24"/>
                <w:szCs w:val="24"/>
              </w:rPr>
            </w:pPr>
            <w:r w:rsidRPr="00A351C7">
              <w:rPr>
                <w:b/>
                <w:sz w:val="24"/>
                <w:szCs w:val="24"/>
              </w:rPr>
              <w:t>Кол-во</w:t>
            </w:r>
          </w:p>
        </w:tc>
        <w:tc>
          <w:tcPr>
            <w:tcW w:w="779" w:type="pct"/>
          </w:tcPr>
          <w:p w:rsidR="000D725A" w:rsidRPr="00A351C7" w:rsidRDefault="000D725A" w:rsidP="005A3CE5">
            <w:pPr>
              <w:jc w:val="center"/>
              <w:rPr>
                <w:b/>
                <w:sz w:val="24"/>
                <w:szCs w:val="24"/>
              </w:rPr>
            </w:pPr>
            <w:r w:rsidRPr="00A351C7">
              <w:rPr>
                <w:b/>
                <w:sz w:val="24"/>
                <w:szCs w:val="24"/>
              </w:rPr>
              <w:t xml:space="preserve">Цена </w:t>
            </w:r>
            <w:proofErr w:type="gramStart"/>
            <w:r w:rsidRPr="00A351C7">
              <w:rPr>
                <w:b/>
                <w:sz w:val="24"/>
                <w:szCs w:val="24"/>
              </w:rPr>
              <w:t>ед.измерения</w:t>
            </w:r>
            <w:proofErr w:type="gramEnd"/>
          </w:p>
          <w:p w:rsidR="000D725A" w:rsidRPr="00A351C7" w:rsidRDefault="000D725A" w:rsidP="005A3CE5">
            <w:pPr>
              <w:jc w:val="center"/>
              <w:rPr>
                <w:b/>
                <w:sz w:val="24"/>
                <w:szCs w:val="24"/>
              </w:rPr>
            </w:pPr>
            <w:r w:rsidRPr="00A351C7">
              <w:rPr>
                <w:b/>
                <w:sz w:val="24"/>
                <w:szCs w:val="24"/>
              </w:rPr>
              <w:t>(руб.) в том числе НДС</w:t>
            </w:r>
          </w:p>
        </w:tc>
        <w:tc>
          <w:tcPr>
            <w:tcW w:w="918" w:type="pct"/>
          </w:tcPr>
          <w:p w:rsidR="000D725A" w:rsidRPr="00A351C7" w:rsidRDefault="000D725A" w:rsidP="005A3CE5">
            <w:pPr>
              <w:jc w:val="center"/>
              <w:rPr>
                <w:b/>
                <w:sz w:val="24"/>
                <w:szCs w:val="24"/>
              </w:rPr>
            </w:pPr>
            <w:r w:rsidRPr="00A351C7">
              <w:rPr>
                <w:b/>
                <w:sz w:val="24"/>
                <w:szCs w:val="24"/>
              </w:rPr>
              <w:t>Цена оказания услуг (руб.) в том числе НДС</w:t>
            </w:r>
          </w:p>
        </w:tc>
      </w:tr>
      <w:tr w:rsidR="000D725A" w:rsidRPr="00A351C7" w:rsidTr="005A3CE5">
        <w:tc>
          <w:tcPr>
            <w:tcW w:w="336" w:type="pct"/>
          </w:tcPr>
          <w:p w:rsidR="000D725A" w:rsidRPr="00A351C7" w:rsidRDefault="000D725A" w:rsidP="005A3CE5">
            <w:pPr>
              <w:jc w:val="center"/>
              <w:rPr>
                <w:sz w:val="24"/>
                <w:szCs w:val="24"/>
              </w:rPr>
            </w:pPr>
            <w:r w:rsidRPr="00A351C7">
              <w:rPr>
                <w:sz w:val="24"/>
                <w:szCs w:val="24"/>
              </w:rPr>
              <w:t>1</w:t>
            </w:r>
          </w:p>
        </w:tc>
        <w:tc>
          <w:tcPr>
            <w:tcW w:w="1837" w:type="pct"/>
          </w:tcPr>
          <w:p w:rsidR="000D725A" w:rsidRPr="00A351C7" w:rsidRDefault="000D725A" w:rsidP="005A3CE5">
            <w:pPr>
              <w:rPr>
                <w:sz w:val="24"/>
                <w:szCs w:val="24"/>
              </w:rPr>
            </w:pPr>
            <w:r w:rsidRPr="00A351C7">
              <w:rPr>
                <w:sz w:val="24"/>
                <w:szCs w:val="24"/>
              </w:rPr>
              <w:t>Оказание  услуг по разработке, адаптации и модификации программ для ЭВМ, программного продукта 1С:Бухгалтерия государственного учреждения 8, 1С:Зарплата и Кадры Бюджетного Учреждения 8</w:t>
            </w:r>
            <w:r w:rsidR="00A351C7">
              <w:rPr>
                <w:sz w:val="24"/>
                <w:szCs w:val="24"/>
              </w:rPr>
              <w:t>.</w:t>
            </w:r>
          </w:p>
        </w:tc>
        <w:tc>
          <w:tcPr>
            <w:tcW w:w="636" w:type="pct"/>
            <w:vAlign w:val="center"/>
          </w:tcPr>
          <w:p w:rsidR="000D725A" w:rsidRPr="00A351C7" w:rsidRDefault="000D725A" w:rsidP="005A3CE5">
            <w:pPr>
              <w:jc w:val="center"/>
              <w:rPr>
                <w:sz w:val="24"/>
                <w:szCs w:val="24"/>
              </w:rPr>
            </w:pPr>
            <w:r w:rsidRPr="00A351C7">
              <w:rPr>
                <w:sz w:val="24"/>
                <w:szCs w:val="24"/>
              </w:rPr>
              <w:t>Час</w:t>
            </w:r>
          </w:p>
        </w:tc>
        <w:tc>
          <w:tcPr>
            <w:tcW w:w="494" w:type="pct"/>
            <w:vAlign w:val="center"/>
          </w:tcPr>
          <w:p w:rsidR="000D725A" w:rsidRPr="00A351C7" w:rsidRDefault="00BC06DD" w:rsidP="005A3CE5">
            <w:pPr>
              <w:jc w:val="center"/>
              <w:rPr>
                <w:sz w:val="24"/>
                <w:szCs w:val="24"/>
              </w:rPr>
            </w:pPr>
            <w:r>
              <w:rPr>
                <w:sz w:val="24"/>
                <w:szCs w:val="24"/>
              </w:rPr>
              <w:t>10</w:t>
            </w:r>
          </w:p>
        </w:tc>
        <w:tc>
          <w:tcPr>
            <w:tcW w:w="779" w:type="pct"/>
            <w:vAlign w:val="center"/>
          </w:tcPr>
          <w:p w:rsidR="000D725A" w:rsidRPr="00A351C7" w:rsidRDefault="000D725A" w:rsidP="005A3CE5">
            <w:pPr>
              <w:jc w:val="center"/>
              <w:rPr>
                <w:sz w:val="24"/>
                <w:szCs w:val="24"/>
              </w:rPr>
            </w:pPr>
            <w:r w:rsidRPr="00A351C7">
              <w:rPr>
                <w:sz w:val="24"/>
                <w:szCs w:val="24"/>
              </w:rPr>
              <w:t>3 885,00</w:t>
            </w:r>
          </w:p>
        </w:tc>
        <w:tc>
          <w:tcPr>
            <w:tcW w:w="918" w:type="pct"/>
            <w:vAlign w:val="center"/>
          </w:tcPr>
          <w:p w:rsidR="000D725A" w:rsidRPr="00A351C7" w:rsidRDefault="00AC3B7E" w:rsidP="005A3CE5">
            <w:pPr>
              <w:jc w:val="center"/>
              <w:rPr>
                <w:sz w:val="24"/>
                <w:szCs w:val="24"/>
              </w:rPr>
            </w:pPr>
            <w:r>
              <w:rPr>
                <w:sz w:val="24"/>
                <w:szCs w:val="24"/>
              </w:rPr>
              <w:t>38</w:t>
            </w:r>
            <w:r w:rsidR="00BC06DD">
              <w:rPr>
                <w:sz w:val="24"/>
                <w:szCs w:val="24"/>
              </w:rPr>
              <w:t xml:space="preserve"> </w:t>
            </w:r>
            <w:r>
              <w:rPr>
                <w:sz w:val="24"/>
                <w:szCs w:val="24"/>
              </w:rPr>
              <w:t>850</w:t>
            </w:r>
            <w:r w:rsidR="00A351C7" w:rsidRPr="00A351C7">
              <w:rPr>
                <w:sz w:val="24"/>
                <w:szCs w:val="24"/>
              </w:rPr>
              <w:t>,00</w:t>
            </w:r>
          </w:p>
        </w:tc>
      </w:tr>
      <w:tr w:rsidR="000D725A" w:rsidRPr="00A351C7" w:rsidTr="005A3CE5">
        <w:tc>
          <w:tcPr>
            <w:tcW w:w="4082" w:type="pct"/>
            <w:gridSpan w:val="5"/>
          </w:tcPr>
          <w:p w:rsidR="000D725A" w:rsidRPr="00A351C7" w:rsidRDefault="000D725A" w:rsidP="005A3CE5">
            <w:pPr>
              <w:jc w:val="center"/>
              <w:rPr>
                <w:b/>
                <w:sz w:val="24"/>
                <w:szCs w:val="24"/>
              </w:rPr>
            </w:pPr>
            <w:r w:rsidRPr="00A351C7">
              <w:rPr>
                <w:b/>
                <w:sz w:val="24"/>
                <w:szCs w:val="24"/>
              </w:rPr>
              <w:t>Итого:</w:t>
            </w:r>
          </w:p>
        </w:tc>
        <w:tc>
          <w:tcPr>
            <w:tcW w:w="918" w:type="pct"/>
            <w:vAlign w:val="center"/>
          </w:tcPr>
          <w:p w:rsidR="000D725A" w:rsidRPr="00A351C7" w:rsidRDefault="00BC06DD" w:rsidP="005A3CE5">
            <w:pPr>
              <w:jc w:val="center"/>
              <w:rPr>
                <w:b/>
                <w:sz w:val="24"/>
                <w:szCs w:val="24"/>
              </w:rPr>
            </w:pPr>
            <w:r>
              <w:rPr>
                <w:b/>
                <w:sz w:val="24"/>
                <w:szCs w:val="24"/>
              </w:rPr>
              <w:t>38 850</w:t>
            </w:r>
            <w:r w:rsidR="00A351C7" w:rsidRPr="00A351C7">
              <w:rPr>
                <w:b/>
                <w:sz w:val="24"/>
                <w:szCs w:val="24"/>
              </w:rPr>
              <w:t>,00</w:t>
            </w:r>
          </w:p>
        </w:tc>
      </w:tr>
    </w:tbl>
    <w:p w:rsidR="00612506" w:rsidRPr="00A351C7" w:rsidRDefault="00612506" w:rsidP="00612506">
      <w:pPr>
        <w:rPr>
          <w:sz w:val="24"/>
          <w:szCs w:val="24"/>
        </w:rPr>
      </w:pPr>
    </w:p>
    <w:p w:rsidR="00612506" w:rsidRPr="00A351C7" w:rsidRDefault="000D725A" w:rsidP="00A351C7">
      <w:pPr>
        <w:ind w:left="-142"/>
        <w:rPr>
          <w:b/>
          <w:sz w:val="24"/>
          <w:szCs w:val="24"/>
        </w:rPr>
      </w:pPr>
      <w:bookmarkStart w:id="3" w:name="ПрограммныеПродуктыКлиента"/>
      <w:bookmarkEnd w:id="3"/>
      <w:r w:rsidRPr="00A351C7">
        <w:rPr>
          <w:b/>
          <w:sz w:val="24"/>
          <w:szCs w:val="24"/>
        </w:rPr>
        <w:t>Стоимость обслуживания по настоя</w:t>
      </w:r>
      <w:r w:rsidR="00BC06DD">
        <w:rPr>
          <w:b/>
          <w:sz w:val="24"/>
          <w:szCs w:val="24"/>
        </w:rPr>
        <w:t>щему Договору составляет: 38 850</w:t>
      </w:r>
      <w:r w:rsidRPr="00A351C7">
        <w:rPr>
          <w:b/>
          <w:sz w:val="24"/>
          <w:szCs w:val="24"/>
        </w:rPr>
        <w:t>,00 (</w:t>
      </w:r>
      <w:r w:rsidR="00BC06DD">
        <w:rPr>
          <w:b/>
          <w:sz w:val="24"/>
          <w:szCs w:val="24"/>
        </w:rPr>
        <w:t>Тридцать восемь тысяч восемьсот пятьдесят</w:t>
      </w:r>
      <w:r w:rsidRPr="00A351C7">
        <w:rPr>
          <w:b/>
          <w:sz w:val="24"/>
          <w:szCs w:val="24"/>
        </w:rPr>
        <w:t xml:space="preserve"> рублей ноль копеек), в том числе НДС по ставке 5%: </w:t>
      </w:r>
      <w:r w:rsidR="00B711CB">
        <w:rPr>
          <w:b/>
          <w:sz w:val="24"/>
          <w:szCs w:val="24"/>
        </w:rPr>
        <w:t>1 850</w:t>
      </w:r>
      <w:r w:rsidRPr="00A351C7">
        <w:rPr>
          <w:b/>
          <w:sz w:val="24"/>
          <w:szCs w:val="24"/>
        </w:rPr>
        <w:t>,00 (</w:t>
      </w:r>
      <w:r w:rsidR="00B711CB">
        <w:rPr>
          <w:b/>
          <w:sz w:val="24"/>
          <w:szCs w:val="24"/>
        </w:rPr>
        <w:t>Одна тысяча</w:t>
      </w:r>
      <w:r w:rsidRPr="00A351C7">
        <w:rPr>
          <w:b/>
          <w:sz w:val="24"/>
          <w:szCs w:val="24"/>
        </w:rPr>
        <w:t xml:space="preserve"> </w:t>
      </w:r>
      <w:r w:rsidR="00B711CB">
        <w:rPr>
          <w:b/>
          <w:sz w:val="24"/>
          <w:szCs w:val="24"/>
        </w:rPr>
        <w:t>восемьсот пятьдесят</w:t>
      </w:r>
      <w:r w:rsidRPr="00A351C7">
        <w:rPr>
          <w:b/>
          <w:sz w:val="24"/>
          <w:szCs w:val="24"/>
        </w:rPr>
        <w:t xml:space="preserve"> рублей ноль копеек), установленной Налоговым кодексом Российской Федерации</w:t>
      </w:r>
      <w:r w:rsidR="00A351C7" w:rsidRPr="00A351C7">
        <w:rPr>
          <w:b/>
          <w:sz w:val="24"/>
          <w:szCs w:val="24"/>
        </w:rPr>
        <w:t>.</w:t>
      </w:r>
    </w:p>
    <w:p w:rsidR="00612506" w:rsidRPr="00A351C7" w:rsidRDefault="00612506" w:rsidP="00A351C7">
      <w:pPr>
        <w:rPr>
          <w:sz w:val="24"/>
          <w:szCs w:val="24"/>
        </w:rPr>
      </w:pPr>
    </w:p>
    <w:p w:rsidR="002047D2" w:rsidRPr="00A351C7" w:rsidRDefault="002047D2" w:rsidP="002047D2">
      <w:pPr>
        <w:jc w:val="center"/>
        <w:rPr>
          <w:sz w:val="24"/>
          <w:szCs w:val="24"/>
        </w:rPr>
      </w:pPr>
    </w:p>
    <w:p w:rsidR="002047D2" w:rsidRPr="00A351C7" w:rsidRDefault="002047D2" w:rsidP="002047D2">
      <w:pPr>
        <w:jc w:val="center"/>
        <w:rPr>
          <w:sz w:val="24"/>
          <w:szCs w:val="24"/>
        </w:rPr>
      </w:pPr>
    </w:p>
    <w:p w:rsidR="002047D2" w:rsidRPr="00A351C7" w:rsidRDefault="002047D2" w:rsidP="002047D2">
      <w:pPr>
        <w:tabs>
          <w:tab w:val="left" w:pos="5387"/>
        </w:tabs>
        <w:ind w:right="-901"/>
        <w:rPr>
          <w:b/>
          <w:sz w:val="24"/>
          <w:szCs w:val="24"/>
        </w:rPr>
      </w:pPr>
      <w:r w:rsidRPr="00A351C7">
        <w:rPr>
          <w:b/>
          <w:sz w:val="24"/>
          <w:szCs w:val="24"/>
        </w:rPr>
        <w:t>от ЗАКАЗЧИКА</w:t>
      </w:r>
      <w:r w:rsidRPr="00A351C7">
        <w:rPr>
          <w:b/>
          <w:sz w:val="24"/>
          <w:szCs w:val="24"/>
        </w:rPr>
        <w:tab/>
        <w:t>от ИСПОЛНИТЕЛЯ</w:t>
      </w:r>
    </w:p>
    <w:p w:rsidR="002F5556" w:rsidRPr="00A351C7" w:rsidRDefault="00746CFC" w:rsidP="002F5556">
      <w:pPr>
        <w:tabs>
          <w:tab w:val="left" w:pos="5387"/>
        </w:tabs>
        <w:ind w:right="-901"/>
        <w:rPr>
          <w:sz w:val="24"/>
          <w:szCs w:val="24"/>
        </w:rPr>
      </w:pPr>
      <w:r w:rsidRPr="00A351C7">
        <w:rPr>
          <w:sz w:val="24"/>
          <w:szCs w:val="24"/>
        </w:rPr>
        <w:t>Заведующий</w:t>
      </w:r>
      <w:r w:rsidR="002047D2" w:rsidRPr="00A351C7">
        <w:rPr>
          <w:sz w:val="24"/>
          <w:szCs w:val="24"/>
        </w:rPr>
        <w:tab/>
        <w:t xml:space="preserve">Генеральный директор </w:t>
      </w:r>
    </w:p>
    <w:p w:rsidR="002047D2" w:rsidRPr="00A351C7" w:rsidRDefault="002047D2" w:rsidP="002047D2">
      <w:pPr>
        <w:tabs>
          <w:tab w:val="left" w:pos="5387"/>
        </w:tabs>
        <w:ind w:right="-901"/>
        <w:rPr>
          <w:sz w:val="24"/>
          <w:szCs w:val="24"/>
        </w:rPr>
      </w:pPr>
    </w:p>
    <w:p w:rsidR="002047D2" w:rsidRPr="00A351C7" w:rsidRDefault="002047D2" w:rsidP="002047D2">
      <w:pPr>
        <w:tabs>
          <w:tab w:val="left" w:pos="5387"/>
        </w:tabs>
        <w:ind w:right="-901"/>
        <w:rPr>
          <w:sz w:val="24"/>
          <w:szCs w:val="24"/>
        </w:rPr>
      </w:pPr>
    </w:p>
    <w:p w:rsidR="002047D2" w:rsidRPr="00A351C7" w:rsidRDefault="002047D2" w:rsidP="002047D2">
      <w:pPr>
        <w:tabs>
          <w:tab w:val="left" w:pos="5387"/>
        </w:tabs>
        <w:ind w:right="-901"/>
        <w:rPr>
          <w:sz w:val="24"/>
          <w:szCs w:val="24"/>
        </w:rPr>
      </w:pPr>
      <w:r w:rsidRPr="00A351C7">
        <w:rPr>
          <w:sz w:val="24"/>
          <w:szCs w:val="24"/>
        </w:rPr>
        <w:t xml:space="preserve">________________________/ </w:t>
      </w:r>
      <w:r w:rsidR="00A351C7" w:rsidRPr="00537A71">
        <w:rPr>
          <w:sz w:val="24"/>
          <w:szCs w:val="24"/>
        </w:rPr>
        <w:t>Зуева. Г.П. /</w:t>
      </w:r>
      <w:r w:rsidRPr="00A351C7">
        <w:rPr>
          <w:sz w:val="24"/>
          <w:szCs w:val="24"/>
        </w:rPr>
        <w:tab/>
        <w:t xml:space="preserve">______________________ / </w:t>
      </w:r>
      <w:r w:rsidR="002F5556" w:rsidRPr="00A351C7">
        <w:rPr>
          <w:sz w:val="24"/>
          <w:szCs w:val="24"/>
        </w:rPr>
        <w:t xml:space="preserve"> </w:t>
      </w:r>
      <w:r w:rsidR="0052445D">
        <w:rPr>
          <w:sz w:val="24"/>
          <w:szCs w:val="24"/>
        </w:rPr>
        <w:t xml:space="preserve">                  </w:t>
      </w:r>
      <w:r w:rsidR="00A351C7">
        <w:rPr>
          <w:sz w:val="24"/>
          <w:szCs w:val="24"/>
        </w:rPr>
        <w:t xml:space="preserve"> </w:t>
      </w:r>
      <w:r w:rsidRPr="00A351C7">
        <w:rPr>
          <w:sz w:val="24"/>
          <w:szCs w:val="24"/>
        </w:rPr>
        <w:t>/</w:t>
      </w:r>
    </w:p>
    <w:p w:rsidR="002047D2" w:rsidRPr="00A351C7" w:rsidRDefault="002047D2" w:rsidP="002047D2">
      <w:pPr>
        <w:tabs>
          <w:tab w:val="left" w:pos="5387"/>
        </w:tabs>
        <w:ind w:right="-901" w:firstLine="720"/>
        <w:rPr>
          <w:sz w:val="24"/>
          <w:szCs w:val="24"/>
        </w:rPr>
      </w:pPr>
      <w:r w:rsidRPr="00A351C7">
        <w:rPr>
          <w:sz w:val="24"/>
          <w:szCs w:val="24"/>
        </w:rPr>
        <w:t>М.П.</w:t>
      </w:r>
      <w:r w:rsidRPr="00A351C7">
        <w:rPr>
          <w:sz w:val="24"/>
          <w:szCs w:val="24"/>
        </w:rPr>
        <w:tab/>
        <w:t xml:space="preserve">           М.П.</w:t>
      </w:r>
    </w:p>
    <w:p w:rsidR="002047D2" w:rsidRPr="00A351C7" w:rsidRDefault="002047D2" w:rsidP="002047D2">
      <w:pPr>
        <w:rPr>
          <w:sz w:val="24"/>
          <w:szCs w:val="24"/>
        </w:rPr>
      </w:pPr>
    </w:p>
    <w:p w:rsidR="002F5556" w:rsidRPr="00A351C7" w:rsidRDefault="00E35BED" w:rsidP="002F5556">
      <w:pPr>
        <w:tabs>
          <w:tab w:val="left" w:pos="5387"/>
        </w:tabs>
        <w:ind w:right="-901" w:firstLine="720"/>
        <w:rPr>
          <w:sz w:val="24"/>
          <w:szCs w:val="24"/>
        </w:rPr>
      </w:pPr>
      <w:r w:rsidRPr="00A351C7">
        <w:rPr>
          <w:sz w:val="24"/>
          <w:szCs w:val="24"/>
        </w:rPr>
        <w:tab/>
      </w:r>
      <w:r w:rsidRPr="00A351C7">
        <w:rPr>
          <w:sz w:val="24"/>
          <w:szCs w:val="24"/>
        </w:rPr>
        <w:tab/>
      </w:r>
      <w:r w:rsidRPr="00A351C7">
        <w:rPr>
          <w:sz w:val="24"/>
          <w:szCs w:val="24"/>
        </w:rPr>
        <w:tab/>
      </w:r>
    </w:p>
    <w:p w:rsidR="002047D2" w:rsidRPr="000D725A" w:rsidRDefault="002047D2" w:rsidP="002047D2">
      <w:pPr>
        <w:jc w:val="center"/>
        <w:rPr>
          <w:sz w:val="24"/>
          <w:szCs w:val="24"/>
        </w:rPr>
      </w:pPr>
    </w:p>
    <w:p w:rsidR="002047D2" w:rsidRPr="000D725A" w:rsidRDefault="002047D2" w:rsidP="002047D2">
      <w:pPr>
        <w:rPr>
          <w:sz w:val="24"/>
          <w:szCs w:val="24"/>
        </w:rPr>
      </w:pPr>
    </w:p>
    <w:p w:rsidR="00EA1163" w:rsidRPr="002934F2" w:rsidRDefault="00EA1163"/>
    <w:sectPr w:rsidR="00EA1163" w:rsidRPr="002934F2" w:rsidSect="006842E5">
      <w:pgSz w:w="11906" w:h="16838"/>
      <w:pgMar w:top="709" w:right="566" w:bottom="426"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00"/>
    <w:family w:val="modern"/>
    <w:pitch w:val="fixed"/>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pStyle w:val="1"/>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0000004"/>
    <w:multiLevelType w:val="multilevel"/>
    <w:tmpl w:val="00000004"/>
    <w:name w:val="WW8Num4"/>
    <w:lvl w:ilvl="0">
      <w:start w:val="1"/>
      <w:numFmt w:val="decimal"/>
      <w:pStyle w:val="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38D6066"/>
    <w:multiLevelType w:val="hybridMultilevel"/>
    <w:tmpl w:val="5A0C0FC0"/>
    <w:lvl w:ilvl="0" w:tplc="EA88F5C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7FD908AD"/>
    <w:multiLevelType w:val="hybridMultilevel"/>
    <w:tmpl w:val="48FEB88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7D2"/>
    <w:rsid w:val="000D725A"/>
    <w:rsid w:val="0012024C"/>
    <w:rsid w:val="00126B6F"/>
    <w:rsid w:val="002047D2"/>
    <w:rsid w:val="00222856"/>
    <w:rsid w:val="002307CB"/>
    <w:rsid w:val="0028276B"/>
    <w:rsid w:val="00292562"/>
    <w:rsid w:val="002934F2"/>
    <w:rsid w:val="002C1A17"/>
    <w:rsid w:val="002F5556"/>
    <w:rsid w:val="002F7ADF"/>
    <w:rsid w:val="00300DB4"/>
    <w:rsid w:val="00314207"/>
    <w:rsid w:val="00392ED4"/>
    <w:rsid w:val="003F346A"/>
    <w:rsid w:val="00410FC7"/>
    <w:rsid w:val="00427212"/>
    <w:rsid w:val="0052445D"/>
    <w:rsid w:val="00590853"/>
    <w:rsid w:val="005F3188"/>
    <w:rsid w:val="00612506"/>
    <w:rsid w:val="006621E6"/>
    <w:rsid w:val="006E3E6C"/>
    <w:rsid w:val="00746CFC"/>
    <w:rsid w:val="007A1140"/>
    <w:rsid w:val="00802567"/>
    <w:rsid w:val="00847343"/>
    <w:rsid w:val="00874E34"/>
    <w:rsid w:val="008D70C3"/>
    <w:rsid w:val="008E7DF0"/>
    <w:rsid w:val="00A351C7"/>
    <w:rsid w:val="00A61714"/>
    <w:rsid w:val="00A71300"/>
    <w:rsid w:val="00A72043"/>
    <w:rsid w:val="00A85704"/>
    <w:rsid w:val="00A915C5"/>
    <w:rsid w:val="00AC3B7E"/>
    <w:rsid w:val="00B328B3"/>
    <w:rsid w:val="00B711CB"/>
    <w:rsid w:val="00B75BE3"/>
    <w:rsid w:val="00B85BDA"/>
    <w:rsid w:val="00B90A71"/>
    <w:rsid w:val="00BA292B"/>
    <w:rsid w:val="00BC06DD"/>
    <w:rsid w:val="00BF6AC2"/>
    <w:rsid w:val="00C00489"/>
    <w:rsid w:val="00C3164A"/>
    <w:rsid w:val="00C94C8A"/>
    <w:rsid w:val="00CF3DA9"/>
    <w:rsid w:val="00D022CD"/>
    <w:rsid w:val="00D1717D"/>
    <w:rsid w:val="00D94A94"/>
    <w:rsid w:val="00DB70A5"/>
    <w:rsid w:val="00DC582E"/>
    <w:rsid w:val="00E35BED"/>
    <w:rsid w:val="00E379E9"/>
    <w:rsid w:val="00E4617E"/>
    <w:rsid w:val="00E63EF7"/>
    <w:rsid w:val="00E9264D"/>
    <w:rsid w:val="00EA1163"/>
    <w:rsid w:val="00EC032E"/>
    <w:rsid w:val="00F537A3"/>
    <w:rsid w:val="00FD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0A37C"/>
  <w15:docId w15:val="{189E3527-1C6D-42DA-AD86-5AFCF51A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047D2"/>
    <w:pPr>
      <w:suppressAutoHyphens/>
      <w:spacing w:before="0" w:beforeAutospacing="0" w:after="0" w:afterAutospacing="0"/>
      <w:ind w:left="0" w:firstLine="0"/>
    </w:pPr>
    <w:rPr>
      <w:rFonts w:ascii="Times New Roman" w:eastAsia="Times New Roman" w:hAnsi="Times New Roman" w:cs="Times New Roman"/>
      <w:sz w:val="20"/>
      <w:szCs w:val="20"/>
      <w:lang w:eastAsia="ar-SA"/>
    </w:rPr>
  </w:style>
  <w:style w:type="paragraph" w:styleId="1">
    <w:name w:val="heading 1"/>
    <w:basedOn w:val="a0"/>
    <w:next w:val="a0"/>
    <w:link w:val="10"/>
    <w:uiPriority w:val="9"/>
    <w:qFormat/>
    <w:rsid w:val="002047D2"/>
    <w:pPr>
      <w:keepNext/>
      <w:numPr>
        <w:numId w:val="1"/>
      </w:numPr>
      <w:spacing w:after="120"/>
      <w:outlineLvl w:val="0"/>
    </w:pPr>
    <w:rPr>
      <w:rFonts w:ascii="Arial" w:hAnsi="Arial"/>
      <w:kern w:val="1"/>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47D2"/>
    <w:rPr>
      <w:rFonts w:ascii="Arial" w:eastAsia="Times New Roman" w:hAnsi="Arial" w:cs="Times New Roman"/>
      <w:kern w:val="1"/>
      <w:sz w:val="24"/>
      <w:szCs w:val="20"/>
      <w:lang w:eastAsia="ar-SA"/>
    </w:rPr>
  </w:style>
  <w:style w:type="paragraph" w:customStyle="1" w:styleId="11">
    <w:name w:val="Обычный1"/>
    <w:rsid w:val="002047D2"/>
    <w:pPr>
      <w:suppressAutoHyphens/>
      <w:spacing w:before="0" w:beforeAutospacing="0" w:after="0" w:afterAutospacing="0"/>
      <w:ind w:left="0" w:firstLine="720"/>
    </w:pPr>
    <w:rPr>
      <w:rFonts w:ascii="Times New Roman" w:eastAsia="Times New Roman" w:hAnsi="Times New Roman" w:cs="Times New Roman"/>
      <w:sz w:val="20"/>
      <w:szCs w:val="20"/>
      <w:lang w:eastAsia="ar-SA"/>
    </w:rPr>
  </w:style>
  <w:style w:type="paragraph" w:customStyle="1" w:styleId="Nonformat">
    <w:name w:val="Nonformat"/>
    <w:basedOn w:val="11"/>
    <w:rsid w:val="002047D2"/>
    <w:pPr>
      <w:ind w:firstLine="0"/>
    </w:pPr>
    <w:rPr>
      <w:rFonts w:ascii="Consultant" w:hAnsi="Consultant"/>
    </w:rPr>
  </w:style>
  <w:style w:type="paragraph" w:customStyle="1" w:styleId="a">
    <w:name w:val="Раздел договора"/>
    <w:basedOn w:val="a0"/>
    <w:next w:val="a0"/>
    <w:rsid w:val="002047D2"/>
    <w:pPr>
      <w:numPr>
        <w:numId w:val="3"/>
      </w:numPr>
      <w:spacing w:before="240"/>
      <w:jc w:val="both"/>
    </w:pPr>
    <w:rPr>
      <w:rFonts w:ascii="Tahoma" w:hAnsi="Tahoma"/>
      <w:b/>
      <w:bCs/>
      <w:sz w:val="22"/>
      <w:szCs w:val="24"/>
    </w:rPr>
  </w:style>
  <w:style w:type="paragraph" w:customStyle="1" w:styleId="a4">
    <w:name w:val="Пункт договора"/>
    <w:basedOn w:val="a"/>
    <w:rsid w:val="002047D2"/>
    <w:pPr>
      <w:tabs>
        <w:tab w:val="left" w:pos="480"/>
      </w:tabs>
      <w:spacing w:before="60"/>
    </w:pPr>
    <w:rPr>
      <w:b w:val="0"/>
    </w:rPr>
  </w:style>
  <w:style w:type="paragraph" w:styleId="a5">
    <w:name w:val="List Paragraph"/>
    <w:basedOn w:val="a0"/>
    <w:uiPriority w:val="34"/>
    <w:qFormat/>
    <w:rsid w:val="002307CB"/>
    <w:pPr>
      <w:ind w:left="720"/>
      <w:contextualSpacing/>
    </w:pPr>
  </w:style>
  <w:style w:type="paragraph" w:styleId="a6">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a0"/>
    <w:link w:val="3"/>
    <w:rsid w:val="00BF6AC2"/>
    <w:pPr>
      <w:suppressAutoHyphens w:val="0"/>
    </w:pPr>
    <w:rPr>
      <w:rFonts w:ascii="Courier New" w:hAnsi="Courier New"/>
      <w:szCs w:val="24"/>
      <w:lang w:eastAsia="ru-RU"/>
    </w:rPr>
  </w:style>
  <w:style w:type="character" w:customStyle="1" w:styleId="a7">
    <w:name w:val="Текст Знак"/>
    <w:basedOn w:val="a1"/>
    <w:uiPriority w:val="99"/>
    <w:semiHidden/>
    <w:rsid w:val="00BF6AC2"/>
    <w:rPr>
      <w:rFonts w:ascii="Consolas" w:eastAsia="Times New Roman" w:hAnsi="Consolas" w:cs="Consolas"/>
      <w:sz w:val="21"/>
      <w:szCs w:val="21"/>
      <w:lang w:eastAsia="ar-SA"/>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6"/>
    <w:locked/>
    <w:rsid w:val="00BF6AC2"/>
    <w:rPr>
      <w:rFonts w:ascii="Courier New" w:eastAsia="Times New Roman" w:hAnsi="Courier New" w:cs="Times New Roman"/>
      <w:sz w:val="20"/>
      <w:szCs w:val="24"/>
      <w:lang w:eastAsia="ru-RU"/>
    </w:rPr>
  </w:style>
  <w:style w:type="paragraph" w:styleId="a8">
    <w:name w:val="Body Text"/>
    <w:basedOn w:val="a0"/>
    <w:link w:val="a9"/>
    <w:rsid w:val="00A71300"/>
    <w:pPr>
      <w:suppressAutoHyphens w:val="0"/>
      <w:autoSpaceDE w:val="0"/>
      <w:autoSpaceDN w:val="0"/>
      <w:spacing w:before="120"/>
      <w:jc w:val="both"/>
    </w:pPr>
    <w:rPr>
      <w:sz w:val="24"/>
      <w:szCs w:val="24"/>
      <w:lang w:eastAsia="ru-RU"/>
    </w:rPr>
  </w:style>
  <w:style w:type="character" w:customStyle="1" w:styleId="a9">
    <w:name w:val="Основной текст Знак"/>
    <w:basedOn w:val="a1"/>
    <w:link w:val="a8"/>
    <w:rsid w:val="00A71300"/>
    <w:rPr>
      <w:rFonts w:ascii="Times New Roman" w:eastAsia="Times New Roman" w:hAnsi="Times New Roman" w:cs="Times New Roman"/>
      <w:sz w:val="24"/>
      <w:szCs w:val="24"/>
      <w:lang w:eastAsia="ru-RU"/>
    </w:rPr>
  </w:style>
  <w:style w:type="table" w:styleId="aa">
    <w:name w:val="Table Grid"/>
    <w:basedOn w:val="a2"/>
    <w:uiPriority w:val="59"/>
    <w:rsid w:val="00746CFC"/>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2509</Words>
  <Characters>14307</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A53</dc:creator>
  <cp:lastModifiedBy>user</cp:lastModifiedBy>
  <cp:revision>3</cp:revision>
  <dcterms:created xsi:type="dcterms:W3CDTF">2026-09-14T07:42:00Z</dcterms:created>
  <dcterms:modified xsi:type="dcterms:W3CDTF">2026-09-14T07:58:00Z</dcterms:modified>
</cp:coreProperties>
</file>