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CF1F1" w14:textId="53C10BF5" w:rsidR="000E0196" w:rsidRPr="00A842EE" w:rsidRDefault="000E0196">
      <w:pPr>
        <w:jc w:val="center"/>
      </w:pPr>
      <w:r w:rsidRPr="00A842EE">
        <w:rPr>
          <w:rFonts w:eastAsia="Calibri"/>
          <w:b/>
          <w:bCs/>
          <w:lang w:eastAsia="en-US"/>
        </w:rPr>
        <w:t>МУНИЦИПАЛЬНЫЙ КОНТРАКТ</w:t>
      </w:r>
      <w:r w:rsidR="007A07BA">
        <w:rPr>
          <w:rFonts w:eastAsia="Calibri"/>
          <w:b/>
          <w:lang w:eastAsia="ar-SA"/>
        </w:rPr>
        <w:t xml:space="preserve"> № </w:t>
      </w:r>
      <w:r w:rsidR="006F5DB6">
        <w:rPr>
          <w:rFonts w:eastAsia="Calibri"/>
          <w:b/>
          <w:lang w:eastAsia="ar-SA"/>
        </w:rPr>
        <w:t>______</w:t>
      </w:r>
    </w:p>
    <w:p w14:paraId="656A5FD3"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117"/>
        <w:gridCol w:w="5169"/>
      </w:tblGrid>
      <w:tr w:rsidR="000E0196" w:rsidRPr="00A842EE" w14:paraId="0DA30E9B" w14:textId="77777777">
        <w:tc>
          <w:tcPr>
            <w:tcW w:w="4936" w:type="dxa"/>
          </w:tcPr>
          <w:p w14:paraId="3CEB011D" w14:textId="77777777" w:rsidR="000E0196" w:rsidRPr="00A842EE" w:rsidRDefault="009241B3">
            <w:r w:rsidRPr="00F850BE">
              <w:rPr>
                <w:rFonts w:eastAsia="Calibri"/>
                <w:lang w:eastAsia="ar-SA"/>
              </w:rPr>
              <w:t xml:space="preserve">д. </w:t>
            </w:r>
            <w:proofErr w:type="spellStart"/>
            <w:r w:rsidRPr="00F850BE">
              <w:rPr>
                <w:rFonts w:eastAsia="Calibri"/>
                <w:lang w:eastAsia="ar-SA"/>
              </w:rPr>
              <w:t>Разбегаево</w:t>
            </w:r>
            <w:proofErr w:type="spellEnd"/>
            <w:r w:rsidRPr="00286767">
              <w:rPr>
                <w:rFonts w:eastAsia="Calibri"/>
                <w:lang w:eastAsia="ar-SA"/>
              </w:rPr>
              <w:t xml:space="preserve">                                                                        </w:t>
            </w:r>
            <w:r>
              <w:rPr>
                <w:rFonts w:eastAsia="Calibri"/>
                <w:lang w:eastAsia="ar-SA"/>
              </w:rPr>
              <w:t xml:space="preserve">       </w:t>
            </w:r>
            <w:r w:rsidRPr="00286767">
              <w:rPr>
                <w:rFonts w:eastAsia="Calibri"/>
                <w:lang w:eastAsia="ar-SA"/>
              </w:rPr>
              <w:t xml:space="preserve">                 </w:t>
            </w:r>
          </w:p>
        </w:tc>
        <w:tc>
          <w:tcPr>
            <w:tcW w:w="4987" w:type="dxa"/>
          </w:tcPr>
          <w:p w14:paraId="1E9678C0" w14:textId="6CAFB841" w:rsidR="000E0196" w:rsidRPr="00A842EE" w:rsidRDefault="000E0196" w:rsidP="006F5DB6">
            <w:pPr>
              <w:tabs>
                <w:tab w:val="left" w:pos="7088"/>
              </w:tabs>
              <w:jc w:val="right"/>
            </w:pPr>
            <w:r w:rsidRPr="00A842EE">
              <w:rPr>
                <w:rFonts w:eastAsia="Calibri"/>
                <w:lang w:eastAsia="ar-SA"/>
              </w:rPr>
              <w:t>«</w:t>
            </w:r>
            <w:r w:rsidR="006F5DB6">
              <w:rPr>
                <w:rFonts w:eastAsia="Calibri"/>
                <w:lang w:eastAsia="ar-SA"/>
              </w:rPr>
              <w:t>___</w:t>
            </w:r>
            <w:r w:rsidRPr="00A842EE">
              <w:rPr>
                <w:rFonts w:eastAsia="Calibri"/>
                <w:lang w:eastAsia="ar-SA"/>
              </w:rPr>
              <w:t xml:space="preserve">» </w:t>
            </w:r>
            <w:r w:rsidR="006F5DB6">
              <w:rPr>
                <w:rFonts w:eastAsia="Calibri"/>
                <w:lang w:eastAsia="ar-SA"/>
              </w:rPr>
              <w:t>___________</w:t>
            </w:r>
            <w:r w:rsidRPr="00A842EE">
              <w:rPr>
                <w:rFonts w:eastAsia="Calibri"/>
                <w:lang w:eastAsia="ar-SA"/>
              </w:rPr>
              <w:t>20</w:t>
            </w:r>
            <w:r w:rsidR="00A71A0E" w:rsidRPr="00A842EE">
              <w:rPr>
                <w:rFonts w:eastAsia="Calibri"/>
                <w:lang w:eastAsia="ar-SA"/>
              </w:rPr>
              <w:t>2</w:t>
            </w:r>
            <w:r w:rsidR="007A07BA">
              <w:rPr>
                <w:rFonts w:eastAsia="Calibri"/>
                <w:lang w:eastAsia="ar-SA"/>
              </w:rPr>
              <w:t>6</w:t>
            </w:r>
            <w:r w:rsidRPr="00A842EE">
              <w:rPr>
                <w:rFonts w:eastAsia="Calibri"/>
                <w:lang w:eastAsia="ar-SA"/>
              </w:rPr>
              <w:t>г.</w:t>
            </w:r>
          </w:p>
        </w:tc>
      </w:tr>
    </w:tbl>
    <w:p w14:paraId="43741445" w14:textId="77777777" w:rsidR="000E0196" w:rsidRPr="00A842EE" w:rsidRDefault="000E0196">
      <w:pPr>
        <w:jc w:val="center"/>
      </w:pPr>
    </w:p>
    <w:p w14:paraId="7730EAA2" w14:textId="31D8B113" w:rsidR="000E0196" w:rsidRPr="00A842EE" w:rsidRDefault="00AA53D4" w:rsidP="009B2C74">
      <w:pPr>
        <w:tabs>
          <w:tab w:val="left" w:pos="1980"/>
        </w:tabs>
        <w:ind w:firstLine="851"/>
        <w:jc w:val="both"/>
        <w:rPr>
          <w:rFonts w:eastAsia="Calibri"/>
          <w:kern w:val="2"/>
          <w:lang w:eastAsia="ar-SA"/>
        </w:rPr>
      </w:pPr>
      <w:proofErr w:type="gramStart"/>
      <w:r w:rsidRPr="00F850BE">
        <w:rPr>
          <w:iCs/>
        </w:rPr>
        <w:t>Муниципальное учреждение дополнительного образования «Ломоносовская спортивная школа»</w:t>
      </w:r>
      <w:r w:rsidR="00751C65" w:rsidRPr="00A842EE">
        <w:rPr>
          <w:rFonts w:eastAsia="Calibri"/>
        </w:rPr>
        <w:t xml:space="preserve">, именуемое в дальнейшем </w:t>
      </w:r>
      <w:r w:rsidR="00751C65" w:rsidRPr="00A842EE">
        <w:rPr>
          <w:rFonts w:eastAsia="Calibri"/>
          <w:b/>
          <w:bCs/>
        </w:rPr>
        <w:t xml:space="preserve">«Заказчик», </w:t>
      </w:r>
      <w:r w:rsidRPr="00F850BE">
        <w:rPr>
          <w:iCs/>
        </w:rPr>
        <w:t xml:space="preserve">в лице директора </w:t>
      </w:r>
      <w:proofErr w:type="spellStart"/>
      <w:r w:rsidRPr="00F850BE">
        <w:rPr>
          <w:iCs/>
        </w:rPr>
        <w:t>Пиканина</w:t>
      </w:r>
      <w:proofErr w:type="spellEnd"/>
      <w:r w:rsidRPr="00F850BE">
        <w:rPr>
          <w:iCs/>
        </w:rPr>
        <w:t xml:space="preserve"> Михаила Геннадьевича, действующего на основании Устава</w:t>
      </w:r>
      <w:r w:rsidR="00751C65" w:rsidRPr="00A842EE">
        <w:t>,</w:t>
      </w:r>
      <w:r w:rsidR="0057425C" w:rsidRPr="00A842EE">
        <w:t xml:space="preserve"> с одной стороны </w:t>
      </w:r>
      <w:r w:rsidR="00651A92">
        <w:t xml:space="preserve">и </w:t>
      </w:r>
      <w:r w:rsidR="0061797D">
        <w:t>_____________________________</w:t>
      </w:r>
      <w:r w:rsidR="000E0196" w:rsidRPr="00A842EE">
        <w:t xml:space="preserve">, именуемое в дальнейшем </w:t>
      </w:r>
      <w:r w:rsidR="000E0196" w:rsidRPr="00A842EE">
        <w:rPr>
          <w:b/>
          <w:bCs/>
          <w:color w:val="000000"/>
        </w:rPr>
        <w:t>«Поставщик»,</w:t>
      </w:r>
      <w:r w:rsidR="000E0196" w:rsidRPr="00A842EE">
        <w:rPr>
          <w:color w:val="000000"/>
        </w:rPr>
        <w:t xml:space="preserve"> в лице </w:t>
      </w:r>
      <w:r w:rsidR="0061797D">
        <w:t>______________</w:t>
      </w:r>
      <w:r w:rsidR="000E0196" w:rsidRPr="00A842EE">
        <w:rPr>
          <w:color w:val="000000"/>
        </w:rPr>
        <w:t>, действующего на основании</w:t>
      </w:r>
      <w:r w:rsidR="00651A92">
        <w:rPr>
          <w:color w:val="000000"/>
        </w:rPr>
        <w:t xml:space="preserve"> </w:t>
      </w:r>
      <w:r w:rsidR="0061797D">
        <w:rPr>
          <w:color w:val="000000"/>
        </w:rPr>
        <w:t>_______________</w:t>
      </w:r>
      <w:r w:rsidR="000E0196" w:rsidRPr="00A842EE">
        <w:rPr>
          <w:color w:val="000000"/>
        </w:rPr>
        <w:t xml:space="preserve">, с другой стороны, вместе именуемые «Стороны» и каждый в отдельности «Сторона», </w:t>
      </w:r>
      <w:r w:rsidR="009B2C74" w:rsidRPr="00A842EE">
        <w:rPr>
          <w:color w:val="000000"/>
        </w:rPr>
        <w:t>с соблюдением требований Федерального закона от 05.04.2013 № 44</w:t>
      </w:r>
      <w:r w:rsidR="009B2C74" w:rsidRPr="00A842EE">
        <w:rPr>
          <w:color w:val="000000"/>
        </w:rPr>
        <w:noBreakHyphen/>
        <w:t>ФЗ «О контрактной системе в сфере закупок товаров</w:t>
      </w:r>
      <w:proofErr w:type="gramEnd"/>
      <w:r w:rsidR="009B2C74" w:rsidRPr="00A842EE">
        <w:rPr>
          <w:color w:val="000000"/>
        </w:rPr>
        <w:t>, работ, услуг для обеспечения государственных и муниципальных нужд» (</w:t>
      </w:r>
      <w:r w:rsidR="009B2C74" w:rsidRPr="00A842EE">
        <w:t>далее – «Закон о контрактной системе»</w:t>
      </w:r>
      <w:r w:rsidR="009B2C74" w:rsidRPr="00A842EE">
        <w:rPr>
          <w:color w:val="000000"/>
        </w:rPr>
        <w:t>)</w:t>
      </w:r>
      <w:r w:rsidR="009B2C74" w:rsidRPr="00A842EE">
        <w:t xml:space="preserve">, </w:t>
      </w:r>
      <w:r w:rsidR="009B2C74" w:rsidRPr="00A842EE">
        <w:rPr>
          <w:kern w:val="2"/>
        </w:rPr>
        <w:t>заключили настоящий муниципальный контракт (далее - «Контракт»), о нижеследующем:</w:t>
      </w:r>
    </w:p>
    <w:p w14:paraId="2AA64323"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476A59F9" w14:textId="77777777" w:rsidR="000E0196" w:rsidRPr="00A842EE" w:rsidRDefault="000E0196">
      <w:pPr>
        <w:widowControl w:val="0"/>
        <w:jc w:val="center"/>
        <w:rPr>
          <w:rFonts w:eastAsia="Calibri"/>
          <w:b/>
          <w:lang w:eastAsia="ar-SA"/>
        </w:rPr>
      </w:pPr>
    </w:p>
    <w:p w14:paraId="560A9181" w14:textId="2FAC5360" w:rsidR="000E0196" w:rsidRPr="00A842EE" w:rsidRDefault="00112D7B" w:rsidP="00112D7B">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поставка </w:t>
      </w:r>
      <w:r w:rsidR="00EA66F9">
        <w:rPr>
          <w:color w:val="0F1115"/>
          <w:lang w:eastAsia="ru-RU"/>
        </w:rPr>
        <w:t>канцелярски и хозяйственных товаров</w:t>
      </w:r>
      <w:r>
        <w:rPr>
          <w:rFonts w:eastAsia="Calibri"/>
          <w:lang w:eastAsia="ar-SA"/>
        </w:rPr>
        <w:t xml:space="preserve">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6E7CD8DA"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46981EFA"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54E9395B"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24A3E6A" w14:textId="561A7E37"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A21601" w:rsidRPr="00A21601">
        <w:rPr>
          <w:rFonts w:eastAsia="Calibri"/>
          <w:lang w:eastAsia="ar-SA"/>
        </w:rPr>
        <w:t>26 34720015135472501001 0004 000 0000 244</w:t>
      </w:r>
    </w:p>
    <w:p w14:paraId="454920A1" w14:textId="77777777" w:rsidR="00AD51B1" w:rsidRPr="00A842EE" w:rsidRDefault="00AD51B1" w:rsidP="00AD51B1">
      <w:pPr>
        <w:ind w:firstLine="708"/>
        <w:jc w:val="both"/>
        <w:rPr>
          <w:rFonts w:eastAsia="Calibri"/>
          <w:lang w:eastAsia="ar-SA"/>
        </w:rPr>
      </w:pPr>
    </w:p>
    <w:p w14:paraId="21759C34"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37F636F5" w14:textId="77777777" w:rsidR="000E0196" w:rsidRPr="00A842EE" w:rsidRDefault="000E0196">
      <w:pPr>
        <w:widowControl w:val="0"/>
        <w:contextualSpacing/>
        <w:jc w:val="center"/>
        <w:rPr>
          <w:rFonts w:eastAsia="Calibri"/>
          <w:b/>
          <w:lang w:eastAsia="ar-SA"/>
        </w:rPr>
      </w:pPr>
    </w:p>
    <w:p w14:paraId="62A2C380" w14:textId="3461F249" w:rsidR="00191823" w:rsidRPr="00191823" w:rsidRDefault="000E0196" w:rsidP="00FB126E">
      <w:pPr>
        <w:widowControl w:val="0"/>
        <w:numPr>
          <w:ilvl w:val="1"/>
          <w:numId w:val="3"/>
        </w:numPr>
        <w:ind w:left="0" w:firstLine="708"/>
        <w:contextualSpacing/>
        <w:jc w:val="both"/>
      </w:pPr>
      <w:r w:rsidRPr="00A842EE">
        <w:rPr>
          <w:rFonts w:eastAsia="Calibri"/>
          <w:lang w:eastAsia="ar-SA"/>
        </w:rPr>
        <w:t>Цена Контракта составляет</w:t>
      </w:r>
      <w:proofErr w:type="gramStart"/>
      <w:r w:rsidRPr="00A842EE">
        <w:rPr>
          <w:rFonts w:eastAsia="Calibri"/>
          <w:lang w:eastAsia="ar-SA"/>
        </w:rPr>
        <w:t xml:space="preserve"> </w:t>
      </w:r>
      <w:r w:rsidR="0003216A">
        <w:rPr>
          <w:rFonts w:eastAsia="Calibri"/>
          <w:lang w:eastAsia="ar-SA"/>
        </w:rPr>
        <w:t>___________</w:t>
      </w:r>
      <w:r w:rsidRPr="00A842EE">
        <w:rPr>
          <w:rFonts w:eastAsia="Calibri"/>
          <w:lang w:eastAsia="ar-SA"/>
        </w:rPr>
        <w:t xml:space="preserve"> (</w:t>
      </w:r>
      <w:r w:rsidR="0003216A">
        <w:rPr>
          <w:rFonts w:eastAsia="Calibri"/>
          <w:lang w:eastAsia="ar-SA"/>
        </w:rPr>
        <w:t>_________________</w:t>
      </w:r>
      <w:r w:rsidRPr="00A842EE">
        <w:rPr>
          <w:rFonts w:eastAsia="Calibri"/>
          <w:lang w:eastAsia="ar-SA"/>
        </w:rPr>
        <w:t xml:space="preserve">) </w:t>
      </w:r>
      <w:proofErr w:type="gramEnd"/>
      <w:r w:rsidRPr="00A842EE">
        <w:rPr>
          <w:rFonts w:eastAsia="Calibri"/>
          <w:lang w:eastAsia="ar-SA"/>
        </w:rPr>
        <w:t xml:space="preserve">рублей, в том числе НДС </w:t>
      </w:r>
      <w:r w:rsidR="0003216A">
        <w:rPr>
          <w:rFonts w:eastAsia="Calibri"/>
          <w:lang w:eastAsia="ar-SA"/>
        </w:rPr>
        <w:t>__</w:t>
      </w:r>
      <w:r w:rsidRPr="00A842EE">
        <w:rPr>
          <w:rFonts w:eastAsia="Calibri"/>
          <w:lang w:eastAsia="ar-SA"/>
        </w:rPr>
        <w:t xml:space="preserve">% </w:t>
      </w:r>
      <w:r w:rsidR="0003216A">
        <w:rPr>
          <w:rFonts w:eastAsia="Calibri"/>
          <w:lang w:eastAsia="ar-SA"/>
        </w:rPr>
        <w:t>________</w:t>
      </w:r>
      <w:r w:rsidRPr="00A842EE">
        <w:rPr>
          <w:rFonts w:eastAsia="Calibri"/>
          <w:lang w:eastAsia="ar-SA"/>
        </w:rPr>
        <w:t xml:space="preserve"> (</w:t>
      </w:r>
      <w:r w:rsidR="0003216A">
        <w:rPr>
          <w:rFonts w:eastAsia="Calibri"/>
          <w:lang w:eastAsia="ar-SA"/>
        </w:rPr>
        <w:t>_____________)</w:t>
      </w:r>
      <w:r w:rsidR="000F5DE7">
        <w:rPr>
          <w:rFonts w:eastAsia="Calibri"/>
          <w:lang w:eastAsia="ar-SA"/>
        </w:rPr>
        <w:t xml:space="preserve"> </w:t>
      </w:r>
      <w:r w:rsidRPr="00A842EE">
        <w:rPr>
          <w:rFonts w:eastAsia="Calibri"/>
          <w:lang w:eastAsia="ar-SA"/>
        </w:rPr>
        <w:t xml:space="preserve"> (далее – цена Контракта).</w:t>
      </w:r>
    </w:p>
    <w:p w14:paraId="7BA71417" w14:textId="1932FFDC" w:rsidR="000E0196" w:rsidRPr="00A842EE" w:rsidRDefault="000E0196" w:rsidP="00FB126E">
      <w:pPr>
        <w:widowControl w:val="0"/>
        <w:numPr>
          <w:ilvl w:val="1"/>
          <w:numId w:val="3"/>
        </w:numPr>
        <w:ind w:left="0" w:firstLine="708"/>
        <w:contextualSpacing/>
        <w:jc w:val="both"/>
      </w:pPr>
      <w:r w:rsidRPr="00A842EE">
        <w:rPr>
          <w:rFonts w:eastAsia="Calibri"/>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proofErr w:type="gramStart"/>
      <w:r w:rsidRPr="00A842EE">
        <w:rPr>
          <w:rFonts w:eastAsia="Calibri"/>
          <w:lang w:eastAsia="ar-SA"/>
        </w:rPr>
        <w:t>Контракта</w:t>
      </w:r>
      <w:proofErr w:type="gramEnd"/>
      <w:r w:rsidRPr="00A842EE">
        <w:rPr>
          <w:rFonts w:eastAsia="Calibri"/>
          <w:lang w:eastAsia="ar-SA"/>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3BAB44F" w14:textId="5686ABCA" w:rsidR="0051138A" w:rsidRDefault="000E0196" w:rsidP="0051138A">
      <w:pPr>
        <w:ind w:firstLine="709"/>
        <w:jc w:val="both"/>
        <w:rPr>
          <w:rFonts w:eastAsia="Calibri"/>
          <w:lang w:eastAsia="ar-SA"/>
        </w:rPr>
      </w:pPr>
      <w:r w:rsidRPr="00A842EE">
        <w:rPr>
          <w:rFonts w:eastAsia="Calibri"/>
          <w:lang w:eastAsia="ar-SA"/>
        </w:rPr>
        <w:t xml:space="preserve">Источник </w:t>
      </w:r>
      <w:r w:rsidR="001E6ABC" w:rsidRPr="00A842EE">
        <w:rPr>
          <w:rFonts w:eastAsia="Calibri"/>
          <w:lang w:eastAsia="ar-SA"/>
        </w:rPr>
        <w:t xml:space="preserve">финансирования: </w:t>
      </w:r>
      <w:r w:rsidR="009B3C6B" w:rsidRPr="00CF2791">
        <w:rPr>
          <w:rFonts w:eastAsia="Calibri"/>
          <w:lang w:eastAsia="ar-SA"/>
        </w:rPr>
        <w:t>Бюджет муниципального образования Ломоносовский муниципальный район Ленинградской области на 2026 год.</w:t>
      </w:r>
      <w:r w:rsidR="0051138A" w:rsidRPr="00A842EE">
        <w:rPr>
          <w:rFonts w:eastAsia="Calibri"/>
          <w:lang w:eastAsia="ar-SA"/>
        </w:rPr>
        <w:t xml:space="preserve"> </w:t>
      </w:r>
    </w:p>
    <w:p w14:paraId="3CA42194" w14:textId="77777777" w:rsidR="000E0196" w:rsidRPr="00A842EE" w:rsidRDefault="000E0196" w:rsidP="0051138A">
      <w:pPr>
        <w:ind w:firstLine="709"/>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7FA8ED4C" w14:textId="77777777" w:rsidR="002514D5" w:rsidRPr="00A842EE" w:rsidRDefault="002514D5" w:rsidP="002514D5">
      <w:pPr>
        <w:ind w:firstLine="708"/>
        <w:jc w:val="both"/>
        <w:rPr>
          <w:color w:val="auto"/>
          <w:lang w:eastAsia="ar-SA"/>
        </w:rPr>
      </w:pPr>
      <w:r w:rsidRPr="00A842EE">
        <w:rPr>
          <w:lang w:eastAsia="ar-SA"/>
        </w:rPr>
        <w:t xml:space="preserve">2.3 </w:t>
      </w:r>
      <w:r w:rsidRPr="00981D34">
        <w:rPr>
          <w:lang w:eastAsia="ar-SA"/>
        </w:rPr>
        <w:t>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w:t>
      </w:r>
      <w:proofErr w:type="gramStart"/>
      <w:r w:rsidRPr="00981D34">
        <w:rPr>
          <w:lang w:eastAsia="ar-SA"/>
        </w:rPr>
        <w:t>и</w:t>
      </w:r>
      <w:proofErr w:type="gramEnd"/>
      <w:r w:rsidRPr="00981D34">
        <w:rPr>
          <w:lang w:eastAsia="ar-SA"/>
        </w:rPr>
        <w:t xml:space="preserve"> </w:t>
      </w:r>
      <w:r w:rsidRPr="00981D34">
        <w:rPr>
          <w:color w:val="000000" w:themeColor="text1"/>
        </w:rPr>
        <w:t>7 (семи) рабочих дней</w:t>
      </w:r>
      <w:r w:rsidRPr="00981D34">
        <w:rPr>
          <w:lang w:eastAsia="ar-SA"/>
        </w:rPr>
        <w:t xml:space="preserve"> с даты подписания Сторонами товарной накладной Торг-12 и (или) УПД, акта приема-передачи товаров </w:t>
      </w:r>
      <w:r w:rsidR="001E6ABC" w:rsidRPr="00981D34">
        <w:rPr>
          <w:lang w:eastAsia="ar-SA"/>
        </w:rPr>
        <w:t>и</w:t>
      </w:r>
      <w:r w:rsidR="001E6ABC" w:rsidRPr="00981D34">
        <w:rPr>
          <w:color w:val="000000" w:themeColor="text1"/>
        </w:rPr>
        <w:t xml:space="preserve"> акта</w:t>
      </w:r>
      <w:r w:rsidRPr="00981D34">
        <w:rPr>
          <w:color w:val="000000" w:themeColor="text1"/>
        </w:rPr>
        <w:t xml:space="preserve"> приемки ТРУ по форме ОКУД  0510452, оформленн</w:t>
      </w:r>
      <w:r w:rsidR="00684DE4" w:rsidRPr="00981D34">
        <w:rPr>
          <w:color w:val="000000" w:themeColor="text1"/>
        </w:rPr>
        <w:t>ы</w:t>
      </w:r>
      <w:r w:rsidR="00A370FE" w:rsidRPr="00981D34">
        <w:rPr>
          <w:color w:val="000000" w:themeColor="text1"/>
        </w:rPr>
        <w:t>х</w:t>
      </w:r>
      <w:r w:rsidRPr="00981D34">
        <w:rPr>
          <w:color w:val="000000" w:themeColor="text1"/>
        </w:rPr>
        <w:t xml:space="preserve">  в </w:t>
      </w:r>
      <w:r w:rsidRPr="00981D34">
        <w:rPr>
          <w:color w:val="000000" w:themeColor="text1"/>
        </w:rPr>
        <w:lastRenderedPageBreak/>
        <w:t>соответствии с Приказом Минфина от 15.04.2021 г. №61н (далее - акт приемки ТРУ по форме ОКУД 0510452)</w:t>
      </w:r>
      <w:r w:rsidRPr="00981D34">
        <w:rPr>
          <w:color w:val="auto"/>
        </w:rPr>
        <w:t xml:space="preserve">, </w:t>
      </w:r>
      <w:r w:rsidRPr="00981D34">
        <w:rPr>
          <w:color w:val="auto"/>
          <w:lang w:eastAsia="ar-SA"/>
        </w:rPr>
        <w:t>н</w:t>
      </w:r>
      <w:r w:rsidRPr="00981D34">
        <w:rPr>
          <w:lang w:eastAsia="ar-SA"/>
        </w:rPr>
        <w:t xml:space="preserve">а основании </w:t>
      </w:r>
      <w:proofErr w:type="gramStart"/>
      <w:r w:rsidRPr="00981D34">
        <w:rPr>
          <w:lang w:eastAsia="ar-SA"/>
        </w:rPr>
        <w:t>предоставленных</w:t>
      </w:r>
      <w:proofErr w:type="gramEnd"/>
      <w:r w:rsidRPr="00981D34">
        <w:rPr>
          <w:lang w:eastAsia="ar-SA"/>
        </w:rPr>
        <w:t xml:space="preserve"> Поставщиком счета, счета-фактуры (при наличии).</w:t>
      </w:r>
    </w:p>
    <w:p w14:paraId="0EA48834"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w:t>
      </w:r>
      <w:proofErr w:type="gramStart"/>
      <w:r w:rsidRPr="00A842EE">
        <w:rPr>
          <w:rFonts w:ascii="Times New Roman" w:hAnsi="Times New Roman" w:cs="Times New Roman"/>
          <w:i w:val="0"/>
          <w:sz w:val="24"/>
          <w:szCs w:val="24"/>
          <w:lang w:eastAsia="ar-SA"/>
        </w:rPr>
        <w:t>дств в р</w:t>
      </w:r>
      <w:proofErr w:type="gramEnd"/>
      <w:r w:rsidRPr="00A842EE">
        <w:rPr>
          <w:rFonts w:ascii="Times New Roman" w:hAnsi="Times New Roman" w:cs="Times New Roman"/>
          <w:i w:val="0"/>
          <w:sz w:val="24"/>
          <w:szCs w:val="24"/>
          <w:lang w:eastAsia="ar-SA"/>
        </w:rPr>
        <w:t>азмере, установленном Контрактом, с лицевого счета Заказчика. За дальнейшее прохождение денежных средств Заказчик ответственности не несет.</w:t>
      </w:r>
    </w:p>
    <w:p w14:paraId="5909F5A7"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6E21DB6F" w14:textId="77777777" w:rsidR="008C6993" w:rsidRPr="00981D34" w:rsidRDefault="008C6993" w:rsidP="008C6993">
      <w:pPr>
        <w:pStyle w:val="LBGovstyle2"/>
        <w:numPr>
          <w:ilvl w:val="1"/>
          <w:numId w:val="18"/>
        </w:numPr>
        <w:spacing w:before="0" w:after="0"/>
        <w:ind w:left="0" w:firstLine="490"/>
        <w:rPr>
          <w:rFonts w:eastAsia="Times New Roman"/>
          <w:iCs/>
          <w:sz w:val="24"/>
          <w:szCs w:val="24"/>
          <w:lang w:val="ru-RU" w:eastAsia="zh-CN"/>
        </w:rPr>
      </w:pPr>
      <w:r w:rsidRPr="00981D34">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23EC3460" w14:textId="77777777" w:rsidR="008C6993" w:rsidRPr="00A842EE" w:rsidRDefault="008C6993" w:rsidP="008C6993">
      <w:pPr>
        <w:ind w:firstLine="490"/>
        <w:contextualSpacing/>
        <w:jc w:val="both"/>
      </w:pPr>
    </w:p>
    <w:p w14:paraId="37A214E0"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6007B296" w14:textId="77777777" w:rsidR="000E0196" w:rsidRPr="00A842EE" w:rsidRDefault="000E0196">
      <w:pPr>
        <w:widowControl w:val="0"/>
        <w:jc w:val="center"/>
        <w:rPr>
          <w:rFonts w:eastAsia="Calibri"/>
          <w:b/>
          <w:lang w:eastAsia="ar-SA"/>
        </w:rPr>
      </w:pPr>
    </w:p>
    <w:p w14:paraId="225AFCD6" w14:textId="77777777"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Поставка Товара осуществляется силами и средствами Поставщика по адресу:</w:t>
      </w:r>
      <w:r w:rsidR="003C5815">
        <w:rPr>
          <w:rFonts w:eastAsia="Calibri"/>
          <w:lang w:eastAsia="ar-SA"/>
        </w:rPr>
        <w:t xml:space="preserve"> Российская Федерация, Ленинградская область, Ломоносовский муниципальный район, д. </w:t>
      </w:r>
      <w:proofErr w:type="spellStart"/>
      <w:r w:rsidR="003C5815">
        <w:rPr>
          <w:rFonts w:eastAsia="Calibri"/>
          <w:lang w:eastAsia="ar-SA"/>
        </w:rPr>
        <w:t>Разбегаево</w:t>
      </w:r>
      <w:proofErr w:type="spellEnd"/>
      <w:r w:rsidR="003C5815">
        <w:rPr>
          <w:rFonts w:eastAsia="Calibri"/>
          <w:lang w:eastAsia="ar-SA"/>
        </w:rPr>
        <w:t xml:space="preserve"> д. 61А</w:t>
      </w:r>
    </w:p>
    <w:p w14:paraId="17A25724"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49F5B8CC"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72BF5734"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318151B7" w14:textId="77777777" w:rsidR="000E0196" w:rsidRPr="00A842EE" w:rsidRDefault="000E0196" w:rsidP="00F6032A">
      <w:pPr>
        <w:numPr>
          <w:ilvl w:val="1"/>
          <w:numId w:val="21"/>
        </w:numPr>
        <w:ind w:left="0" w:firstLine="709"/>
        <w:contextualSpacing/>
        <w:jc w:val="both"/>
      </w:pPr>
      <w:r w:rsidRPr="00A842EE">
        <w:rPr>
          <w:rFonts w:eastAsia="Calibri"/>
          <w:lang w:eastAsia="ar-SA"/>
        </w:rPr>
        <w:t xml:space="preserve">Не </w:t>
      </w:r>
      <w:proofErr w:type="gramStart"/>
      <w:r w:rsidRPr="00A842EE">
        <w:rPr>
          <w:rFonts w:eastAsia="Calibri"/>
          <w:lang w:eastAsia="ar-SA"/>
        </w:rPr>
        <w:t>позднее</w:t>
      </w:r>
      <w:proofErr w:type="gramEnd"/>
      <w:r w:rsidRPr="00A842EE">
        <w:rPr>
          <w:rFonts w:eastAsia="Calibri"/>
          <w:lang w:eastAsia="ar-SA"/>
        </w:rPr>
        <w:t xml:space="preserve">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49289BA4"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35E7CB54"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18702CCF" w14:textId="20ACD9C6" w:rsidR="000E0196" w:rsidRPr="00575FB1" w:rsidRDefault="000E0196" w:rsidP="00575FB1">
      <w:pPr>
        <w:numPr>
          <w:ilvl w:val="1"/>
          <w:numId w:val="21"/>
        </w:numPr>
        <w:contextualSpacing/>
        <w:rPr>
          <w:rFonts w:eastAsia="Calibri"/>
          <w:lang w:eastAsia="ar-SA"/>
        </w:rPr>
      </w:pPr>
      <w:r w:rsidRPr="00575FB1">
        <w:rPr>
          <w:rFonts w:eastAsia="Calibri"/>
          <w:lang w:eastAsia="ar-SA"/>
        </w:rPr>
        <w:t>Срок поставки Товара:</w:t>
      </w:r>
      <w:r w:rsidR="00575FB1" w:rsidRPr="00575FB1">
        <w:t xml:space="preserve"> </w:t>
      </w:r>
      <w:r w:rsidR="00575FB1">
        <w:rPr>
          <w:rFonts w:eastAsia="Calibri"/>
          <w:lang w:eastAsia="ar-SA"/>
        </w:rPr>
        <w:t xml:space="preserve">с момента заключения контракта </w:t>
      </w:r>
      <w:r w:rsidR="00F72A10">
        <w:rPr>
          <w:rFonts w:eastAsia="Calibri"/>
          <w:lang w:eastAsia="ar-SA"/>
        </w:rPr>
        <w:t>в течени</w:t>
      </w:r>
      <w:r w:rsidR="00D05D2E">
        <w:rPr>
          <w:rFonts w:eastAsia="Calibri"/>
          <w:lang w:eastAsia="ar-SA"/>
        </w:rPr>
        <w:t>е</w:t>
      </w:r>
      <w:r w:rsidR="00F72A10">
        <w:rPr>
          <w:rFonts w:eastAsia="Calibri"/>
          <w:lang w:eastAsia="ar-SA"/>
        </w:rPr>
        <w:t xml:space="preserve"> </w:t>
      </w:r>
      <w:r w:rsidR="00EA66F9">
        <w:rPr>
          <w:rFonts w:eastAsia="Calibri"/>
          <w:lang w:eastAsia="ar-SA"/>
        </w:rPr>
        <w:t>20</w:t>
      </w:r>
      <w:r w:rsidR="00F72A10">
        <w:rPr>
          <w:rFonts w:eastAsia="Calibri"/>
          <w:lang w:eastAsia="ar-SA"/>
        </w:rPr>
        <w:t xml:space="preserve"> </w:t>
      </w:r>
      <w:r w:rsidR="00EA66F9">
        <w:rPr>
          <w:rFonts w:eastAsia="Calibri"/>
          <w:lang w:eastAsia="ar-SA"/>
        </w:rPr>
        <w:t>календарных</w:t>
      </w:r>
      <w:r w:rsidR="00F72A10">
        <w:rPr>
          <w:rFonts w:eastAsia="Calibri"/>
          <w:lang w:eastAsia="ar-SA"/>
        </w:rPr>
        <w:t xml:space="preserve"> дней.</w:t>
      </w:r>
    </w:p>
    <w:p w14:paraId="2273CC21" w14:textId="77777777" w:rsidR="00D158D4" w:rsidRPr="00A842EE" w:rsidRDefault="00D158D4" w:rsidP="00D158D4">
      <w:pPr>
        <w:ind w:left="709"/>
        <w:contextualSpacing/>
        <w:rPr>
          <w:rFonts w:eastAsia="Calibri"/>
          <w:b/>
          <w:lang w:eastAsia="ar-SA"/>
        </w:rPr>
      </w:pPr>
    </w:p>
    <w:p w14:paraId="4F6ADA0A"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513B997C" w14:textId="77777777" w:rsidR="000E0196" w:rsidRPr="00A842EE" w:rsidRDefault="000E0196" w:rsidP="00F6032A">
      <w:pPr>
        <w:widowControl w:val="0"/>
        <w:jc w:val="center"/>
        <w:rPr>
          <w:rFonts w:eastAsia="Calibri"/>
          <w:b/>
          <w:lang w:eastAsia="ar-SA"/>
        </w:rPr>
      </w:pPr>
    </w:p>
    <w:p w14:paraId="767BFA71"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0D43BD6F" w14:textId="66F317EA"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 xml:space="preserve">.2 Контракта и оформленных в соответствии с законодательством Российской Федерации, подписанной со стороны Поставщика </w:t>
      </w:r>
      <w:r w:rsidR="0003216A">
        <w:rPr>
          <w:lang w:eastAsia="ar-SA"/>
        </w:rPr>
        <w:t>Универсальный передаточный документ (</w:t>
      </w:r>
      <w:r w:rsidR="00774C64" w:rsidRPr="00782922">
        <w:rPr>
          <w:lang w:eastAsia="ar-SA"/>
        </w:rPr>
        <w:t>УПД</w:t>
      </w:r>
      <w:r w:rsidR="0003216A">
        <w:rPr>
          <w:lang w:eastAsia="ar-SA"/>
        </w:rPr>
        <w:t>)</w:t>
      </w:r>
      <w:r w:rsidR="00774C64" w:rsidRPr="00782922">
        <w:rPr>
          <w:lang w:eastAsia="ar-SA"/>
        </w:rPr>
        <w:t>,</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7AC712E1"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422C2D7C"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33D9CFAE" w14:textId="77777777" w:rsidR="000B3590" w:rsidRPr="00A842EE" w:rsidRDefault="000E0196" w:rsidP="000B3590">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w:t>
      </w:r>
      <w:proofErr w:type="gramStart"/>
      <w:r w:rsidRPr="00A842EE">
        <w:rPr>
          <w:lang w:eastAsia="ar-SA"/>
        </w:rPr>
        <w:t>,</w:t>
      </w:r>
      <w:proofErr w:type="gramEnd"/>
      <w:r w:rsidRPr="00A842EE">
        <w:rPr>
          <w:lang w:eastAsia="ar-SA"/>
        </w:rPr>
        <w:t xml:space="preserve"> если при осуществлении выборочной проверки обнаружен Товар </w:t>
      </w:r>
      <w:r w:rsidRPr="00A842EE">
        <w:rPr>
          <w:lang w:eastAsia="ar-SA"/>
        </w:rPr>
        <w:lastRenderedPageBreak/>
        <w:t>(часть Товара), качество которого не соответствует требованиям Контракта, результаты такой проверки распространяются на всю поставку.</w:t>
      </w:r>
    </w:p>
    <w:p w14:paraId="460113B0" w14:textId="77777777" w:rsidR="00786637" w:rsidRPr="00D77BA1" w:rsidRDefault="00DD3BFE" w:rsidP="00890994">
      <w:pPr>
        <w:widowControl w:val="0"/>
        <w:ind w:firstLine="568"/>
        <w:jc w:val="both"/>
      </w:pPr>
      <w:r w:rsidRPr="00A842EE">
        <w:t>4.3</w:t>
      </w:r>
      <w:r w:rsidR="00693561" w:rsidRPr="00A842EE">
        <w:t>.</w:t>
      </w:r>
      <w:r w:rsidR="000B3590" w:rsidRPr="00D77BA1">
        <w:t>По факту приемки товара Заказчик подписывает товарную накладную и/или УПД</w:t>
      </w:r>
      <w:r w:rsidR="00693561" w:rsidRPr="00D77BA1">
        <w:t xml:space="preserve"> и</w:t>
      </w:r>
      <w:r w:rsidR="00693561" w:rsidRPr="00782922">
        <w:rPr>
          <w:highlight w:val="lightGray"/>
        </w:rPr>
        <w:t xml:space="preserve"> </w:t>
      </w:r>
      <w:proofErr w:type="gramStart"/>
      <w:r w:rsidR="00693561" w:rsidRPr="00D77BA1">
        <w:t>формирует акт приемки ТРУ</w:t>
      </w:r>
      <w:proofErr w:type="gramEnd"/>
      <w:r w:rsidR="00693561" w:rsidRPr="00D77BA1">
        <w:t xml:space="preserve"> </w:t>
      </w:r>
      <w:r w:rsidR="000B3590" w:rsidRPr="00D77BA1">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325D19BC" w14:textId="77777777" w:rsidR="00786637" w:rsidRPr="00D77BA1" w:rsidRDefault="00651E8D" w:rsidP="00890994">
      <w:pPr>
        <w:widowControl w:val="0"/>
        <w:ind w:firstLine="568"/>
        <w:jc w:val="both"/>
      </w:pPr>
      <w:r w:rsidRPr="00D77BA1">
        <w:t xml:space="preserve">При наличии технической возможности у обеих сторон </w:t>
      </w:r>
      <w:r w:rsidRPr="00D77BA1">
        <w:rPr>
          <w:bCs/>
        </w:rPr>
        <w:t xml:space="preserve">акт </w:t>
      </w:r>
      <w:r w:rsidRPr="00D77BA1">
        <w:t xml:space="preserve">приемки </w:t>
      </w:r>
      <w:proofErr w:type="gramStart"/>
      <w:r w:rsidR="00760B52" w:rsidRPr="00D77BA1">
        <w:t>ТРУ</w:t>
      </w:r>
      <w:r w:rsidRPr="00D77BA1">
        <w:t xml:space="preserve"> по форме ОКУД 0510452 подписывается</w:t>
      </w:r>
      <w:proofErr w:type="gramEnd"/>
      <w:r w:rsidRPr="00D77BA1">
        <w:t xml:space="preserve"> </w:t>
      </w:r>
      <w:proofErr w:type="spellStart"/>
      <w:r w:rsidRPr="00D77BA1">
        <w:t>электронно</w:t>
      </w:r>
      <w:proofErr w:type="spellEnd"/>
      <w:r w:rsidRPr="00D77BA1">
        <w:t xml:space="preserve">. </w:t>
      </w:r>
    </w:p>
    <w:p w14:paraId="38B1101F" w14:textId="77777777" w:rsidR="00786637" w:rsidRPr="00D77BA1" w:rsidRDefault="00651E8D" w:rsidP="00890994">
      <w:pPr>
        <w:widowControl w:val="0"/>
        <w:ind w:firstLine="568"/>
        <w:jc w:val="both"/>
      </w:pPr>
      <w:r w:rsidRPr="00D77BA1">
        <w:t xml:space="preserve">При отсутствии технической возможности </w:t>
      </w:r>
      <w:r w:rsidR="00786637" w:rsidRPr="00D77BA1">
        <w:t xml:space="preserve">подписания акта приемки ТРУ по форме ОКУД 0510452электронно, акт </w:t>
      </w:r>
      <w:r w:rsidRPr="00D77BA1">
        <w:t xml:space="preserve">подписывается </w:t>
      </w:r>
      <w:r w:rsidR="00786637" w:rsidRPr="00D77BA1">
        <w:t>Заказчиком и Поставщиком</w:t>
      </w:r>
      <w:r w:rsidRPr="00D77BA1">
        <w:t xml:space="preserve"> на бумажном носителе</w:t>
      </w:r>
      <w:r w:rsidR="00786637" w:rsidRPr="00D77BA1">
        <w:t>.</w:t>
      </w:r>
    </w:p>
    <w:p w14:paraId="7BC45265" w14:textId="77777777" w:rsidR="00760B52" w:rsidRPr="00D77BA1" w:rsidRDefault="00651E8D" w:rsidP="00890994">
      <w:pPr>
        <w:pStyle w:val="ConsPlusNormal"/>
        <w:jc w:val="both"/>
        <w:rPr>
          <w:rFonts w:ascii="Times New Roman" w:hAnsi="Times New Roman" w:cs="Times New Roman"/>
          <w:sz w:val="24"/>
          <w:szCs w:val="24"/>
        </w:rPr>
      </w:pPr>
      <w:r w:rsidRPr="00D77BA1">
        <w:rPr>
          <w:rFonts w:ascii="Times New Roman" w:hAnsi="Times New Roman" w:cs="Times New Roman"/>
          <w:sz w:val="24"/>
          <w:szCs w:val="24"/>
        </w:rPr>
        <w:t>При приемке</w:t>
      </w:r>
      <w:r w:rsidR="00786637" w:rsidRPr="00D77BA1">
        <w:rPr>
          <w:rFonts w:ascii="Times New Roman" w:hAnsi="Times New Roman" w:cs="Times New Roman"/>
          <w:sz w:val="24"/>
          <w:szCs w:val="24"/>
        </w:rPr>
        <w:t xml:space="preserve"> Товара без участия Поставщика </w:t>
      </w:r>
      <w:proofErr w:type="spellStart"/>
      <w:r w:rsidR="00786637" w:rsidRPr="00D77BA1">
        <w:rPr>
          <w:rFonts w:ascii="Times New Roman" w:hAnsi="Times New Roman" w:cs="Times New Roman"/>
          <w:bCs/>
          <w:sz w:val="24"/>
          <w:szCs w:val="24"/>
        </w:rPr>
        <w:t>акт</w:t>
      </w:r>
      <w:r w:rsidRPr="00D77BA1">
        <w:rPr>
          <w:rFonts w:ascii="Times New Roman" w:hAnsi="Times New Roman" w:cs="Times New Roman"/>
          <w:sz w:val="24"/>
          <w:szCs w:val="24"/>
        </w:rPr>
        <w:t>приемки</w:t>
      </w:r>
      <w:proofErr w:type="spellEnd"/>
      <w:r w:rsidRPr="00D77BA1">
        <w:rPr>
          <w:rFonts w:ascii="Times New Roman" w:hAnsi="Times New Roman" w:cs="Times New Roman"/>
          <w:sz w:val="24"/>
          <w:szCs w:val="24"/>
        </w:rPr>
        <w:t xml:space="preserve"> ТРУ по форме ОКУД 0510452 </w:t>
      </w:r>
      <w:r w:rsidR="00786637" w:rsidRPr="00D77BA1">
        <w:rPr>
          <w:rFonts w:ascii="Times New Roman" w:hAnsi="Times New Roman" w:cs="Times New Roman"/>
          <w:bCs/>
          <w:sz w:val="24"/>
          <w:szCs w:val="24"/>
        </w:rPr>
        <w:t>подписывается</w:t>
      </w:r>
      <w:r w:rsidRPr="00D77BA1">
        <w:rPr>
          <w:rFonts w:ascii="Times New Roman" w:hAnsi="Times New Roman" w:cs="Times New Roman"/>
          <w:bCs/>
          <w:sz w:val="24"/>
          <w:szCs w:val="24"/>
        </w:rPr>
        <w:t xml:space="preserve"> Заказчиком </w:t>
      </w:r>
      <w:r w:rsidRPr="00D77BA1">
        <w:rPr>
          <w:rFonts w:ascii="Times New Roman" w:hAnsi="Times New Roman" w:cs="Times New Roman"/>
          <w:sz w:val="24"/>
          <w:szCs w:val="24"/>
        </w:rPr>
        <w:t xml:space="preserve">в одностороннем порядке на бумажном </w:t>
      </w:r>
      <w:proofErr w:type="spellStart"/>
      <w:r w:rsidRPr="00D77BA1">
        <w:rPr>
          <w:rFonts w:ascii="Times New Roman" w:hAnsi="Times New Roman" w:cs="Times New Roman"/>
          <w:sz w:val="24"/>
          <w:szCs w:val="24"/>
        </w:rPr>
        <w:t>носителе</w:t>
      </w:r>
      <w:proofErr w:type="gramStart"/>
      <w:r w:rsidR="00786637" w:rsidRPr="00D77BA1">
        <w:rPr>
          <w:rFonts w:ascii="Times New Roman" w:hAnsi="Times New Roman" w:cs="Times New Roman"/>
          <w:sz w:val="24"/>
          <w:szCs w:val="24"/>
        </w:rPr>
        <w:t>,с</w:t>
      </w:r>
      <w:proofErr w:type="gramEnd"/>
      <w:r w:rsidR="00760B52" w:rsidRPr="00D77BA1">
        <w:rPr>
          <w:rFonts w:ascii="Times New Roman" w:hAnsi="Times New Roman" w:cs="Times New Roman"/>
          <w:sz w:val="24"/>
          <w:szCs w:val="24"/>
        </w:rPr>
        <w:t>кан</w:t>
      </w:r>
      <w:proofErr w:type="spellEnd"/>
      <w:r w:rsidR="00760B52" w:rsidRPr="00D77BA1">
        <w:rPr>
          <w:rFonts w:ascii="Times New Roman" w:hAnsi="Times New Roman" w:cs="Times New Roman"/>
          <w:sz w:val="24"/>
          <w:szCs w:val="24"/>
        </w:rPr>
        <w:t>-копия направляется в адрес Поставщика</w:t>
      </w:r>
      <w:r w:rsidR="00786637" w:rsidRPr="00D77BA1">
        <w:rPr>
          <w:rFonts w:ascii="Times New Roman" w:hAnsi="Times New Roman" w:cs="Times New Roman"/>
          <w:sz w:val="24"/>
          <w:szCs w:val="24"/>
        </w:rPr>
        <w:t>.</w:t>
      </w:r>
    </w:p>
    <w:p w14:paraId="3599E46E" w14:textId="77777777" w:rsidR="00786637" w:rsidRPr="00D77BA1" w:rsidRDefault="00786637" w:rsidP="00890994">
      <w:pPr>
        <w:pStyle w:val="ConsPlusNormal"/>
        <w:jc w:val="both"/>
        <w:rPr>
          <w:rFonts w:ascii="Times New Roman" w:hAnsi="Times New Roman" w:cs="Times New Roman"/>
          <w:sz w:val="24"/>
          <w:szCs w:val="24"/>
        </w:rPr>
      </w:pPr>
      <w:r w:rsidRPr="00D77BA1">
        <w:rPr>
          <w:rFonts w:ascii="Times New Roman" w:hAnsi="Times New Roman" w:cs="Times New Roman"/>
          <w:sz w:val="24"/>
          <w:szCs w:val="24"/>
        </w:rPr>
        <w:t>Товар</w:t>
      </w:r>
      <w:r w:rsidR="00890994" w:rsidRPr="00D77BA1">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6BDD0DA0" w14:textId="77777777" w:rsidR="00786637" w:rsidRPr="00A842EE" w:rsidRDefault="00890994" w:rsidP="00890994">
      <w:pPr>
        <w:pStyle w:val="ConsPlusNormal"/>
        <w:jc w:val="both"/>
        <w:rPr>
          <w:rFonts w:ascii="Times New Roman" w:hAnsi="Times New Roman" w:cs="Times New Roman"/>
          <w:sz w:val="24"/>
          <w:szCs w:val="24"/>
        </w:rPr>
      </w:pPr>
      <w:r w:rsidRPr="00D77BA1">
        <w:rPr>
          <w:rFonts w:ascii="Times New Roman" w:hAnsi="Times New Roman" w:cs="Times New Roman"/>
          <w:bCs/>
          <w:sz w:val="24"/>
          <w:szCs w:val="24"/>
        </w:rPr>
        <w:t xml:space="preserve">Акт </w:t>
      </w:r>
      <w:r w:rsidRPr="00D77BA1">
        <w:rPr>
          <w:rFonts w:ascii="Times New Roman" w:hAnsi="Times New Roman" w:cs="Times New Roman"/>
          <w:sz w:val="24"/>
          <w:szCs w:val="24"/>
        </w:rPr>
        <w:t>приемки ТРУ по форме ОКУД 0510452</w:t>
      </w:r>
      <w:r w:rsidR="003D429D" w:rsidRPr="00D77BA1">
        <w:rPr>
          <w:rFonts w:ascii="Times New Roman" w:hAnsi="Times New Roman" w:cs="Times New Roman"/>
          <w:sz w:val="24"/>
          <w:szCs w:val="24"/>
        </w:rPr>
        <w:t xml:space="preserve">,после его подписания, </w:t>
      </w:r>
      <w:r w:rsidRPr="00D77BA1">
        <w:rPr>
          <w:rFonts w:ascii="Times New Roman" w:hAnsi="Times New Roman" w:cs="Times New Roman"/>
          <w:sz w:val="24"/>
          <w:szCs w:val="24"/>
        </w:rPr>
        <w:t>утверждается Заказчиком в целях подтверждения возникновения у Заказч</w:t>
      </w:r>
      <w:r w:rsidR="00DB3E3A" w:rsidRPr="00D77BA1">
        <w:rPr>
          <w:rFonts w:ascii="Times New Roman" w:hAnsi="Times New Roman" w:cs="Times New Roman"/>
          <w:sz w:val="24"/>
          <w:szCs w:val="24"/>
        </w:rPr>
        <w:t>ика обязанности оплатить товары</w:t>
      </w:r>
      <w:r w:rsidRPr="00D77BA1">
        <w:rPr>
          <w:rFonts w:ascii="Times New Roman" w:hAnsi="Times New Roman" w:cs="Times New Roman"/>
          <w:sz w:val="24"/>
          <w:szCs w:val="24"/>
        </w:rPr>
        <w:t>.</w:t>
      </w:r>
    </w:p>
    <w:p w14:paraId="1A609FC6" w14:textId="77777777" w:rsidR="000E0196" w:rsidRPr="00A842EE" w:rsidRDefault="00DD3BFE" w:rsidP="00DD3BFE">
      <w:pPr>
        <w:ind w:firstLine="708"/>
        <w:jc w:val="both"/>
      </w:pPr>
      <w:r w:rsidRPr="00A842EE">
        <w:rPr>
          <w:rFonts w:eastAsia="Calibri"/>
          <w:lang w:eastAsia="ar-SA"/>
        </w:rPr>
        <w:t>4.4</w:t>
      </w:r>
      <w:r w:rsidR="00782922">
        <w:rPr>
          <w:rFonts w:eastAsia="Calibri"/>
          <w:lang w:eastAsia="ar-SA"/>
        </w:rPr>
        <w:t>.</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07DE3118"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720E281A" w14:textId="77777777"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24256B1A"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4A8A8F73" w14:textId="77777777" w:rsidR="000E0196" w:rsidRPr="00A842EE" w:rsidRDefault="00DD3BFE" w:rsidP="00DD3BFE">
      <w:pPr>
        <w:widowControl w:val="0"/>
        <w:ind w:firstLine="709"/>
        <w:contextualSpacing/>
        <w:jc w:val="both"/>
      </w:pPr>
      <w:proofErr w:type="gramStart"/>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000E0196" w:rsidRPr="00A842EE">
        <w:rPr>
          <w:rFonts w:eastAsia="Calibri"/>
          <w:lang w:eastAsia="ar-SA"/>
        </w:rPr>
        <w:t xml:space="preserve"> Поставщик обязан безвозмездно устранить недостатки Товара в течение 10 (десяти) дней с момента письменного уведомления о них Заказчиком.</w:t>
      </w:r>
    </w:p>
    <w:p w14:paraId="40AE01CC"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6E87D2D6"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6BB052E0" w14:textId="77777777"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66685462" w14:textId="77777777"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7A1AED"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2667E272"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7A66FBEA" w14:textId="77777777" w:rsidR="000E0196" w:rsidRPr="00A842EE" w:rsidRDefault="000E0196">
      <w:pPr>
        <w:tabs>
          <w:tab w:val="left" w:pos="0"/>
          <w:tab w:val="left" w:pos="709"/>
        </w:tabs>
        <w:contextualSpacing/>
        <w:jc w:val="both"/>
        <w:rPr>
          <w:rFonts w:eastAsia="Calibri"/>
          <w:lang w:eastAsia="ar-SA"/>
        </w:rPr>
      </w:pPr>
    </w:p>
    <w:p w14:paraId="5BDB2B4E"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02192D60" w14:textId="77777777" w:rsidR="000E0196" w:rsidRPr="00A842EE" w:rsidRDefault="000E0196">
      <w:pPr>
        <w:widowControl w:val="0"/>
        <w:jc w:val="center"/>
        <w:rPr>
          <w:rFonts w:eastAsia="Calibri"/>
          <w:b/>
          <w:lang w:eastAsia="ar-SA"/>
        </w:rPr>
      </w:pPr>
    </w:p>
    <w:p w14:paraId="1AEE6DC8"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47F6441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4D9ED3D6"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61319C65"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749BED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732BD489"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73858B12"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653522C1"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428331A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3E1406CB"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215565A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64296B37"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 xml:space="preserve">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w:t>
      </w:r>
      <w:proofErr w:type="gramStart"/>
      <w:r w:rsidRPr="00A842EE">
        <w:rPr>
          <w:rFonts w:eastAsia="Calibri"/>
          <w:lang w:eastAsia="ar-SA"/>
        </w:rPr>
        <w:t>контроля за</w:t>
      </w:r>
      <w:proofErr w:type="gramEnd"/>
      <w:r w:rsidRPr="00A842EE">
        <w:rPr>
          <w:rFonts w:eastAsia="Calibri"/>
          <w:lang w:eastAsia="ar-SA"/>
        </w:rPr>
        <w:t xml:space="preserve"> поставкой Товара по Контракту и согласования организационных вопросов.</w:t>
      </w:r>
    </w:p>
    <w:p w14:paraId="24031BFC"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265567D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357C8B8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0601824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02EF952B"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3C3A4F0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23F60F5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31B85B7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089AE28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38F0B17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Получать от Заказчика содействие при поставке Товара в соответствии с условиями </w:t>
      </w:r>
      <w:r w:rsidRPr="00A842EE">
        <w:rPr>
          <w:rFonts w:eastAsia="Calibri"/>
          <w:lang w:eastAsia="ar-SA"/>
        </w:rPr>
        <w:lastRenderedPageBreak/>
        <w:t>Контракта.</w:t>
      </w:r>
    </w:p>
    <w:p w14:paraId="04D47E4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66FCC959"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0AC5429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4C983382"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05FCD2D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Своевременно и надлежащим образом исполнять обязательства в соответствии с условиями Контракта и </w:t>
      </w:r>
      <w:proofErr w:type="gramStart"/>
      <w:r w:rsidRPr="00A842EE">
        <w:rPr>
          <w:rFonts w:eastAsia="Calibri"/>
          <w:lang w:eastAsia="ar-SA"/>
        </w:rPr>
        <w:t>предоставить Заказчику документы</w:t>
      </w:r>
      <w:proofErr w:type="gramEnd"/>
      <w:r w:rsidRPr="00A842EE">
        <w:rPr>
          <w:rFonts w:eastAsia="Calibri"/>
          <w:lang w:eastAsia="ar-SA"/>
        </w:rPr>
        <w:t>,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4F31B9C1"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1B002A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186346FF"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33A7553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357C074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722F02E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108F6443"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68061A0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D22825F"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3FF056F2" w14:textId="77777777" w:rsidR="00F6032A" w:rsidRPr="00A842EE" w:rsidRDefault="00F6032A" w:rsidP="00F6032A">
      <w:pPr>
        <w:widowControl w:val="0"/>
        <w:ind w:left="709"/>
        <w:contextualSpacing/>
        <w:jc w:val="both"/>
      </w:pPr>
    </w:p>
    <w:p w14:paraId="024452FE"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12307BEB" w14:textId="77777777" w:rsidR="000E0196" w:rsidRPr="00A842EE" w:rsidRDefault="000E0196">
      <w:pPr>
        <w:widowControl w:val="0"/>
        <w:jc w:val="center"/>
        <w:rPr>
          <w:rFonts w:eastAsia="Calibri"/>
          <w:b/>
          <w:lang w:eastAsia="ar-SA"/>
        </w:rPr>
      </w:pPr>
    </w:p>
    <w:p w14:paraId="690EAF34" w14:textId="77777777" w:rsidR="000E0196" w:rsidRPr="00A842EE" w:rsidRDefault="000E0196" w:rsidP="00F6032A">
      <w:pPr>
        <w:numPr>
          <w:ilvl w:val="1"/>
          <w:numId w:val="22"/>
        </w:numPr>
        <w:ind w:left="0" w:firstLine="709"/>
        <w:contextualSpacing/>
        <w:jc w:val="both"/>
      </w:pPr>
      <w:r w:rsidRPr="00A842EE">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73643DA5"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679DE863"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2FE90B23"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1A5D0A25" w14:textId="77777777" w:rsidR="000E0196" w:rsidRPr="00A842EE" w:rsidRDefault="000E0196">
      <w:pPr>
        <w:ind w:firstLine="709"/>
        <w:jc w:val="both"/>
      </w:pPr>
      <w:r w:rsidRPr="00A842EE">
        <w:rPr>
          <w:rFonts w:eastAsia="Calibri"/>
          <w:lang w:eastAsia="ar-SA"/>
        </w:rPr>
        <w:t>техническим паспортом;</w:t>
      </w:r>
    </w:p>
    <w:p w14:paraId="7E5AEB67"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0105D6F1" w14:textId="77777777" w:rsidR="000E0196" w:rsidRPr="00A842EE" w:rsidRDefault="000E0196">
      <w:pPr>
        <w:ind w:firstLine="709"/>
        <w:jc w:val="both"/>
      </w:pPr>
      <w:r w:rsidRPr="00A842EE">
        <w:rPr>
          <w:rFonts w:eastAsia="Calibri"/>
          <w:lang w:eastAsia="ar-SA"/>
        </w:rPr>
        <w:lastRenderedPageBreak/>
        <w:t>инструкцией по эксплуатации.</w:t>
      </w:r>
    </w:p>
    <w:p w14:paraId="58138D3A"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011DD453"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14:paraId="70672275"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3FA1C616"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3C39087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7305B7B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3D6580BB"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7A086803"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2F8B3261"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0A186D50"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662640C5" w14:textId="77777777" w:rsidR="000E0196" w:rsidRPr="00A842EE" w:rsidRDefault="000E0196">
      <w:pPr>
        <w:widowControl w:val="0"/>
        <w:jc w:val="center"/>
        <w:rPr>
          <w:rFonts w:eastAsia="Calibri"/>
          <w:b/>
          <w:lang w:eastAsia="ar-SA"/>
        </w:rPr>
      </w:pPr>
    </w:p>
    <w:p w14:paraId="648FB3EF"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77F6C704" w14:textId="77777777" w:rsidR="00F6032A" w:rsidRPr="00A842EE" w:rsidRDefault="00F6032A" w:rsidP="00F6032A">
      <w:pPr>
        <w:widowControl w:val="0"/>
        <w:ind w:left="426"/>
        <w:contextualSpacing/>
      </w:pPr>
    </w:p>
    <w:p w14:paraId="513DD392"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proofErr w:type="gramStart"/>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sidRPr="00DD5974">
        <w:rPr>
          <w:rFonts w:ascii="Times New Roman" w:hAnsi="Times New Roman" w:cs="Times New Roman"/>
          <w:i w:val="0"/>
          <w:iCs w:val="0"/>
          <w:sz w:val="24"/>
          <w:szCs w:val="24"/>
          <w:lang w:eastAsia="ar-SA"/>
        </w:rPr>
        <w:t xml:space="preserve"> </w:t>
      </w:r>
      <w:proofErr w:type="gramStart"/>
      <w:r w:rsidRPr="00DD5974">
        <w:rPr>
          <w:rFonts w:ascii="Times New Roman" w:hAnsi="Times New Roman" w:cs="Times New Roman"/>
          <w:i w:val="0"/>
          <w:iCs w:val="0"/>
          <w:sz w:val="24"/>
          <w:szCs w:val="24"/>
          <w:lang w:eastAsia="ar-SA"/>
        </w:rPr>
        <w:t>внесении</w:t>
      </w:r>
      <w:proofErr w:type="gramEnd"/>
      <w:r w:rsidRPr="00DD5974">
        <w:rPr>
          <w:rFonts w:ascii="Times New Roman" w:hAnsi="Times New Roman" w:cs="Times New Roman"/>
          <w:i w:val="0"/>
          <w:iCs w:val="0"/>
          <w:sz w:val="24"/>
          <w:szCs w:val="24"/>
          <w:lang w:eastAsia="ar-SA"/>
        </w:rPr>
        <w:t xml:space="preserve">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4BEA7044" w14:textId="77777777" w:rsidR="000E0196" w:rsidRPr="00A842EE" w:rsidRDefault="000E0196">
      <w:pPr>
        <w:widowControl w:val="0"/>
        <w:jc w:val="center"/>
        <w:rPr>
          <w:rFonts w:eastAsia="Calibri"/>
          <w:b/>
          <w:iCs/>
          <w:lang w:eastAsia="ar-SA"/>
        </w:rPr>
      </w:pPr>
    </w:p>
    <w:p w14:paraId="7BE1AD94"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1BCCEE8B" w14:textId="77777777" w:rsidR="000E0196" w:rsidRPr="00A842EE" w:rsidRDefault="000E0196">
      <w:pPr>
        <w:widowControl w:val="0"/>
        <w:jc w:val="center"/>
        <w:rPr>
          <w:rFonts w:eastAsia="Calibri"/>
          <w:b/>
          <w:lang w:eastAsia="ar-SA"/>
        </w:rPr>
      </w:pPr>
    </w:p>
    <w:p w14:paraId="1FE81401" w14:textId="77777777" w:rsidR="000E0196" w:rsidRPr="00A842EE" w:rsidRDefault="000E0196" w:rsidP="00F6032A">
      <w:pPr>
        <w:numPr>
          <w:ilvl w:val="1"/>
          <w:numId w:val="22"/>
        </w:numPr>
        <w:ind w:left="0" w:firstLine="709"/>
        <w:contextualSpacing/>
        <w:jc w:val="both"/>
      </w:pPr>
      <w:r w:rsidRPr="00A842EE">
        <w:rPr>
          <w:rFonts w:eastAsia="Calibri"/>
          <w:iCs/>
          <w:lang w:eastAsia="en-US"/>
        </w:rPr>
        <w:t>Настоящий Контра</w:t>
      </w:r>
      <w:proofErr w:type="gramStart"/>
      <w:r w:rsidRPr="00A842EE">
        <w:rPr>
          <w:rFonts w:eastAsia="Calibri"/>
          <w:iCs/>
          <w:lang w:eastAsia="en-US"/>
        </w:rPr>
        <w:t>кт вст</w:t>
      </w:r>
      <w:proofErr w:type="gramEnd"/>
      <w:r w:rsidRPr="00A842EE">
        <w:rPr>
          <w:rFonts w:eastAsia="Calibri"/>
          <w:iCs/>
          <w:lang w:eastAsia="en-US"/>
        </w:rPr>
        <w:t xml:space="preserve">упает в силу и считается заключенным с </w:t>
      </w:r>
      <w:r w:rsidR="00D47196">
        <w:rPr>
          <w:rFonts w:eastAsia="Calibri"/>
          <w:iCs/>
          <w:color w:val="auto"/>
          <w:lang w:eastAsia="en-US"/>
        </w:rPr>
        <w:t>даты</w:t>
      </w:r>
      <w:r w:rsidR="00D47196" w:rsidRPr="00A842EE">
        <w:rPr>
          <w:rFonts w:eastAsia="Calibri"/>
          <w:iCs/>
          <w:lang w:eastAsia="en-US"/>
        </w:rPr>
        <w:t xml:space="preserve"> </w:t>
      </w:r>
      <w:r w:rsidRPr="00A842EE">
        <w:rPr>
          <w:rFonts w:eastAsia="Calibri"/>
          <w:iCs/>
          <w:lang w:eastAsia="en-US"/>
        </w:rPr>
        <w:t>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w:t>
      </w:r>
      <w:proofErr w:type="gramStart"/>
      <w:r w:rsidR="00D6229E" w:rsidRPr="00A842EE">
        <w:t>ств Ст</w:t>
      </w:r>
      <w:proofErr w:type="gramEnd"/>
      <w:r w:rsidR="00D6229E" w:rsidRPr="00A842EE">
        <w:t>орон по Контракту.</w:t>
      </w:r>
    </w:p>
    <w:p w14:paraId="2554251C"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2820663C"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w:t>
      </w:r>
      <w:r w:rsidRPr="00A842EE">
        <w:rPr>
          <w:rFonts w:ascii="Times New Roman" w:hAnsi="Times New Roman"/>
          <w:i w:val="0"/>
          <w:color w:val="000000"/>
          <w:sz w:val="24"/>
          <w:szCs w:val="24"/>
        </w:rPr>
        <w:lastRenderedPageBreak/>
        <w:t xml:space="preserve">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7DFED513"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34412C78"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4353C718" w14:textId="77777777" w:rsidR="000E0196" w:rsidRPr="00A842EE" w:rsidRDefault="000E0196" w:rsidP="00F6032A">
      <w:pPr>
        <w:widowControl w:val="0"/>
        <w:numPr>
          <w:ilvl w:val="1"/>
          <w:numId w:val="22"/>
        </w:numPr>
        <w:tabs>
          <w:tab w:val="left" w:pos="709"/>
        </w:tabs>
        <w:ind w:left="0" w:firstLine="709"/>
        <w:contextualSpacing/>
        <w:jc w:val="both"/>
      </w:pPr>
      <w:proofErr w:type="gramStart"/>
      <w:r w:rsidRPr="00A842EE">
        <w:rPr>
          <w:rFonts w:eastAsia="Calibri"/>
          <w:lang w:eastAsia="ar-SA"/>
        </w:rPr>
        <w:t>Контракт</w:t>
      </w:r>
      <w:proofErr w:type="gramEnd"/>
      <w:r w:rsidRPr="00A842EE">
        <w:rPr>
          <w:rFonts w:eastAsia="Calibri"/>
          <w:lang w:eastAsia="ar-SA"/>
        </w:rPr>
        <w:t xml:space="preserve">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0009B2D9"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Заказчик вправе обратиться </w:t>
      </w:r>
      <w:proofErr w:type="gramStart"/>
      <w:r w:rsidRPr="00A842EE">
        <w:rPr>
          <w:rFonts w:eastAsia="Calibri"/>
          <w:lang w:eastAsia="ar-SA"/>
        </w:rPr>
        <w:t>в суд в установленном законодательством Российской Федерации порядке с требованием о расторжении Контракта в следующих случаях</w:t>
      </w:r>
      <w:proofErr w:type="gramEnd"/>
      <w:r w:rsidRPr="00A842EE">
        <w:rPr>
          <w:rFonts w:eastAsia="Calibri"/>
          <w:lang w:eastAsia="ar-SA"/>
        </w:rPr>
        <w:t>:</w:t>
      </w:r>
    </w:p>
    <w:p w14:paraId="0F1EDB1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2DC8CECA"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0BB1E80F"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43202C17"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448416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2300E39B"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74288214"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51133220"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6876CF03"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30F09AAE"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196AD0F7"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31DF5FB5"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616783A2" w14:textId="77777777"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5B31D8BC"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225479F1"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1DD6DDA2"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5701437A"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В случае </w:t>
      </w:r>
      <w:proofErr w:type="spellStart"/>
      <w:r w:rsidRPr="00A842EE">
        <w:rPr>
          <w:rFonts w:eastAsia="Calibri"/>
          <w:lang w:eastAsia="ar-SA"/>
        </w:rPr>
        <w:t>недостижения</w:t>
      </w:r>
      <w:proofErr w:type="spellEnd"/>
      <w:r w:rsidRPr="00A842EE">
        <w:rPr>
          <w:rFonts w:eastAsia="Calibri"/>
          <w:lang w:eastAsia="ar-SA"/>
        </w:rPr>
        <w:t xml:space="preserve"> взаимного согласия все споры по Контракту разрешаются в Арбитражном суде Санкт-Петербурга и Ленинградской области.</w:t>
      </w:r>
    </w:p>
    <w:p w14:paraId="66867EED"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w:t>
      </w:r>
      <w:r w:rsidRPr="00A842EE">
        <w:rPr>
          <w:rFonts w:eastAsia="Calibri"/>
          <w:lang w:eastAsia="ar-SA"/>
        </w:rPr>
        <w:lastRenderedPageBreak/>
        <w:t xml:space="preserve">обязана дать письменный ответ по существу в срок не позднее 3 (трех) рабочих дней </w:t>
      </w:r>
      <w:proofErr w:type="gramStart"/>
      <w:r w:rsidRPr="00A842EE">
        <w:rPr>
          <w:rFonts w:eastAsia="Calibri"/>
          <w:lang w:eastAsia="ar-SA"/>
        </w:rPr>
        <w:t>с даты</w:t>
      </w:r>
      <w:proofErr w:type="gramEnd"/>
      <w:r w:rsidRPr="00A842EE">
        <w:rPr>
          <w:rFonts w:eastAsia="Calibri"/>
          <w:lang w:eastAsia="ar-SA"/>
        </w:rPr>
        <w:t xml:space="preserve"> ее получения.</w:t>
      </w:r>
    </w:p>
    <w:p w14:paraId="50C0419C"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7AA1CCA5" w14:textId="77777777" w:rsidR="000E0196" w:rsidRPr="00A842EE" w:rsidRDefault="000E0196">
      <w:pPr>
        <w:jc w:val="center"/>
        <w:rPr>
          <w:rFonts w:eastAsia="Calibri"/>
          <w:b/>
          <w:lang w:eastAsia="ar-SA"/>
        </w:rPr>
      </w:pPr>
    </w:p>
    <w:p w14:paraId="2C34C104" w14:textId="77777777" w:rsidR="000E0196" w:rsidRPr="00A842EE" w:rsidRDefault="000E0196" w:rsidP="00F6032A">
      <w:pPr>
        <w:numPr>
          <w:ilvl w:val="1"/>
          <w:numId w:val="22"/>
        </w:numPr>
        <w:ind w:left="0" w:firstLine="709"/>
        <w:contextualSpacing/>
        <w:jc w:val="both"/>
        <w:rPr>
          <w:color w:val="000000" w:themeColor="text1"/>
        </w:rPr>
      </w:pPr>
      <w:proofErr w:type="gramStart"/>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w:t>
      </w:r>
      <w:proofErr w:type="gramEnd"/>
      <w:r w:rsidRPr="00A842EE">
        <w:t xml:space="preserve"> </w:t>
      </w:r>
      <w:proofErr w:type="gramStart"/>
      <w:r w:rsidRPr="00A842EE">
        <w:t>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00170B08">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roofErr w:type="gramEnd"/>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7EDD7FA8" w14:textId="77777777" w:rsidR="00FB345F" w:rsidRPr="00A842EE" w:rsidRDefault="00FB345F" w:rsidP="00F6032A">
      <w:pPr>
        <w:pStyle w:val="ae"/>
        <w:numPr>
          <w:ilvl w:val="1"/>
          <w:numId w:val="22"/>
        </w:numPr>
        <w:spacing w:after="0" w:line="240" w:lineRule="auto"/>
        <w:ind w:left="0" w:firstLine="709"/>
        <w:jc w:val="both"/>
        <w:rPr>
          <w:color w:val="000000" w:themeColor="text1"/>
        </w:rPr>
      </w:pPr>
      <w:proofErr w:type="gramStart"/>
      <w:r w:rsidRPr="00A842EE">
        <w:rPr>
          <w:rFonts w:ascii="Times New Roman" w:hAnsi="Times New Roman"/>
          <w:i w:val="0"/>
          <w:iCs w:val="0"/>
          <w:color w:val="000000" w:themeColor="text1"/>
          <w:sz w:val="24"/>
          <w:szCs w:val="24"/>
          <w:lang w:eastAsia="ar-SA"/>
        </w:rPr>
        <w:t>Контракт</w:t>
      </w:r>
      <w:proofErr w:type="gramEnd"/>
      <w:r w:rsidRPr="00A842EE">
        <w:rPr>
          <w:rFonts w:ascii="Times New Roman" w:hAnsi="Times New Roman"/>
          <w:i w:val="0"/>
          <w:iCs w:val="0"/>
          <w:color w:val="000000" w:themeColor="text1"/>
          <w:sz w:val="24"/>
          <w:szCs w:val="24"/>
          <w:lang w:eastAsia="ar-SA"/>
        </w:rPr>
        <w:t xml:space="preserve">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12773BA2"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0337630A"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7EDF180C"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4FAA8503" w14:textId="77777777"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5BBDB036" w14:textId="77777777"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10.5.2.</w:t>
      </w:r>
      <w:r w:rsidRPr="00D77BA1">
        <w:rPr>
          <w:rFonts w:ascii="Times New Roman" w:hAnsi="Times New Roman"/>
          <w:i w:val="0"/>
          <w:color w:val="000000" w:themeColor="text1"/>
          <w:sz w:val="24"/>
        </w:rPr>
        <w:t>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171DE595" w14:textId="77777777"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70FD300F" w14:textId="77777777"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3C29B2B9" w14:textId="77777777"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 xml:space="preserve">10.5.5. </w:t>
      </w:r>
      <w:proofErr w:type="gramStart"/>
      <w:r w:rsidRPr="00D77BA1">
        <w:rPr>
          <w:rFonts w:ascii="Times New Roman" w:hAnsi="Times New Roman"/>
          <w:i w:val="0"/>
          <w:color w:val="000000" w:themeColor="text1"/>
          <w:sz w:val="24"/>
        </w:rPr>
        <w:t xml:space="preserve">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w:t>
      </w:r>
      <w:r w:rsidRPr="00D77BA1">
        <w:rPr>
          <w:rFonts w:ascii="Times New Roman" w:hAnsi="Times New Roman"/>
          <w:i w:val="0"/>
          <w:color w:val="000000" w:themeColor="text1"/>
          <w:sz w:val="24"/>
        </w:rPr>
        <w:lastRenderedPageBreak/>
        <w:t>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roofErr w:type="gramEnd"/>
    </w:p>
    <w:p w14:paraId="26BA460A" w14:textId="77777777"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 xml:space="preserve">10.5.6. Стороны обязуются при использовании электронного документооборота осуществлять проверку своих систем </w:t>
      </w:r>
      <w:proofErr w:type="gramStart"/>
      <w:r w:rsidRPr="00D77BA1">
        <w:rPr>
          <w:rFonts w:ascii="Times New Roman" w:hAnsi="Times New Roman"/>
          <w:i w:val="0"/>
          <w:color w:val="000000" w:themeColor="text1"/>
          <w:sz w:val="24"/>
        </w:rPr>
        <w:t>на предмет поступления электронных документов ежедневно в рабочие дни с последующим их подписанием в соответствии с условиями</w:t>
      </w:r>
      <w:proofErr w:type="gramEnd"/>
      <w:r w:rsidRPr="00D77BA1">
        <w:rPr>
          <w:rFonts w:ascii="Times New Roman" w:hAnsi="Times New Roman"/>
          <w:i w:val="0"/>
          <w:color w:val="000000" w:themeColor="text1"/>
          <w:sz w:val="24"/>
        </w:rPr>
        <w:t xml:space="preserve"> Договора или отказом от подписания в случае наличия претензий.</w:t>
      </w:r>
    </w:p>
    <w:p w14:paraId="531DB783"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3615FA2D" w14:textId="77777777" w:rsidR="00F6032A" w:rsidRPr="00A842EE" w:rsidRDefault="00F6032A" w:rsidP="00F6032A">
      <w:pPr>
        <w:widowControl w:val="0"/>
        <w:ind w:left="709"/>
        <w:contextualSpacing/>
        <w:jc w:val="both"/>
      </w:pPr>
    </w:p>
    <w:p w14:paraId="042B652C"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0FD4EDC7" w14:textId="77777777" w:rsidR="000E0196" w:rsidRPr="00A842EE" w:rsidRDefault="000E0196">
      <w:pPr>
        <w:widowControl w:val="0"/>
        <w:tabs>
          <w:tab w:val="left" w:pos="709"/>
        </w:tabs>
        <w:jc w:val="center"/>
        <w:rPr>
          <w:rFonts w:eastAsia="Calibri"/>
          <w:b/>
          <w:lang w:eastAsia="ar-SA"/>
        </w:rPr>
      </w:pPr>
    </w:p>
    <w:p w14:paraId="76B2A5E2"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3E92D0F4"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665A9806" w14:textId="77777777" w:rsidR="006F0E76" w:rsidRDefault="006F0E76" w:rsidP="00F5431E">
      <w:pPr>
        <w:widowControl w:val="0"/>
        <w:tabs>
          <w:tab w:val="left" w:pos="709"/>
        </w:tabs>
        <w:ind w:firstLine="709"/>
        <w:jc w:val="both"/>
        <w:rPr>
          <w:rFonts w:eastAsia="Calibri"/>
          <w:lang w:eastAsia="ar-SA"/>
        </w:rPr>
      </w:pPr>
    </w:p>
    <w:p w14:paraId="2166F23D" w14:textId="77777777" w:rsidR="00F6032A" w:rsidRPr="00A842EE" w:rsidRDefault="00F6032A" w:rsidP="00F5431E">
      <w:pPr>
        <w:widowControl w:val="0"/>
        <w:tabs>
          <w:tab w:val="left" w:pos="709"/>
        </w:tabs>
        <w:ind w:firstLine="709"/>
        <w:jc w:val="both"/>
      </w:pPr>
    </w:p>
    <w:p w14:paraId="0567E096"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7D1F8679" w14:textId="77777777" w:rsidR="000E0196" w:rsidRDefault="000E0196">
      <w:pPr>
        <w:jc w:val="center"/>
        <w:rPr>
          <w:rFonts w:eastAsia="Calibri"/>
          <w:b/>
          <w:lang w:eastAsia="ar-SA"/>
        </w:rPr>
      </w:pPr>
    </w:p>
    <w:tbl>
      <w:tblPr>
        <w:tblW w:w="5000" w:type="pct"/>
        <w:tblLayout w:type="fixed"/>
        <w:tblLook w:val="0000" w:firstRow="0" w:lastRow="0" w:firstColumn="0" w:lastColumn="0" w:noHBand="0" w:noVBand="0"/>
      </w:tblPr>
      <w:tblGrid>
        <w:gridCol w:w="4992"/>
        <w:gridCol w:w="5289"/>
      </w:tblGrid>
      <w:tr w:rsidR="00C1170C" w:rsidRPr="00A842EE" w14:paraId="7CAA0828" w14:textId="77777777" w:rsidTr="00EA66F9">
        <w:tc>
          <w:tcPr>
            <w:tcW w:w="4818" w:type="dxa"/>
          </w:tcPr>
          <w:p w14:paraId="0985B6BC" w14:textId="77777777" w:rsidR="00C1170C" w:rsidRPr="00A842EE" w:rsidRDefault="00C1170C" w:rsidP="00EA66F9">
            <w:pPr>
              <w:widowControl w:val="0"/>
            </w:pPr>
            <w:r w:rsidRPr="00A842EE">
              <w:rPr>
                <w:rFonts w:eastAsia="Calibri"/>
                <w:b/>
                <w:lang w:eastAsia="ar-SA"/>
              </w:rPr>
              <w:t>ЗАКАЗЧИК</w:t>
            </w:r>
          </w:p>
          <w:p w14:paraId="69BFF0A8" w14:textId="77777777" w:rsidR="00C1170C" w:rsidRPr="005E5136" w:rsidRDefault="00C1170C" w:rsidP="00EA66F9">
            <w:pPr>
              <w:widowControl w:val="0"/>
              <w:contextualSpacing/>
              <w:rPr>
                <w:rFonts w:eastAsia="Calibri"/>
                <w:b/>
                <w:lang w:eastAsia="ar-SA"/>
              </w:rPr>
            </w:pPr>
            <w:r w:rsidRPr="005E5136">
              <w:rPr>
                <w:rFonts w:eastAsia="Calibri"/>
                <w:b/>
                <w:lang w:eastAsia="ar-SA"/>
              </w:rPr>
              <w:t>Муниципальное учреждение дополнительного образования "Ломоносовская спортивная школа"</w:t>
            </w:r>
          </w:p>
          <w:p w14:paraId="03805D3D" w14:textId="77777777" w:rsidR="00C1170C" w:rsidRPr="005E5136" w:rsidRDefault="00C1170C" w:rsidP="00EA66F9">
            <w:pPr>
              <w:widowControl w:val="0"/>
              <w:contextualSpacing/>
              <w:rPr>
                <w:rFonts w:eastAsia="Calibri"/>
                <w:lang w:eastAsia="ar-SA"/>
              </w:rPr>
            </w:pPr>
            <w:r w:rsidRPr="005E5136">
              <w:rPr>
                <w:rFonts w:eastAsia="Calibri"/>
                <w:lang w:eastAsia="ar-SA"/>
              </w:rPr>
              <w:t xml:space="preserve">188513, Российская Федерация, Ленинградская область, Ломоносовский муниципальный район, </w:t>
            </w:r>
            <w:proofErr w:type="spellStart"/>
            <w:r w:rsidRPr="005E5136">
              <w:rPr>
                <w:rFonts w:eastAsia="Calibri"/>
                <w:lang w:eastAsia="ar-SA"/>
              </w:rPr>
              <w:t>Горбунковское</w:t>
            </w:r>
            <w:proofErr w:type="spellEnd"/>
            <w:r w:rsidRPr="005E5136">
              <w:rPr>
                <w:rFonts w:eastAsia="Calibri"/>
                <w:lang w:eastAsia="ar-SA"/>
              </w:rPr>
              <w:t xml:space="preserve"> сельское поселение, д. </w:t>
            </w:r>
            <w:proofErr w:type="spellStart"/>
            <w:r w:rsidRPr="005E5136">
              <w:rPr>
                <w:rFonts w:eastAsia="Calibri"/>
                <w:lang w:eastAsia="ar-SA"/>
              </w:rPr>
              <w:t>Разбегаево</w:t>
            </w:r>
            <w:proofErr w:type="spellEnd"/>
            <w:r w:rsidRPr="005E5136">
              <w:rPr>
                <w:rFonts w:eastAsia="Calibri"/>
                <w:lang w:eastAsia="ar-SA"/>
              </w:rPr>
              <w:t>, д. 61А.</w:t>
            </w:r>
          </w:p>
          <w:p w14:paraId="6E859877" w14:textId="77777777" w:rsidR="00C1170C" w:rsidRPr="005E5136" w:rsidRDefault="00C1170C" w:rsidP="00EA66F9">
            <w:pPr>
              <w:widowControl w:val="0"/>
              <w:contextualSpacing/>
              <w:rPr>
                <w:rFonts w:eastAsia="Calibri"/>
                <w:lang w:eastAsia="ar-SA"/>
              </w:rPr>
            </w:pPr>
            <w:r w:rsidRPr="005E5136">
              <w:rPr>
                <w:rFonts w:eastAsia="Calibri"/>
                <w:lang w:eastAsia="ar-SA"/>
              </w:rPr>
              <w:t>ОГРН 1044702182238 ОКТМО 41630424121</w:t>
            </w:r>
          </w:p>
          <w:p w14:paraId="16370CFC" w14:textId="77777777" w:rsidR="00C1170C" w:rsidRPr="005E5136" w:rsidRDefault="00C1170C" w:rsidP="00EA66F9">
            <w:pPr>
              <w:widowControl w:val="0"/>
              <w:contextualSpacing/>
              <w:rPr>
                <w:rFonts w:eastAsia="Calibri"/>
                <w:lang w:eastAsia="ar-SA"/>
              </w:rPr>
            </w:pPr>
            <w:r w:rsidRPr="005E5136">
              <w:rPr>
                <w:rFonts w:eastAsia="Calibri"/>
                <w:lang w:eastAsia="ar-SA"/>
              </w:rPr>
              <w:t>ИНН 4720015135   КПП 472501001</w:t>
            </w:r>
          </w:p>
          <w:p w14:paraId="58F9EDD9" w14:textId="77777777" w:rsidR="00C1170C" w:rsidRPr="005E5136" w:rsidRDefault="00C1170C" w:rsidP="00EA66F9">
            <w:pPr>
              <w:widowControl w:val="0"/>
              <w:contextualSpacing/>
              <w:rPr>
                <w:rFonts w:eastAsia="Calibri"/>
                <w:lang w:eastAsia="ar-SA"/>
              </w:rPr>
            </w:pPr>
            <w:r w:rsidRPr="005E5136">
              <w:rPr>
                <w:rFonts w:eastAsia="Calibri"/>
                <w:lang w:eastAsia="ar-SA"/>
              </w:rPr>
              <w:t>ОКЦ №1 Северо-Западного ГУ Банка России//УФК по Ленинградской области г. Санкт-Петербург,</w:t>
            </w:r>
            <w:r w:rsidRPr="005E5136">
              <w:rPr>
                <w:rFonts w:eastAsia="Calibri"/>
                <w:lang w:eastAsia="ar-SA"/>
              </w:rPr>
              <w:br/>
              <w:t xml:space="preserve">БИК 044030098                                                                                                 </w:t>
            </w:r>
            <w:proofErr w:type="spellStart"/>
            <w:r w:rsidRPr="005E5136">
              <w:rPr>
                <w:rFonts w:eastAsia="Calibri"/>
                <w:lang w:eastAsia="ar-SA"/>
              </w:rPr>
              <w:t>кор</w:t>
            </w:r>
            <w:proofErr w:type="spellEnd"/>
            <w:r w:rsidRPr="005E5136">
              <w:rPr>
                <w:rFonts w:eastAsia="Calibri"/>
                <w:lang w:eastAsia="ar-SA"/>
              </w:rPr>
              <w:t>/</w:t>
            </w:r>
            <w:proofErr w:type="spellStart"/>
            <w:r w:rsidRPr="005E5136">
              <w:rPr>
                <w:rFonts w:eastAsia="Calibri"/>
                <w:lang w:eastAsia="ar-SA"/>
              </w:rPr>
              <w:t>сч</w:t>
            </w:r>
            <w:proofErr w:type="spellEnd"/>
            <w:r w:rsidRPr="005E5136">
              <w:rPr>
                <w:rFonts w:eastAsia="Calibri"/>
                <w:lang w:eastAsia="ar-SA"/>
              </w:rPr>
              <w:t>. 40102810745370000098                                                                                   рас/</w:t>
            </w:r>
            <w:proofErr w:type="spellStart"/>
            <w:r w:rsidRPr="005E5136">
              <w:rPr>
                <w:rFonts w:eastAsia="Calibri"/>
                <w:lang w:eastAsia="ar-SA"/>
              </w:rPr>
              <w:t>сч</w:t>
            </w:r>
            <w:proofErr w:type="spellEnd"/>
            <w:r w:rsidRPr="005E5136">
              <w:rPr>
                <w:rFonts w:eastAsia="Calibri"/>
                <w:lang w:eastAsia="ar-SA"/>
              </w:rPr>
              <w:t xml:space="preserve">. 03234643416300004500 </w:t>
            </w:r>
          </w:p>
          <w:p w14:paraId="0726708F" w14:textId="77777777" w:rsidR="00C1170C" w:rsidRPr="005E5136" w:rsidRDefault="00C1170C" w:rsidP="00EA66F9">
            <w:pPr>
              <w:widowControl w:val="0"/>
              <w:contextualSpacing/>
              <w:rPr>
                <w:rFonts w:eastAsia="Calibri"/>
                <w:lang w:eastAsia="ar-SA"/>
              </w:rPr>
            </w:pPr>
            <w:proofErr w:type="gramStart"/>
            <w:r w:rsidRPr="005E5136">
              <w:rPr>
                <w:rFonts w:eastAsia="Calibri"/>
                <w:lang w:eastAsia="ar-SA"/>
              </w:rPr>
              <w:t>л</w:t>
            </w:r>
            <w:proofErr w:type="gramEnd"/>
            <w:r w:rsidRPr="005E5136">
              <w:rPr>
                <w:rFonts w:eastAsia="Calibri"/>
                <w:lang w:eastAsia="ar-SA"/>
              </w:rPr>
              <w:t>/</w:t>
            </w:r>
            <w:proofErr w:type="spellStart"/>
            <w:r w:rsidRPr="005E5136">
              <w:rPr>
                <w:rFonts w:eastAsia="Calibri"/>
                <w:lang w:eastAsia="ar-SA"/>
              </w:rPr>
              <w:t>сч</w:t>
            </w:r>
            <w:proofErr w:type="spellEnd"/>
            <w:r w:rsidRPr="005E5136">
              <w:rPr>
                <w:rFonts w:eastAsia="Calibri"/>
                <w:lang w:eastAsia="ar-SA"/>
              </w:rPr>
              <w:t xml:space="preserve"> 30491612038</w:t>
            </w:r>
          </w:p>
          <w:p w14:paraId="68B8BF71" w14:textId="77777777" w:rsidR="00C1170C" w:rsidRPr="005E5136" w:rsidRDefault="00C1170C" w:rsidP="00EA66F9">
            <w:pPr>
              <w:widowControl w:val="0"/>
              <w:contextualSpacing/>
              <w:rPr>
                <w:rFonts w:eastAsia="Calibri"/>
                <w:lang w:eastAsia="ar-SA"/>
              </w:rPr>
            </w:pPr>
            <w:r w:rsidRPr="005E5136">
              <w:rPr>
                <w:rFonts w:eastAsia="Calibri"/>
                <w:lang w:eastAsia="ar-SA"/>
              </w:rPr>
              <w:t>ОКАТО 41230844002</w:t>
            </w:r>
          </w:p>
          <w:p w14:paraId="12953350" w14:textId="77777777" w:rsidR="00C1170C" w:rsidRPr="005E5136" w:rsidRDefault="00C1170C" w:rsidP="00EA66F9">
            <w:pPr>
              <w:widowControl w:val="0"/>
              <w:contextualSpacing/>
              <w:rPr>
                <w:rFonts w:eastAsia="Calibri"/>
                <w:lang w:eastAsia="ar-SA"/>
              </w:rPr>
            </w:pPr>
            <w:r w:rsidRPr="005E5136">
              <w:rPr>
                <w:rFonts w:eastAsia="Calibri"/>
                <w:lang w:eastAsia="ar-SA"/>
              </w:rPr>
              <w:t>8(813)76-54-403</w:t>
            </w:r>
          </w:p>
          <w:p w14:paraId="00DE2EB3" w14:textId="77777777" w:rsidR="00C1170C" w:rsidRPr="005E5136" w:rsidRDefault="00C1170C" w:rsidP="00EA66F9">
            <w:pPr>
              <w:widowControl w:val="0"/>
              <w:contextualSpacing/>
              <w:rPr>
                <w:rFonts w:eastAsia="Calibri"/>
                <w:lang w:eastAsia="ar-SA"/>
              </w:rPr>
            </w:pPr>
            <w:proofErr w:type="spellStart"/>
            <w:r w:rsidRPr="005E5136">
              <w:rPr>
                <w:rFonts w:eastAsia="Calibri"/>
                <w:lang w:eastAsia="ar-SA"/>
              </w:rPr>
              <w:t>Эл</w:t>
            </w:r>
            <w:proofErr w:type="gramStart"/>
            <w:r w:rsidRPr="005E5136">
              <w:rPr>
                <w:rFonts w:eastAsia="Calibri"/>
                <w:lang w:eastAsia="ar-SA"/>
              </w:rPr>
              <w:t>.п</w:t>
            </w:r>
            <w:proofErr w:type="gramEnd"/>
            <w:r w:rsidRPr="005E5136">
              <w:rPr>
                <w:rFonts w:eastAsia="Calibri"/>
                <w:lang w:eastAsia="ar-SA"/>
              </w:rPr>
              <w:t>очта</w:t>
            </w:r>
            <w:proofErr w:type="spellEnd"/>
            <w:r w:rsidRPr="005E5136">
              <w:rPr>
                <w:rFonts w:eastAsia="Calibri"/>
                <w:lang w:eastAsia="ar-SA"/>
              </w:rPr>
              <w:t>: dush@lmn.su</w:t>
            </w:r>
          </w:p>
          <w:p w14:paraId="66B24A10" w14:textId="77777777" w:rsidR="00C1170C" w:rsidRPr="00FF61DC" w:rsidRDefault="00C1170C" w:rsidP="00EA66F9">
            <w:pPr>
              <w:widowControl w:val="0"/>
              <w:rPr>
                <w:rFonts w:eastAsia="Calibri"/>
                <w:sz w:val="32"/>
                <w:szCs w:val="32"/>
                <w:lang w:eastAsia="ar-SA"/>
              </w:rPr>
            </w:pPr>
          </w:p>
          <w:p w14:paraId="60D03B20" w14:textId="77777777" w:rsidR="00C1170C" w:rsidRPr="00FF61DC" w:rsidRDefault="00C1170C" w:rsidP="00EA66F9">
            <w:pPr>
              <w:widowControl w:val="0"/>
              <w:rPr>
                <w:rFonts w:eastAsia="Calibri"/>
                <w:sz w:val="32"/>
                <w:szCs w:val="32"/>
                <w:lang w:eastAsia="ar-SA"/>
              </w:rPr>
            </w:pPr>
          </w:p>
          <w:p w14:paraId="2F7934D6" w14:textId="77777777" w:rsidR="00C1170C" w:rsidRPr="00AD11CA" w:rsidRDefault="00C1170C" w:rsidP="00EA66F9">
            <w:pPr>
              <w:widowControl w:val="0"/>
              <w:contextualSpacing/>
              <w:rPr>
                <w:rFonts w:eastAsia="Calibri"/>
                <w:lang w:eastAsia="ar-SA"/>
              </w:rPr>
            </w:pPr>
            <w:r w:rsidRPr="00AD11CA">
              <w:rPr>
                <w:rFonts w:eastAsia="Calibri"/>
                <w:lang w:eastAsia="ar-SA"/>
              </w:rPr>
              <w:t>Директор</w:t>
            </w:r>
          </w:p>
          <w:p w14:paraId="57ECB308" w14:textId="77777777" w:rsidR="00C1170C" w:rsidRPr="00FF61DC" w:rsidRDefault="00C1170C" w:rsidP="00EA66F9">
            <w:pPr>
              <w:widowControl w:val="0"/>
              <w:rPr>
                <w:rFonts w:eastAsia="Calibri"/>
                <w:sz w:val="32"/>
                <w:szCs w:val="32"/>
                <w:lang w:eastAsia="ar-SA"/>
              </w:rPr>
            </w:pPr>
          </w:p>
          <w:p w14:paraId="2E9D2A13" w14:textId="77777777" w:rsidR="00C1170C" w:rsidRDefault="00C1170C" w:rsidP="00EA66F9">
            <w:pPr>
              <w:widowControl w:val="0"/>
              <w:contextualSpacing/>
              <w:rPr>
                <w:rFonts w:eastAsia="Calibri"/>
                <w:lang w:eastAsia="ar-SA"/>
              </w:rPr>
            </w:pPr>
            <w:r w:rsidRPr="00FF61DC">
              <w:rPr>
                <w:rFonts w:eastAsia="Calibri"/>
                <w:sz w:val="32"/>
                <w:szCs w:val="32"/>
                <w:lang w:eastAsia="ar-SA"/>
              </w:rPr>
              <w:t xml:space="preserve">_________________/ </w:t>
            </w:r>
            <w:proofErr w:type="spellStart"/>
            <w:r w:rsidRPr="00AD11CA">
              <w:rPr>
                <w:rFonts w:eastAsia="Calibri"/>
                <w:lang w:eastAsia="ar-SA"/>
              </w:rPr>
              <w:t>Пиканин</w:t>
            </w:r>
            <w:proofErr w:type="spellEnd"/>
            <w:r w:rsidRPr="00AD11CA">
              <w:rPr>
                <w:rFonts w:eastAsia="Calibri"/>
                <w:lang w:eastAsia="ar-SA"/>
              </w:rPr>
              <w:t xml:space="preserve"> М.Г.</w:t>
            </w:r>
            <w:r w:rsidRPr="00FF61DC">
              <w:rPr>
                <w:rFonts w:eastAsia="Calibri"/>
                <w:sz w:val="32"/>
                <w:szCs w:val="32"/>
                <w:lang w:eastAsia="ar-SA"/>
              </w:rPr>
              <w:t xml:space="preserve">  </w:t>
            </w:r>
          </w:p>
          <w:p w14:paraId="5E63F185" w14:textId="77777777" w:rsidR="00C1170C" w:rsidRDefault="00C1170C" w:rsidP="00EA66F9">
            <w:pPr>
              <w:rPr>
                <w:rFonts w:eastAsia="Calibri"/>
                <w:lang w:eastAsia="ar-SA"/>
              </w:rPr>
            </w:pPr>
            <w:r w:rsidRPr="00286767">
              <w:rPr>
                <w:rFonts w:eastAsia="Calibri"/>
                <w:lang w:eastAsia="ar-SA"/>
              </w:rPr>
              <w:t>ЭЦП</w:t>
            </w:r>
          </w:p>
          <w:p w14:paraId="3B355442" w14:textId="77777777" w:rsidR="00C1170C" w:rsidRPr="00A842EE" w:rsidRDefault="00C1170C" w:rsidP="00EA66F9"/>
        </w:tc>
        <w:tc>
          <w:tcPr>
            <w:tcW w:w="5105" w:type="dxa"/>
          </w:tcPr>
          <w:p w14:paraId="07EE32C2" w14:textId="77777777" w:rsidR="00C1170C" w:rsidRPr="00A842EE" w:rsidRDefault="00C1170C" w:rsidP="00EA66F9">
            <w:pPr>
              <w:widowControl w:val="0"/>
              <w:rPr>
                <w:rFonts w:eastAsia="Calibri"/>
                <w:b/>
                <w:lang w:eastAsia="ar-SA"/>
              </w:rPr>
            </w:pPr>
            <w:r w:rsidRPr="00A842EE">
              <w:rPr>
                <w:rFonts w:eastAsia="Calibri"/>
                <w:b/>
                <w:lang w:eastAsia="ar-SA"/>
              </w:rPr>
              <w:t>ПОСТАВЩИК</w:t>
            </w:r>
          </w:p>
          <w:p w14:paraId="581DFA97" w14:textId="77777777" w:rsidR="00C1170C" w:rsidRPr="00A842EE" w:rsidRDefault="00C1170C" w:rsidP="00EA66F9">
            <w:pPr>
              <w:widowControl w:val="0"/>
              <w:rPr>
                <w:rFonts w:eastAsia="Calibri"/>
                <w:lang w:eastAsia="ar-SA"/>
              </w:rPr>
            </w:pPr>
          </w:p>
          <w:p w14:paraId="112362F4" w14:textId="77777777" w:rsidR="00C1170C" w:rsidRPr="00A842EE" w:rsidRDefault="00C1170C" w:rsidP="00EA66F9">
            <w:pPr>
              <w:jc w:val="both"/>
            </w:pPr>
            <w:r w:rsidRPr="00A842EE">
              <w:t xml:space="preserve">__________________ </w:t>
            </w:r>
            <w:r>
              <w:t>/_____/</w:t>
            </w:r>
          </w:p>
          <w:p w14:paraId="1597D3EE" w14:textId="77777777" w:rsidR="00C1170C" w:rsidRPr="00A842EE" w:rsidRDefault="00C1170C" w:rsidP="00EA66F9">
            <w:pPr>
              <w:widowControl w:val="0"/>
              <w:rPr>
                <w:lang w:val="en-US"/>
              </w:rPr>
            </w:pPr>
            <w:r w:rsidRPr="00A842EE">
              <w:rPr>
                <w:rFonts w:eastAsia="Calibri"/>
                <w:lang w:eastAsia="ar-SA"/>
              </w:rPr>
              <w:t>ЭЦП</w:t>
            </w:r>
          </w:p>
        </w:tc>
      </w:tr>
    </w:tbl>
    <w:p w14:paraId="55B5175F" w14:textId="77777777" w:rsidR="00C1170C" w:rsidRDefault="00C1170C">
      <w:pPr>
        <w:jc w:val="center"/>
        <w:rPr>
          <w:rFonts w:eastAsia="Calibri"/>
          <w:b/>
          <w:lang w:eastAsia="ar-SA"/>
        </w:rPr>
        <w:sectPr w:rsidR="00C1170C" w:rsidSect="00836195">
          <w:pgSz w:w="11906" w:h="16838"/>
          <w:pgMar w:top="568" w:right="707" w:bottom="709" w:left="1134" w:header="720" w:footer="720" w:gutter="0"/>
          <w:cols w:space="720"/>
          <w:docGrid w:linePitch="360"/>
        </w:sectPr>
      </w:pPr>
    </w:p>
    <w:p w14:paraId="1940617D" w14:textId="77777777" w:rsidR="00EA66F9" w:rsidRPr="00A842EE" w:rsidRDefault="00EA66F9" w:rsidP="00EA66F9">
      <w:pPr>
        <w:pageBreakBefore/>
        <w:spacing w:line="276" w:lineRule="auto"/>
        <w:jc w:val="right"/>
      </w:pPr>
      <w:r w:rsidRPr="00A842EE">
        <w:rPr>
          <w:rFonts w:eastAsia="Calibri"/>
          <w:lang w:eastAsia="ar-SA"/>
        </w:rPr>
        <w:lastRenderedPageBreak/>
        <w:t>Приложение № 1</w:t>
      </w:r>
    </w:p>
    <w:p w14:paraId="55E8B600" w14:textId="5C80873E" w:rsidR="00EA66F9" w:rsidRPr="00A842EE" w:rsidRDefault="00EA66F9" w:rsidP="00EA66F9">
      <w:pPr>
        <w:widowControl w:val="0"/>
        <w:spacing w:line="276" w:lineRule="auto"/>
        <w:jc w:val="right"/>
      </w:pPr>
      <w:r w:rsidRPr="00A842EE">
        <w:rPr>
          <w:rFonts w:eastAsia="Calibri"/>
          <w:lang w:eastAsia="ar-SA"/>
        </w:rPr>
        <w:t xml:space="preserve">к Контракту № </w:t>
      </w:r>
    </w:p>
    <w:p w14:paraId="5B9B03AD" w14:textId="5966ED00" w:rsidR="00EA66F9" w:rsidRPr="00A842EE" w:rsidRDefault="00EA66F9" w:rsidP="00EA66F9">
      <w:pPr>
        <w:widowControl w:val="0"/>
        <w:spacing w:line="276" w:lineRule="auto"/>
        <w:ind w:hanging="810"/>
        <w:jc w:val="right"/>
      </w:pPr>
      <w:r w:rsidRPr="00A842EE">
        <w:rPr>
          <w:rFonts w:eastAsia="Calibri"/>
          <w:lang w:eastAsia="ar-SA"/>
        </w:rPr>
        <w:t>от «___» _________ 202</w:t>
      </w:r>
      <w:r>
        <w:rPr>
          <w:rFonts w:eastAsia="Calibri"/>
          <w:lang w:eastAsia="ar-SA"/>
        </w:rPr>
        <w:t>6</w:t>
      </w:r>
      <w:r w:rsidRPr="00A842EE">
        <w:rPr>
          <w:rFonts w:eastAsia="Calibri"/>
          <w:lang w:eastAsia="ar-SA"/>
        </w:rPr>
        <w:t xml:space="preserve"> г.</w:t>
      </w:r>
    </w:p>
    <w:p w14:paraId="64E8F058" w14:textId="77777777" w:rsidR="00EA66F9" w:rsidRPr="00A842EE" w:rsidRDefault="00EA66F9" w:rsidP="00EA66F9">
      <w:pPr>
        <w:widowControl w:val="0"/>
        <w:spacing w:line="276" w:lineRule="auto"/>
        <w:ind w:hanging="810"/>
        <w:jc w:val="right"/>
        <w:rPr>
          <w:rFonts w:eastAsia="Calibri"/>
          <w:lang w:eastAsia="ar-SA"/>
        </w:rPr>
      </w:pPr>
    </w:p>
    <w:p w14:paraId="57593A68" w14:textId="77777777" w:rsidR="00EA66F9" w:rsidRPr="00A842EE" w:rsidRDefault="00EA66F9" w:rsidP="00EA66F9">
      <w:pPr>
        <w:widowControl w:val="0"/>
        <w:ind w:hanging="810"/>
        <w:jc w:val="right"/>
        <w:rPr>
          <w:rFonts w:eastAsia="Calibri"/>
          <w:lang w:eastAsia="ar-SA"/>
        </w:rPr>
      </w:pPr>
    </w:p>
    <w:p w14:paraId="15228AD7" w14:textId="77777777" w:rsidR="00EA66F9" w:rsidRDefault="00EA66F9" w:rsidP="00EA66F9">
      <w:pPr>
        <w:widowControl w:val="0"/>
        <w:jc w:val="center"/>
        <w:rPr>
          <w:rFonts w:eastAsia="Calibri"/>
          <w:b/>
          <w:bCs/>
          <w:lang w:eastAsia="ar-SA"/>
        </w:rPr>
      </w:pPr>
      <w:r w:rsidRPr="00A842EE">
        <w:rPr>
          <w:rFonts w:eastAsia="Calibri"/>
          <w:b/>
          <w:bCs/>
          <w:lang w:eastAsia="ar-SA"/>
        </w:rPr>
        <w:t>СПЕЦИФИКАЦИЯ</w:t>
      </w:r>
    </w:p>
    <w:tbl>
      <w:tblPr>
        <w:tblW w:w="4839" w:type="pct"/>
        <w:tblInd w:w="-5" w:type="dxa"/>
        <w:tblLayout w:type="fixed"/>
        <w:tblCellMar>
          <w:left w:w="98" w:type="dxa"/>
        </w:tblCellMar>
        <w:tblLook w:val="04A0" w:firstRow="1" w:lastRow="0" w:firstColumn="1" w:lastColumn="0" w:noHBand="0" w:noVBand="1"/>
      </w:tblPr>
      <w:tblGrid>
        <w:gridCol w:w="516"/>
        <w:gridCol w:w="13"/>
        <w:gridCol w:w="2694"/>
        <w:gridCol w:w="2454"/>
        <w:gridCol w:w="1224"/>
        <w:gridCol w:w="1086"/>
        <w:gridCol w:w="796"/>
        <w:gridCol w:w="989"/>
        <w:gridCol w:w="990"/>
      </w:tblGrid>
      <w:tr w:rsidR="00C039C4" w:rsidRPr="006D5C94" w14:paraId="6B7714F3" w14:textId="77777777" w:rsidTr="00045604">
        <w:trPr>
          <w:trHeight w:val="894"/>
        </w:trPr>
        <w:tc>
          <w:tcPr>
            <w:tcW w:w="516" w:type="dxa"/>
            <w:tcBorders>
              <w:top w:val="single" w:sz="4" w:space="0" w:color="000001"/>
              <w:left w:val="single" w:sz="4" w:space="0" w:color="000001"/>
              <w:bottom w:val="single" w:sz="4" w:space="0" w:color="000001"/>
              <w:right w:val="nil"/>
            </w:tcBorders>
            <w:vAlign w:val="center"/>
            <w:hideMark/>
          </w:tcPr>
          <w:p w14:paraId="5F8C9053" w14:textId="77777777" w:rsidR="00C039C4" w:rsidRPr="006D5C94" w:rsidRDefault="00C039C4">
            <w:pPr>
              <w:widowControl w:val="0"/>
              <w:ind w:left="-57" w:right="-57"/>
              <w:jc w:val="center"/>
            </w:pPr>
            <w:r w:rsidRPr="006D5C94">
              <w:rPr>
                <w:rFonts w:eastAsia="Calibri"/>
                <w:bCs/>
                <w:lang w:eastAsia="ar-SA"/>
              </w:rPr>
              <w:t>№</w:t>
            </w:r>
          </w:p>
          <w:p w14:paraId="2E89A0F6" w14:textId="77777777" w:rsidR="00C039C4" w:rsidRPr="006D5C94" w:rsidRDefault="00C039C4">
            <w:pPr>
              <w:widowControl w:val="0"/>
              <w:ind w:left="-57" w:right="-57"/>
              <w:jc w:val="center"/>
            </w:pPr>
            <w:proofErr w:type="gramStart"/>
            <w:r w:rsidRPr="006D5C94">
              <w:rPr>
                <w:rFonts w:eastAsia="Calibri"/>
                <w:bCs/>
                <w:lang w:eastAsia="ar-SA"/>
              </w:rPr>
              <w:t>п</w:t>
            </w:r>
            <w:proofErr w:type="gramEnd"/>
            <w:r w:rsidRPr="006D5C94">
              <w:rPr>
                <w:rFonts w:eastAsia="Calibri"/>
                <w:bCs/>
                <w:lang w:eastAsia="ar-SA"/>
              </w:rPr>
              <w:t>/п</w:t>
            </w:r>
          </w:p>
        </w:tc>
        <w:tc>
          <w:tcPr>
            <w:tcW w:w="2707" w:type="dxa"/>
            <w:gridSpan w:val="2"/>
            <w:tcBorders>
              <w:top w:val="single" w:sz="4" w:space="0" w:color="000001"/>
              <w:left w:val="single" w:sz="4" w:space="0" w:color="000001"/>
              <w:bottom w:val="single" w:sz="4" w:space="0" w:color="000001"/>
              <w:right w:val="nil"/>
            </w:tcBorders>
            <w:vAlign w:val="center"/>
            <w:hideMark/>
          </w:tcPr>
          <w:p w14:paraId="70F0CAEA" w14:textId="77777777" w:rsidR="00C039C4" w:rsidRPr="006D5C94" w:rsidRDefault="00C039C4">
            <w:pPr>
              <w:widowControl w:val="0"/>
              <w:ind w:left="-57" w:right="-57"/>
              <w:jc w:val="center"/>
              <w:rPr>
                <w:rFonts w:eastAsia="Calibri"/>
                <w:bCs/>
                <w:spacing w:val="-6"/>
                <w:lang w:eastAsia="ar-SA"/>
              </w:rPr>
            </w:pPr>
            <w:r w:rsidRPr="006D5C94">
              <w:rPr>
                <w:rFonts w:eastAsia="Calibri"/>
                <w:bCs/>
                <w:spacing w:val="-6"/>
                <w:lang w:eastAsia="ar-SA"/>
              </w:rPr>
              <w:t>Наименование товара</w:t>
            </w:r>
          </w:p>
          <w:p w14:paraId="60A57322" w14:textId="330F82AD" w:rsidR="00C039C4" w:rsidRPr="006D5C94" w:rsidRDefault="00C039C4" w:rsidP="00C039C4">
            <w:pPr>
              <w:widowControl w:val="0"/>
              <w:ind w:left="-57" w:right="-57"/>
              <w:jc w:val="center"/>
              <w:rPr>
                <w:lang w:val="en-US"/>
              </w:rPr>
            </w:pPr>
            <w:r w:rsidRPr="006D5C94">
              <w:rPr>
                <w:rFonts w:eastAsia="Calibri"/>
                <w:bCs/>
                <w:spacing w:val="-6"/>
                <w:lang w:eastAsia="ar-SA"/>
              </w:rPr>
              <w:t>ОКПД</w:t>
            </w:r>
            <w:r w:rsidRPr="006D5C94">
              <w:rPr>
                <w:rFonts w:eastAsia="Calibri"/>
                <w:bCs/>
                <w:spacing w:val="-6"/>
                <w:lang w:val="en-US" w:eastAsia="ar-SA"/>
              </w:rPr>
              <w:t xml:space="preserve"> </w:t>
            </w:r>
          </w:p>
        </w:tc>
        <w:tc>
          <w:tcPr>
            <w:tcW w:w="2454" w:type="dxa"/>
            <w:tcBorders>
              <w:top w:val="single" w:sz="4" w:space="0" w:color="000001"/>
              <w:left w:val="single" w:sz="4" w:space="0" w:color="000001"/>
              <w:bottom w:val="single" w:sz="4" w:space="0" w:color="000001"/>
              <w:right w:val="single" w:sz="4" w:space="0" w:color="000001"/>
            </w:tcBorders>
            <w:hideMark/>
          </w:tcPr>
          <w:p w14:paraId="463ED091" w14:textId="77777777" w:rsidR="00C039C4" w:rsidRPr="006D5C94" w:rsidRDefault="00C039C4">
            <w:pPr>
              <w:widowControl w:val="0"/>
              <w:ind w:left="-279" w:right="-57" w:firstLine="222"/>
              <w:jc w:val="center"/>
              <w:rPr>
                <w:rFonts w:eastAsia="Calibri"/>
                <w:bCs/>
                <w:lang w:eastAsia="ar-SA"/>
              </w:rPr>
            </w:pPr>
            <w:r w:rsidRPr="006D5C94">
              <w:rPr>
                <w:rFonts w:eastAsia="Calibri"/>
                <w:bCs/>
                <w:lang w:eastAsia="ar-SA"/>
              </w:rPr>
              <w:t>Технические характеристики</w:t>
            </w:r>
          </w:p>
        </w:tc>
        <w:tc>
          <w:tcPr>
            <w:tcW w:w="1224" w:type="dxa"/>
            <w:tcBorders>
              <w:top w:val="single" w:sz="4" w:space="0" w:color="000001"/>
              <w:left w:val="single" w:sz="4" w:space="0" w:color="000001"/>
              <w:bottom w:val="single" w:sz="4" w:space="0" w:color="000001"/>
              <w:right w:val="single" w:sz="4" w:space="0" w:color="000001"/>
            </w:tcBorders>
            <w:hideMark/>
          </w:tcPr>
          <w:p w14:paraId="72D4361F" w14:textId="77777777" w:rsidR="00C039C4" w:rsidRPr="006D5C94" w:rsidRDefault="00C039C4">
            <w:pPr>
              <w:widowControl w:val="0"/>
              <w:ind w:left="-57" w:right="-57"/>
              <w:jc w:val="center"/>
              <w:rPr>
                <w:rFonts w:eastAsia="Calibri"/>
                <w:bCs/>
                <w:lang w:eastAsia="ar-SA"/>
              </w:rPr>
            </w:pPr>
            <w:r w:rsidRPr="006D5C94">
              <w:rPr>
                <w:rFonts w:eastAsia="Calibri"/>
                <w:bCs/>
                <w:lang w:eastAsia="ar-SA"/>
              </w:rPr>
              <w:t>Страна происхождения</w:t>
            </w:r>
          </w:p>
        </w:tc>
        <w:tc>
          <w:tcPr>
            <w:tcW w:w="1086" w:type="dxa"/>
            <w:tcBorders>
              <w:top w:val="single" w:sz="4" w:space="0" w:color="000001"/>
              <w:left w:val="single" w:sz="4" w:space="0" w:color="000001"/>
              <w:bottom w:val="single" w:sz="4" w:space="0" w:color="000001"/>
              <w:right w:val="nil"/>
            </w:tcBorders>
            <w:vAlign w:val="center"/>
            <w:hideMark/>
          </w:tcPr>
          <w:p w14:paraId="522D2F3C" w14:textId="77777777" w:rsidR="00C039C4" w:rsidRPr="006D5C94" w:rsidRDefault="00C039C4">
            <w:pPr>
              <w:widowControl w:val="0"/>
              <w:ind w:left="-57" w:right="-57"/>
              <w:jc w:val="center"/>
            </w:pPr>
            <w:r w:rsidRPr="006D5C94">
              <w:rPr>
                <w:rFonts w:eastAsia="Calibri"/>
                <w:bCs/>
                <w:lang w:eastAsia="ar-SA"/>
              </w:rPr>
              <w:t>Ед.</w:t>
            </w:r>
          </w:p>
          <w:p w14:paraId="2A79E0E6" w14:textId="77777777" w:rsidR="00C039C4" w:rsidRPr="006D5C94" w:rsidRDefault="00C039C4">
            <w:pPr>
              <w:widowControl w:val="0"/>
              <w:ind w:left="-57" w:right="-57"/>
              <w:jc w:val="center"/>
            </w:pPr>
            <w:r w:rsidRPr="006D5C94">
              <w:rPr>
                <w:rFonts w:eastAsia="Calibri"/>
                <w:bCs/>
                <w:lang w:eastAsia="ar-SA"/>
              </w:rPr>
              <w:t>изм.</w:t>
            </w:r>
          </w:p>
        </w:tc>
        <w:tc>
          <w:tcPr>
            <w:tcW w:w="796" w:type="dxa"/>
            <w:tcBorders>
              <w:top w:val="single" w:sz="4" w:space="0" w:color="000001"/>
              <w:left w:val="single" w:sz="4" w:space="0" w:color="000001"/>
              <w:bottom w:val="single" w:sz="4" w:space="0" w:color="000001"/>
              <w:right w:val="nil"/>
            </w:tcBorders>
            <w:vAlign w:val="center"/>
            <w:hideMark/>
          </w:tcPr>
          <w:p w14:paraId="20B591B4" w14:textId="77777777" w:rsidR="00C039C4" w:rsidRPr="006D5C94" w:rsidRDefault="00C039C4">
            <w:pPr>
              <w:widowControl w:val="0"/>
              <w:ind w:left="-57" w:right="-57"/>
              <w:jc w:val="center"/>
            </w:pPr>
            <w:r w:rsidRPr="006D5C94">
              <w:rPr>
                <w:rFonts w:eastAsia="Calibri"/>
                <w:bCs/>
                <w:lang w:eastAsia="ar-SA"/>
              </w:rPr>
              <w:t>Кол-во</w:t>
            </w:r>
          </w:p>
        </w:tc>
        <w:tc>
          <w:tcPr>
            <w:tcW w:w="989" w:type="dxa"/>
            <w:tcBorders>
              <w:top w:val="single" w:sz="4" w:space="0" w:color="000001"/>
              <w:left w:val="single" w:sz="4" w:space="0" w:color="000001"/>
              <w:bottom w:val="single" w:sz="4" w:space="0" w:color="000001"/>
              <w:right w:val="nil"/>
            </w:tcBorders>
            <w:vAlign w:val="center"/>
            <w:hideMark/>
          </w:tcPr>
          <w:p w14:paraId="70A35811" w14:textId="77777777" w:rsidR="00C039C4" w:rsidRPr="006D5C94" w:rsidRDefault="00C039C4">
            <w:pPr>
              <w:widowControl w:val="0"/>
              <w:ind w:left="-57" w:right="-57"/>
              <w:jc w:val="center"/>
            </w:pPr>
            <w:r w:rsidRPr="006D5C94">
              <w:rPr>
                <w:rFonts w:eastAsia="Calibri"/>
                <w:lang w:eastAsia="ar-SA"/>
              </w:rPr>
              <w:t>Цена за ед.</w:t>
            </w:r>
          </w:p>
        </w:tc>
        <w:tc>
          <w:tcPr>
            <w:tcW w:w="990" w:type="dxa"/>
            <w:tcBorders>
              <w:top w:val="single" w:sz="4" w:space="0" w:color="000001"/>
              <w:left w:val="single" w:sz="4" w:space="0" w:color="000001"/>
              <w:bottom w:val="single" w:sz="4" w:space="0" w:color="000001"/>
              <w:right w:val="single" w:sz="4" w:space="0" w:color="000001"/>
            </w:tcBorders>
            <w:vAlign w:val="center"/>
            <w:hideMark/>
          </w:tcPr>
          <w:p w14:paraId="45766E6D" w14:textId="77777777" w:rsidR="00C039C4" w:rsidRPr="006D5C94" w:rsidRDefault="00C039C4">
            <w:pPr>
              <w:widowControl w:val="0"/>
              <w:ind w:left="-57" w:right="-57"/>
              <w:jc w:val="center"/>
            </w:pPr>
            <w:r w:rsidRPr="006D5C94">
              <w:rPr>
                <w:rFonts w:eastAsia="Calibri"/>
                <w:lang w:eastAsia="ar-SA"/>
              </w:rPr>
              <w:t>Сумма, руб.</w:t>
            </w:r>
          </w:p>
        </w:tc>
      </w:tr>
      <w:tr w:rsidR="00C039C4" w:rsidRPr="006D5C94" w14:paraId="7F2CE20E"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hideMark/>
          </w:tcPr>
          <w:p w14:paraId="526BA7CF" w14:textId="77777777" w:rsidR="00C039C4" w:rsidRPr="006D5C94" w:rsidRDefault="00C039C4">
            <w:pPr>
              <w:widowControl w:val="0"/>
              <w:snapToGrid w:val="0"/>
              <w:jc w:val="center"/>
            </w:pPr>
            <w:r w:rsidRPr="006D5C94">
              <w:rPr>
                <w:rFonts w:eastAsia="Calibri"/>
                <w:lang w:eastAsia="ar-SA"/>
              </w:rPr>
              <w:t>1.</w:t>
            </w:r>
          </w:p>
        </w:tc>
        <w:tc>
          <w:tcPr>
            <w:tcW w:w="2707" w:type="dxa"/>
            <w:gridSpan w:val="2"/>
            <w:tcBorders>
              <w:top w:val="single" w:sz="4" w:space="0" w:color="000001"/>
              <w:left w:val="single" w:sz="4" w:space="0" w:color="000001"/>
              <w:bottom w:val="single" w:sz="4" w:space="0" w:color="000001"/>
              <w:right w:val="nil"/>
            </w:tcBorders>
            <w:vAlign w:val="center"/>
          </w:tcPr>
          <w:p w14:paraId="21608266" w14:textId="77777777" w:rsidR="00C039C4" w:rsidRDefault="00C039C4" w:rsidP="00A57054">
            <w:pPr>
              <w:tabs>
                <w:tab w:val="left" w:pos="3595"/>
              </w:tabs>
              <w:jc w:val="center"/>
              <w:rPr>
                <w:color w:val="000000"/>
              </w:rPr>
            </w:pPr>
            <w:r w:rsidRPr="006D5C94">
              <w:rPr>
                <w:color w:val="000000"/>
              </w:rPr>
              <w:t>Скрепки</w:t>
            </w:r>
          </w:p>
          <w:p w14:paraId="146A6210" w14:textId="77777777" w:rsidR="000E31C1" w:rsidRDefault="000E31C1" w:rsidP="00A57054">
            <w:pPr>
              <w:tabs>
                <w:tab w:val="left" w:pos="3595"/>
              </w:tabs>
              <w:jc w:val="center"/>
              <w:rPr>
                <w:iCs/>
              </w:rPr>
            </w:pPr>
            <w:r>
              <w:rPr>
                <w:iCs/>
              </w:rPr>
              <w:t>ОКПД-2</w:t>
            </w:r>
          </w:p>
          <w:p w14:paraId="0711A205" w14:textId="2E5F2DBC" w:rsidR="000E31C1" w:rsidRPr="006D5C94" w:rsidRDefault="000E31C1" w:rsidP="00A57054">
            <w:pPr>
              <w:tabs>
                <w:tab w:val="left" w:pos="3595"/>
              </w:tabs>
              <w:jc w:val="center"/>
              <w:rPr>
                <w:iCs/>
              </w:rPr>
            </w:pPr>
            <w:r w:rsidRPr="000E31C1">
              <w:rPr>
                <w:iCs/>
              </w:rPr>
              <w:t>25.99.23.000</w:t>
            </w:r>
          </w:p>
        </w:tc>
        <w:tc>
          <w:tcPr>
            <w:tcW w:w="2454" w:type="dxa"/>
            <w:tcBorders>
              <w:top w:val="single" w:sz="4" w:space="0" w:color="000001"/>
              <w:left w:val="single" w:sz="4" w:space="0" w:color="000001"/>
              <w:bottom w:val="single" w:sz="4" w:space="0" w:color="000001"/>
              <w:right w:val="single" w:sz="4" w:space="0" w:color="000001"/>
            </w:tcBorders>
          </w:tcPr>
          <w:p w14:paraId="14EAE419" w14:textId="244C5DD5" w:rsidR="00C039C4" w:rsidRPr="006D5C94" w:rsidRDefault="006D5C94" w:rsidP="00A57054">
            <w:pPr>
              <w:ind w:left="43"/>
              <w:rPr>
                <w:color w:val="000000"/>
              </w:rPr>
            </w:pPr>
            <w:proofErr w:type="spellStart"/>
            <w:r w:rsidRPr="00A57054">
              <w:rPr>
                <w:rFonts w:eastAsia="Calibri"/>
                <w:bCs/>
                <w:spacing w:val="-6"/>
                <w:lang w:eastAsia="ar-SA"/>
              </w:rPr>
              <w:t>Attache</w:t>
            </w:r>
            <w:proofErr w:type="spellEnd"/>
            <w:r w:rsidRPr="00A57054">
              <w:rPr>
                <w:rFonts w:eastAsia="Calibri"/>
                <w:bCs/>
                <w:spacing w:val="-6"/>
                <w:lang w:eastAsia="ar-SA"/>
              </w:rPr>
              <w:t xml:space="preserve"> никелированные, 50 мм, гофрированные,</w:t>
            </w:r>
            <w:r w:rsidR="00A57054">
              <w:rPr>
                <w:rFonts w:eastAsia="Calibri"/>
                <w:bCs/>
                <w:spacing w:val="-6"/>
                <w:lang w:eastAsia="ar-SA"/>
              </w:rPr>
              <w:t xml:space="preserve"> </w:t>
            </w:r>
            <w:r w:rsidRPr="00A57054">
              <w:rPr>
                <w:rFonts w:eastAsia="Calibri"/>
                <w:bCs/>
                <w:spacing w:val="-6"/>
                <w:lang w:eastAsia="ar-SA"/>
              </w:rPr>
              <w:t>евро</w:t>
            </w:r>
            <w:r w:rsidR="00A57054">
              <w:rPr>
                <w:rFonts w:eastAsia="Calibri"/>
                <w:bCs/>
                <w:spacing w:val="-6"/>
                <w:lang w:eastAsia="ar-SA"/>
              </w:rPr>
              <w:t xml:space="preserve"> </w:t>
            </w:r>
            <w:r w:rsidRPr="00A57054">
              <w:rPr>
                <w:rFonts w:eastAsia="Calibri"/>
                <w:bCs/>
                <w:spacing w:val="-6"/>
                <w:lang w:eastAsia="ar-SA"/>
              </w:rPr>
              <w:t xml:space="preserve">подвес, 30 </w:t>
            </w:r>
            <w:proofErr w:type="spellStart"/>
            <w:proofErr w:type="gramStart"/>
            <w:r w:rsidRPr="00A57054">
              <w:rPr>
                <w:rFonts w:eastAsia="Calibri"/>
                <w:bCs/>
                <w:spacing w:val="-6"/>
                <w:lang w:eastAsia="ar-SA"/>
              </w:rPr>
              <w:t>шт</w:t>
            </w:r>
            <w:proofErr w:type="spellEnd"/>
            <w:proofErr w:type="gramEnd"/>
            <w:r w:rsidRPr="00A57054">
              <w:rPr>
                <w:rFonts w:eastAsia="Calibri"/>
                <w:bCs/>
                <w:spacing w:val="-6"/>
                <w:lang w:eastAsia="ar-SA"/>
              </w:rPr>
              <w:t>/</w:t>
            </w:r>
            <w:proofErr w:type="spellStart"/>
            <w:r w:rsidRPr="00A57054">
              <w:rPr>
                <w:rFonts w:eastAsia="Calibri"/>
                <w:bCs/>
                <w:spacing w:val="-6"/>
                <w:lang w:eastAsia="ar-SA"/>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123D57A5" w14:textId="7C63D17F"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56581022" w14:textId="11C29AB6"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0B6FD53A" w14:textId="4395146E"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5C53C29F"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145E4294" w14:textId="77777777" w:rsidR="00C039C4" w:rsidRPr="006D5C94" w:rsidRDefault="00C039C4">
            <w:pPr>
              <w:widowControl w:val="0"/>
              <w:snapToGrid w:val="0"/>
              <w:ind w:left="-57" w:right="-57"/>
              <w:jc w:val="center"/>
              <w:rPr>
                <w:rFonts w:eastAsia="Calibri"/>
                <w:lang w:eastAsia="ar-SA"/>
              </w:rPr>
            </w:pPr>
          </w:p>
        </w:tc>
      </w:tr>
      <w:tr w:rsidR="00C039C4" w:rsidRPr="006D5C94" w14:paraId="4A2BFA95"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64EF2552" w14:textId="5040AE58" w:rsidR="00C039C4" w:rsidRPr="006D5C94" w:rsidRDefault="00C039C4">
            <w:pPr>
              <w:widowControl w:val="0"/>
              <w:snapToGrid w:val="0"/>
              <w:jc w:val="center"/>
              <w:rPr>
                <w:rFonts w:eastAsia="Calibri"/>
                <w:lang w:eastAsia="ar-SA"/>
              </w:rPr>
            </w:pPr>
            <w:r w:rsidRPr="006D5C94">
              <w:rPr>
                <w:rFonts w:eastAsia="Calibri"/>
                <w:lang w:eastAsia="ar-SA"/>
              </w:rPr>
              <w:t>2</w:t>
            </w:r>
          </w:p>
          <w:p w14:paraId="4887F7A0" w14:textId="77777777" w:rsidR="00C039C4" w:rsidRPr="006D5C94" w:rsidRDefault="00C039C4">
            <w:pPr>
              <w:widowControl w:val="0"/>
              <w:snapToGrid w:val="0"/>
              <w:jc w:val="center"/>
              <w:rPr>
                <w:rFonts w:eastAsia="Calibri"/>
                <w:lang w:eastAsia="ar-SA"/>
              </w:rPr>
            </w:pPr>
          </w:p>
        </w:tc>
        <w:tc>
          <w:tcPr>
            <w:tcW w:w="2707" w:type="dxa"/>
            <w:gridSpan w:val="2"/>
            <w:tcBorders>
              <w:top w:val="single" w:sz="4" w:space="0" w:color="000001"/>
              <w:left w:val="single" w:sz="4" w:space="0" w:color="000001"/>
              <w:bottom w:val="single" w:sz="4" w:space="0" w:color="000001"/>
              <w:right w:val="nil"/>
            </w:tcBorders>
            <w:vAlign w:val="center"/>
          </w:tcPr>
          <w:p w14:paraId="458D5639" w14:textId="77777777" w:rsidR="00C039C4" w:rsidRDefault="00C039C4" w:rsidP="00A57054">
            <w:pPr>
              <w:tabs>
                <w:tab w:val="left" w:pos="3595"/>
              </w:tabs>
              <w:jc w:val="center"/>
              <w:rPr>
                <w:color w:val="000000"/>
              </w:rPr>
            </w:pPr>
            <w:r w:rsidRPr="006D5C94">
              <w:rPr>
                <w:color w:val="000000"/>
              </w:rPr>
              <w:t>Зажимы для бумаг</w:t>
            </w:r>
          </w:p>
          <w:p w14:paraId="7382F51B" w14:textId="77777777" w:rsidR="001128DA" w:rsidRPr="001128DA" w:rsidRDefault="001128DA" w:rsidP="001128DA">
            <w:pPr>
              <w:tabs>
                <w:tab w:val="left" w:pos="3595"/>
              </w:tabs>
              <w:jc w:val="center"/>
              <w:rPr>
                <w:rFonts w:eastAsia="Calibri"/>
                <w:bCs/>
                <w:spacing w:val="-6"/>
                <w:lang w:eastAsia="ar-SA"/>
              </w:rPr>
            </w:pPr>
            <w:r w:rsidRPr="001128DA">
              <w:rPr>
                <w:rFonts w:eastAsia="Calibri"/>
                <w:bCs/>
                <w:spacing w:val="-6"/>
                <w:lang w:eastAsia="ar-SA"/>
              </w:rPr>
              <w:t>ОКПД-2</w:t>
            </w:r>
          </w:p>
          <w:p w14:paraId="23337F88" w14:textId="02021482" w:rsidR="001128DA" w:rsidRPr="006D5C94" w:rsidRDefault="001128DA" w:rsidP="001128DA">
            <w:pPr>
              <w:tabs>
                <w:tab w:val="left" w:pos="3595"/>
              </w:tabs>
              <w:jc w:val="center"/>
              <w:rPr>
                <w:rFonts w:eastAsia="Calibri"/>
                <w:bCs/>
                <w:spacing w:val="-6"/>
                <w:lang w:eastAsia="ar-SA"/>
              </w:rPr>
            </w:pPr>
            <w:r w:rsidRPr="001128DA">
              <w:rPr>
                <w:rFonts w:eastAsia="Calibri"/>
                <w:bCs/>
                <w:spacing w:val="-6"/>
                <w:lang w:eastAsia="ar-SA"/>
              </w:rPr>
              <w:t>25.99.23.000</w:t>
            </w:r>
          </w:p>
        </w:tc>
        <w:tc>
          <w:tcPr>
            <w:tcW w:w="2454" w:type="dxa"/>
            <w:tcBorders>
              <w:top w:val="single" w:sz="4" w:space="0" w:color="000001"/>
              <w:left w:val="single" w:sz="4" w:space="0" w:color="000001"/>
              <w:bottom w:val="single" w:sz="4" w:space="0" w:color="000001"/>
              <w:right w:val="single" w:sz="4" w:space="0" w:color="000001"/>
            </w:tcBorders>
          </w:tcPr>
          <w:p w14:paraId="09B0460C" w14:textId="7AEBD96F" w:rsidR="00C039C4" w:rsidRPr="006D5C94" w:rsidRDefault="006D5C94">
            <w:pPr>
              <w:ind w:left="43"/>
              <w:rPr>
                <w:rFonts w:eastAsia="Calibri"/>
                <w:bCs/>
                <w:spacing w:val="-6"/>
                <w:lang w:eastAsia="ar-SA"/>
              </w:rPr>
            </w:pPr>
            <w:r w:rsidRPr="006D5C94">
              <w:rPr>
                <w:rFonts w:eastAsia="Calibri"/>
                <w:bCs/>
                <w:spacing w:val="-6"/>
                <w:lang w:eastAsia="ar-SA"/>
              </w:rPr>
              <w:t>51мм 12шт/</w:t>
            </w:r>
            <w:proofErr w:type="spellStart"/>
            <w:r w:rsidRPr="006D5C94">
              <w:rPr>
                <w:rFonts w:eastAsia="Calibri"/>
                <w:bCs/>
                <w:spacing w:val="-6"/>
                <w:lang w:eastAsia="ar-SA"/>
              </w:rPr>
              <w:t>уп</w:t>
            </w:r>
            <w:proofErr w:type="spellEnd"/>
            <w:r w:rsidRPr="006D5C94">
              <w:rPr>
                <w:rFonts w:eastAsia="Calibri"/>
                <w:bCs/>
                <w:spacing w:val="-6"/>
                <w:lang w:eastAsia="ar-SA"/>
              </w:rPr>
              <w:t xml:space="preserve">, в </w:t>
            </w:r>
            <w:proofErr w:type="spellStart"/>
            <w:r w:rsidRPr="006D5C94">
              <w:rPr>
                <w:rFonts w:eastAsia="Calibri"/>
                <w:bCs/>
                <w:spacing w:val="-6"/>
                <w:lang w:eastAsia="ar-SA"/>
              </w:rPr>
              <w:t>карт</w:t>
            </w:r>
            <w:proofErr w:type="gramStart"/>
            <w:r w:rsidRPr="006D5C94">
              <w:rPr>
                <w:rFonts w:eastAsia="Calibri"/>
                <w:bCs/>
                <w:spacing w:val="-6"/>
                <w:lang w:eastAsia="ar-SA"/>
              </w:rPr>
              <w:t>,к</w:t>
            </w:r>
            <w:proofErr w:type="gramEnd"/>
            <w:r w:rsidRPr="006D5C94">
              <w:rPr>
                <w:rFonts w:eastAsia="Calibri"/>
                <w:bCs/>
                <w:spacing w:val="-6"/>
                <w:lang w:eastAsia="ar-SA"/>
              </w:rPr>
              <w:t>ор</w:t>
            </w:r>
            <w:proofErr w:type="spellEnd"/>
            <w:r w:rsidRPr="006D5C94">
              <w:rPr>
                <w:rFonts w:eastAsia="Calibri"/>
                <w:bCs/>
                <w:spacing w:val="-6"/>
                <w:lang w:eastAsia="ar-SA"/>
              </w:rPr>
              <w:t>, цвет черный</w:t>
            </w:r>
          </w:p>
        </w:tc>
        <w:tc>
          <w:tcPr>
            <w:tcW w:w="1224" w:type="dxa"/>
            <w:tcBorders>
              <w:top w:val="single" w:sz="4" w:space="0" w:color="000001"/>
              <w:left w:val="single" w:sz="4" w:space="0" w:color="000001"/>
              <w:bottom w:val="single" w:sz="4" w:space="0" w:color="000001"/>
              <w:right w:val="single" w:sz="4" w:space="0" w:color="000001"/>
            </w:tcBorders>
            <w:vAlign w:val="center"/>
          </w:tcPr>
          <w:p w14:paraId="4A7BF255"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100C74A8" w14:textId="71B5F90A"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48E41956" w14:textId="493DAA95"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71ACDCF1"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0FA50E8D" w14:textId="77777777" w:rsidR="00C039C4" w:rsidRPr="006D5C94" w:rsidRDefault="00C039C4">
            <w:pPr>
              <w:widowControl w:val="0"/>
              <w:snapToGrid w:val="0"/>
              <w:ind w:left="-57" w:right="-57"/>
              <w:jc w:val="center"/>
              <w:rPr>
                <w:rFonts w:eastAsia="Calibri"/>
                <w:lang w:eastAsia="ar-SA"/>
              </w:rPr>
            </w:pPr>
          </w:p>
        </w:tc>
      </w:tr>
      <w:tr w:rsidR="00C039C4" w:rsidRPr="006D5C94" w14:paraId="51FE5D1D"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21E08ADE" w14:textId="17AD54BE" w:rsidR="00C039C4" w:rsidRPr="006D5C94" w:rsidRDefault="00C039C4">
            <w:pPr>
              <w:widowControl w:val="0"/>
              <w:snapToGrid w:val="0"/>
              <w:jc w:val="center"/>
              <w:rPr>
                <w:rFonts w:eastAsia="Calibri"/>
                <w:lang w:eastAsia="ar-SA"/>
              </w:rPr>
            </w:pPr>
            <w:r w:rsidRPr="006D5C94">
              <w:rPr>
                <w:rFonts w:eastAsia="Calibri"/>
                <w:lang w:eastAsia="ar-SA"/>
              </w:rPr>
              <w:t>3</w:t>
            </w:r>
          </w:p>
        </w:tc>
        <w:tc>
          <w:tcPr>
            <w:tcW w:w="2707" w:type="dxa"/>
            <w:gridSpan w:val="2"/>
            <w:tcBorders>
              <w:top w:val="single" w:sz="4" w:space="0" w:color="000001"/>
              <w:left w:val="single" w:sz="4" w:space="0" w:color="000001"/>
              <w:bottom w:val="single" w:sz="4" w:space="0" w:color="000001"/>
              <w:right w:val="nil"/>
            </w:tcBorders>
            <w:vAlign w:val="center"/>
          </w:tcPr>
          <w:p w14:paraId="1EB00C8C" w14:textId="77777777" w:rsidR="00C039C4" w:rsidRDefault="00C039C4" w:rsidP="00A57054">
            <w:pPr>
              <w:tabs>
                <w:tab w:val="left" w:pos="3595"/>
              </w:tabs>
              <w:jc w:val="center"/>
              <w:rPr>
                <w:color w:val="000000"/>
              </w:rPr>
            </w:pPr>
            <w:r w:rsidRPr="006D5C94">
              <w:rPr>
                <w:color w:val="000000"/>
              </w:rPr>
              <w:t>Скрепки</w:t>
            </w:r>
          </w:p>
          <w:p w14:paraId="7C26FDA2" w14:textId="77777777" w:rsidR="001128DA" w:rsidRPr="001128DA" w:rsidRDefault="001128DA" w:rsidP="001128DA">
            <w:pPr>
              <w:tabs>
                <w:tab w:val="left" w:pos="3595"/>
              </w:tabs>
              <w:jc w:val="center"/>
              <w:rPr>
                <w:rFonts w:eastAsia="Calibri"/>
                <w:bCs/>
                <w:spacing w:val="-6"/>
                <w:lang w:eastAsia="ar-SA"/>
              </w:rPr>
            </w:pPr>
            <w:r w:rsidRPr="001128DA">
              <w:rPr>
                <w:rFonts w:eastAsia="Calibri"/>
                <w:bCs/>
                <w:spacing w:val="-6"/>
                <w:lang w:eastAsia="ar-SA"/>
              </w:rPr>
              <w:t>ОКПД-2</w:t>
            </w:r>
          </w:p>
          <w:p w14:paraId="3E3C2C8F" w14:textId="7EDD1AC5" w:rsidR="001128DA" w:rsidRPr="006D5C94" w:rsidRDefault="001128DA" w:rsidP="001128DA">
            <w:pPr>
              <w:tabs>
                <w:tab w:val="left" w:pos="3595"/>
              </w:tabs>
              <w:jc w:val="center"/>
              <w:rPr>
                <w:rFonts w:eastAsia="Calibri"/>
                <w:bCs/>
                <w:spacing w:val="-6"/>
                <w:lang w:eastAsia="ar-SA"/>
              </w:rPr>
            </w:pPr>
            <w:r w:rsidRPr="001128DA">
              <w:rPr>
                <w:rFonts w:eastAsia="Calibri"/>
                <w:bCs/>
                <w:spacing w:val="-6"/>
                <w:lang w:eastAsia="ar-SA"/>
              </w:rPr>
              <w:t>25.99.23.000</w:t>
            </w:r>
          </w:p>
        </w:tc>
        <w:tc>
          <w:tcPr>
            <w:tcW w:w="2454" w:type="dxa"/>
            <w:tcBorders>
              <w:top w:val="single" w:sz="4" w:space="0" w:color="000001"/>
              <w:left w:val="single" w:sz="4" w:space="0" w:color="000001"/>
              <w:bottom w:val="single" w:sz="4" w:space="0" w:color="000001"/>
              <w:right w:val="single" w:sz="4" w:space="0" w:color="000001"/>
            </w:tcBorders>
          </w:tcPr>
          <w:p w14:paraId="25862F7C" w14:textId="4DD3BAD4" w:rsidR="00C039C4" w:rsidRPr="006D5C94" w:rsidRDefault="006D5C94">
            <w:pPr>
              <w:ind w:left="43"/>
              <w:rPr>
                <w:rFonts w:eastAsia="Calibri"/>
                <w:bCs/>
                <w:spacing w:val="-6"/>
                <w:lang w:eastAsia="ar-SA"/>
              </w:rPr>
            </w:pPr>
            <w:proofErr w:type="spellStart"/>
            <w:r w:rsidRPr="006D5C94">
              <w:rPr>
                <w:rFonts w:eastAsia="Calibri"/>
                <w:bCs/>
                <w:spacing w:val="-6"/>
                <w:lang w:eastAsia="ar-SA"/>
              </w:rPr>
              <w:t>Attache</w:t>
            </w:r>
            <w:proofErr w:type="spellEnd"/>
            <w:r w:rsidRPr="006D5C94">
              <w:rPr>
                <w:rFonts w:eastAsia="Calibri"/>
                <w:bCs/>
                <w:spacing w:val="-6"/>
                <w:lang w:eastAsia="ar-SA"/>
              </w:rPr>
              <w:t xml:space="preserve"> с полимерным покрытием,28 </w:t>
            </w:r>
            <w:proofErr w:type="spellStart"/>
            <w:r w:rsidRPr="006D5C94">
              <w:rPr>
                <w:rFonts w:eastAsia="Calibri"/>
                <w:bCs/>
                <w:spacing w:val="-6"/>
                <w:lang w:eastAsia="ar-SA"/>
              </w:rPr>
              <w:t>мм</w:t>
            </w:r>
            <w:proofErr w:type="gramStart"/>
            <w:r w:rsidRPr="006D5C94">
              <w:rPr>
                <w:rFonts w:eastAsia="Calibri"/>
                <w:bCs/>
                <w:spacing w:val="-6"/>
                <w:lang w:eastAsia="ar-SA"/>
              </w:rPr>
              <w:t>,р</w:t>
            </w:r>
            <w:proofErr w:type="gramEnd"/>
            <w:r w:rsidRPr="006D5C94">
              <w:rPr>
                <w:rFonts w:eastAsia="Calibri"/>
                <w:bCs/>
                <w:spacing w:val="-6"/>
                <w:lang w:eastAsia="ar-SA"/>
              </w:rPr>
              <w:t>азноцветные</w:t>
            </w:r>
            <w:proofErr w:type="spellEnd"/>
            <w:r w:rsidRPr="006D5C94">
              <w:rPr>
                <w:rFonts w:eastAsia="Calibri"/>
                <w:bCs/>
                <w:spacing w:val="-6"/>
                <w:lang w:eastAsia="ar-SA"/>
              </w:rPr>
              <w:t xml:space="preserve">, 100 </w:t>
            </w:r>
            <w:proofErr w:type="spellStart"/>
            <w:r w:rsidRPr="006D5C94">
              <w:rPr>
                <w:rFonts w:eastAsia="Calibri"/>
                <w:bCs/>
                <w:spacing w:val="-6"/>
                <w:lang w:eastAsia="ar-SA"/>
              </w:rPr>
              <w:t>шт</w:t>
            </w:r>
            <w:proofErr w:type="spellEnd"/>
            <w:r w:rsidRPr="006D5C94">
              <w:rPr>
                <w:rFonts w:eastAsia="Calibri"/>
                <w:bCs/>
                <w:spacing w:val="-6"/>
                <w:lang w:eastAsia="ar-SA"/>
              </w:rPr>
              <w:t>/</w:t>
            </w:r>
            <w:proofErr w:type="spellStart"/>
            <w:r w:rsidRPr="006D5C94">
              <w:rPr>
                <w:rFonts w:eastAsia="Calibri"/>
                <w:bCs/>
                <w:spacing w:val="-6"/>
                <w:lang w:eastAsia="ar-SA"/>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27D8711B"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3577D01B" w14:textId="6D1FF0AD"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50777798" w14:textId="5DC6022D"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1233EF9E"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D7C3B5D" w14:textId="77777777" w:rsidR="00C039C4" w:rsidRPr="006D5C94" w:rsidRDefault="00C039C4">
            <w:pPr>
              <w:widowControl w:val="0"/>
              <w:snapToGrid w:val="0"/>
              <w:ind w:left="-57" w:right="-57"/>
              <w:jc w:val="center"/>
              <w:rPr>
                <w:rFonts w:eastAsia="Calibri"/>
                <w:lang w:eastAsia="ar-SA"/>
              </w:rPr>
            </w:pPr>
          </w:p>
        </w:tc>
      </w:tr>
      <w:tr w:rsidR="00C039C4" w:rsidRPr="006D5C94" w14:paraId="652D630F"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179AC1ED" w14:textId="6F98A914" w:rsidR="00C039C4" w:rsidRPr="006D5C94" w:rsidRDefault="00C039C4">
            <w:pPr>
              <w:widowControl w:val="0"/>
              <w:snapToGrid w:val="0"/>
              <w:jc w:val="center"/>
              <w:rPr>
                <w:rFonts w:eastAsia="Calibri"/>
                <w:lang w:eastAsia="ar-SA"/>
              </w:rPr>
            </w:pPr>
            <w:r w:rsidRPr="006D5C94">
              <w:rPr>
                <w:rFonts w:eastAsia="Calibri"/>
                <w:lang w:eastAsia="ar-SA"/>
              </w:rPr>
              <w:t>4</w:t>
            </w:r>
          </w:p>
        </w:tc>
        <w:tc>
          <w:tcPr>
            <w:tcW w:w="2707" w:type="dxa"/>
            <w:gridSpan w:val="2"/>
            <w:tcBorders>
              <w:top w:val="single" w:sz="4" w:space="0" w:color="000001"/>
              <w:left w:val="single" w:sz="4" w:space="0" w:color="000001"/>
              <w:bottom w:val="single" w:sz="4" w:space="0" w:color="000001"/>
              <w:right w:val="nil"/>
            </w:tcBorders>
            <w:vAlign w:val="center"/>
          </w:tcPr>
          <w:p w14:paraId="00CD7E1F" w14:textId="77777777" w:rsidR="00C039C4" w:rsidRDefault="00C039C4" w:rsidP="00A57054">
            <w:pPr>
              <w:tabs>
                <w:tab w:val="left" w:pos="3595"/>
              </w:tabs>
              <w:jc w:val="center"/>
              <w:rPr>
                <w:color w:val="000000"/>
              </w:rPr>
            </w:pPr>
            <w:r w:rsidRPr="006D5C94">
              <w:rPr>
                <w:color w:val="000000"/>
              </w:rPr>
              <w:t>Кнопки</w:t>
            </w:r>
          </w:p>
          <w:p w14:paraId="206DD92F" w14:textId="77777777" w:rsidR="00DA491C" w:rsidRPr="001128DA" w:rsidRDefault="00DA491C" w:rsidP="00DA491C">
            <w:pPr>
              <w:tabs>
                <w:tab w:val="left" w:pos="3595"/>
              </w:tabs>
              <w:jc w:val="center"/>
              <w:rPr>
                <w:rFonts w:eastAsia="Calibri"/>
                <w:bCs/>
                <w:spacing w:val="-6"/>
                <w:lang w:eastAsia="ar-SA"/>
              </w:rPr>
            </w:pPr>
            <w:r w:rsidRPr="001128DA">
              <w:rPr>
                <w:rFonts w:eastAsia="Calibri"/>
                <w:bCs/>
                <w:spacing w:val="-6"/>
                <w:lang w:eastAsia="ar-SA"/>
              </w:rPr>
              <w:t>ОКПД-2</w:t>
            </w:r>
          </w:p>
          <w:p w14:paraId="270E4F7B" w14:textId="0F3B90C3" w:rsidR="00DA491C" w:rsidRPr="006D5C94" w:rsidRDefault="00DA491C" w:rsidP="00A57054">
            <w:pPr>
              <w:tabs>
                <w:tab w:val="left" w:pos="3595"/>
              </w:tabs>
              <w:jc w:val="center"/>
              <w:rPr>
                <w:rFonts w:eastAsia="Calibri"/>
                <w:bCs/>
                <w:spacing w:val="-6"/>
                <w:lang w:eastAsia="ar-SA"/>
              </w:rPr>
            </w:pPr>
            <w:r w:rsidRPr="00DA491C">
              <w:rPr>
                <w:rFonts w:eastAsia="Calibri"/>
                <w:bCs/>
                <w:spacing w:val="-6"/>
                <w:lang w:eastAsia="ar-SA"/>
              </w:rPr>
              <w:t>25.93.14.130</w:t>
            </w:r>
          </w:p>
        </w:tc>
        <w:tc>
          <w:tcPr>
            <w:tcW w:w="2454" w:type="dxa"/>
            <w:tcBorders>
              <w:top w:val="single" w:sz="4" w:space="0" w:color="000001"/>
              <w:left w:val="single" w:sz="4" w:space="0" w:color="000001"/>
              <w:bottom w:val="single" w:sz="4" w:space="0" w:color="000001"/>
              <w:right w:val="single" w:sz="4" w:space="0" w:color="000001"/>
            </w:tcBorders>
          </w:tcPr>
          <w:p w14:paraId="6B0BE5DE" w14:textId="7496F3D4" w:rsidR="00C039C4" w:rsidRPr="006D5C94" w:rsidRDefault="006D5C94">
            <w:pPr>
              <w:ind w:left="43"/>
              <w:rPr>
                <w:rFonts w:eastAsia="Calibri"/>
                <w:bCs/>
                <w:spacing w:val="-6"/>
                <w:lang w:eastAsia="ar-SA"/>
              </w:rPr>
            </w:pPr>
            <w:r w:rsidRPr="006D5C94">
              <w:rPr>
                <w:rFonts w:eastAsia="Calibri"/>
                <w:bCs/>
                <w:spacing w:val="-6"/>
                <w:lang w:eastAsia="ar-SA"/>
              </w:rPr>
              <w:t>силовые д/пробковых досок, пластик, ассорти,50шт/</w:t>
            </w:r>
            <w:proofErr w:type="spellStart"/>
            <w:r w:rsidRPr="006D5C94">
              <w:rPr>
                <w:rFonts w:eastAsia="Calibri"/>
                <w:bCs/>
                <w:spacing w:val="-6"/>
                <w:lang w:eastAsia="ar-SA"/>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427E5ABA"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046B6CC3" w14:textId="7D60FEA0"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28382A7E" w14:textId="104E4F58"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0DC2D95A"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0719004E" w14:textId="77777777" w:rsidR="00C039C4" w:rsidRPr="006D5C94" w:rsidRDefault="00C039C4">
            <w:pPr>
              <w:widowControl w:val="0"/>
              <w:snapToGrid w:val="0"/>
              <w:ind w:left="-57" w:right="-57"/>
              <w:jc w:val="center"/>
              <w:rPr>
                <w:rFonts w:eastAsia="Calibri"/>
                <w:lang w:eastAsia="ar-SA"/>
              </w:rPr>
            </w:pPr>
          </w:p>
        </w:tc>
      </w:tr>
      <w:tr w:rsidR="00C039C4" w:rsidRPr="006D5C94" w14:paraId="30539B21"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0AC7DAC5" w14:textId="4E9B5CF9" w:rsidR="00C039C4" w:rsidRPr="006D5C94" w:rsidRDefault="00C039C4">
            <w:pPr>
              <w:widowControl w:val="0"/>
              <w:snapToGrid w:val="0"/>
              <w:jc w:val="center"/>
              <w:rPr>
                <w:rFonts w:eastAsia="Calibri"/>
                <w:lang w:eastAsia="ar-SA"/>
              </w:rPr>
            </w:pPr>
            <w:r w:rsidRPr="006D5C94">
              <w:rPr>
                <w:rFonts w:eastAsia="Calibri"/>
                <w:lang w:eastAsia="ar-SA"/>
              </w:rPr>
              <w:t>5</w:t>
            </w:r>
          </w:p>
        </w:tc>
        <w:tc>
          <w:tcPr>
            <w:tcW w:w="2707" w:type="dxa"/>
            <w:gridSpan w:val="2"/>
            <w:tcBorders>
              <w:top w:val="single" w:sz="4" w:space="0" w:color="000001"/>
              <w:left w:val="single" w:sz="4" w:space="0" w:color="000001"/>
              <w:bottom w:val="single" w:sz="4" w:space="0" w:color="000001"/>
              <w:right w:val="nil"/>
            </w:tcBorders>
            <w:vAlign w:val="center"/>
          </w:tcPr>
          <w:p w14:paraId="25CE9D77" w14:textId="77777777" w:rsidR="00C039C4" w:rsidRDefault="00C039C4" w:rsidP="00A57054">
            <w:pPr>
              <w:tabs>
                <w:tab w:val="left" w:pos="3595"/>
              </w:tabs>
              <w:jc w:val="center"/>
              <w:rPr>
                <w:color w:val="000000"/>
              </w:rPr>
            </w:pPr>
            <w:r w:rsidRPr="006D5C94">
              <w:rPr>
                <w:color w:val="000000"/>
              </w:rPr>
              <w:t>Клейкие закладки</w:t>
            </w:r>
          </w:p>
          <w:p w14:paraId="72B86090" w14:textId="77777777" w:rsidR="00DA491C" w:rsidRPr="001128DA" w:rsidRDefault="00DA491C" w:rsidP="00DA491C">
            <w:pPr>
              <w:tabs>
                <w:tab w:val="left" w:pos="3595"/>
              </w:tabs>
              <w:jc w:val="center"/>
              <w:rPr>
                <w:rFonts w:eastAsia="Calibri"/>
                <w:bCs/>
                <w:spacing w:val="-6"/>
                <w:lang w:eastAsia="ar-SA"/>
              </w:rPr>
            </w:pPr>
            <w:r w:rsidRPr="001128DA">
              <w:rPr>
                <w:rFonts w:eastAsia="Calibri"/>
                <w:bCs/>
                <w:spacing w:val="-6"/>
                <w:lang w:eastAsia="ar-SA"/>
              </w:rPr>
              <w:t>ОКПД-2</w:t>
            </w:r>
          </w:p>
          <w:p w14:paraId="30206D5E" w14:textId="2E74D14C" w:rsidR="00DA491C" w:rsidRPr="006D5C94" w:rsidRDefault="00DA491C" w:rsidP="00A57054">
            <w:pPr>
              <w:tabs>
                <w:tab w:val="left" w:pos="3595"/>
              </w:tabs>
              <w:jc w:val="center"/>
              <w:rPr>
                <w:rFonts w:eastAsia="Calibri"/>
                <w:bCs/>
                <w:spacing w:val="-6"/>
                <w:lang w:eastAsia="ar-SA"/>
              </w:rPr>
            </w:pPr>
            <w:r w:rsidRPr="00DA491C">
              <w:rPr>
                <w:rFonts w:eastAsia="Calibri"/>
                <w:bCs/>
                <w:spacing w:val="-6"/>
                <w:lang w:eastAsia="ar-SA"/>
              </w:rPr>
              <w:t>17.23.13.199</w:t>
            </w:r>
          </w:p>
        </w:tc>
        <w:tc>
          <w:tcPr>
            <w:tcW w:w="2454" w:type="dxa"/>
            <w:tcBorders>
              <w:top w:val="single" w:sz="4" w:space="0" w:color="000001"/>
              <w:left w:val="single" w:sz="4" w:space="0" w:color="000001"/>
              <w:bottom w:val="single" w:sz="4" w:space="0" w:color="000001"/>
              <w:right w:val="single" w:sz="4" w:space="0" w:color="000001"/>
            </w:tcBorders>
          </w:tcPr>
          <w:p w14:paraId="671072A8" w14:textId="1187989E" w:rsidR="00C039C4" w:rsidRPr="006D5C94" w:rsidRDefault="006D5C94">
            <w:pPr>
              <w:ind w:left="43"/>
              <w:rPr>
                <w:rFonts w:eastAsia="Calibri"/>
                <w:bCs/>
                <w:spacing w:val="-6"/>
                <w:lang w:eastAsia="ar-SA"/>
              </w:rPr>
            </w:pPr>
            <w:r w:rsidRPr="006D5C94">
              <w:rPr>
                <w:rFonts w:eastAsia="Calibri"/>
                <w:bCs/>
                <w:spacing w:val="-6"/>
                <w:lang w:eastAsia="ar-SA"/>
              </w:rPr>
              <w:t>пласт. 8цв</w:t>
            </w:r>
            <w:proofErr w:type="gramStart"/>
            <w:r w:rsidRPr="006D5C94">
              <w:rPr>
                <w:rFonts w:eastAsia="Calibri"/>
                <w:bCs/>
                <w:spacing w:val="-6"/>
                <w:lang w:eastAsia="ar-SA"/>
              </w:rPr>
              <w:t>.п</w:t>
            </w:r>
            <w:proofErr w:type="gramEnd"/>
            <w:r w:rsidRPr="006D5C94">
              <w:rPr>
                <w:rFonts w:eastAsia="Calibri"/>
                <w:bCs/>
                <w:spacing w:val="-6"/>
                <w:lang w:eastAsia="ar-SA"/>
              </w:rPr>
              <w:t xml:space="preserve">о 20л. 8ммх45 </w:t>
            </w:r>
            <w:proofErr w:type="spellStart"/>
            <w:r w:rsidRPr="006D5C94">
              <w:rPr>
                <w:rFonts w:eastAsia="Calibri"/>
                <w:bCs/>
                <w:spacing w:val="-6"/>
                <w:lang w:eastAsia="ar-SA"/>
              </w:rPr>
              <w:t>Attache</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7D0B8A1E"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3EBEA11A" w14:textId="0D1541FB"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32373431" w14:textId="27469207"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0ADA1C2A"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C771AFF" w14:textId="77777777" w:rsidR="00C039C4" w:rsidRPr="006D5C94" w:rsidRDefault="00C039C4">
            <w:pPr>
              <w:widowControl w:val="0"/>
              <w:snapToGrid w:val="0"/>
              <w:ind w:left="-57" w:right="-57"/>
              <w:jc w:val="center"/>
              <w:rPr>
                <w:rFonts w:eastAsia="Calibri"/>
                <w:lang w:eastAsia="ar-SA"/>
              </w:rPr>
            </w:pPr>
          </w:p>
        </w:tc>
      </w:tr>
      <w:tr w:rsidR="00C039C4" w:rsidRPr="006D5C94" w14:paraId="5530C421"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12982288" w14:textId="394AAE46" w:rsidR="00C039C4" w:rsidRPr="006D5C94" w:rsidRDefault="00C039C4">
            <w:pPr>
              <w:widowControl w:val="0"/>
              <w:snapToGrid w:val="0"/>
              <w:jc w:val="center"/>
              <w:rPr>
                <w:rFonts w:eastAsia="Calibri"/>
                <w:lang w:eastAsia="ar-SA"/>
              </w:rPr>
            </w:pPr>
            <w:r w:rsidRPr="006D5C94">
              <w:rPr>
                <w:rFonts w:eastAsia="Calibri"/>
                <w:lang w:eastAsia="ar-SA"/>
              </w:rPr>
              <w:t>6</w:t>
            </w:r>
          </w:p>
        </w:tc>
        <w:tc>
          <w:tcPr>
            <w:tcW w:w="2707" w:type="dxa"/>
            <w:gridSpan w:val="2"/>
            <w:tcBorders>
              <w:top w:val="single" w:sz="4" w:space="0" w:color="000001"/>
              <w:left w:val="single" w:sz="4" w:space="0" w:color="000001"/>
              <w:bottom w:val="single" w:sz="4" w:space="0" w:color="000001"/>
              <w:right w:val="nil"/>
            </w:tcBorders>
            <w:vAlign w:val="center"/>
          </w:tcPr>
          <w:p w14:paraId="1A72B877" w14:textId="77777777" w:rsidR="00C039C4" w:rsidRDefault="00C039C4" w:rsidP="00A57054">
            <w:pPr>
              <w:tabs>
                <w:tab w:val="left" w:pos="3595"/>
              </w:tabs>
              <w:jc w:val="center"/>
              <w:rPr>
                <w:color w:val="000000"/>
              </w:rPr>
            </w:pPr>
            <w:r w:rsidRPr="006D5C94">
              <w:rPr>
                <w:color w:val="000000"/>
              </w:rPr>
              <w:t>Блок для записей</w:t>
            </w:r>
          </w:p>
          <w:p w14:paraId="053CC8D9" w14:textId="77777777" w:rsidR="00DA491C" w:rsidRPr="001128DA" w:rsidRDefault="00DA491C" w:rsidP="00DA491C">
            <w:pPr>
              <w:tabs>
                <w:tab w:val="left" w:pos="3595"/>
              </w:tabs>
              <w:jc w:val="center"/>
              <w:rPr>
                <w:rFonts w:eastAsia="Calibri"/>
                <w:bCs/>
                <w:spacing w:val="-6"/>
                <w:lang w:eastAsia="ar-SA"/>
              </w:rPr>
            </w:pPr>
            <w:r w:rsidRPr="001128DA">
              <w:rPr>
                <w:rFonts w:eastAsia="Calibri"/>
                <w:bCs/>
                <w:spacing w:val="-6"/>
                <w:lang w:eastAsia="ar-SA"/>
              </w:rPr>
              <w:t>ОКПД-2</w:t>
            </w:r>
          </w:p>
          <w:p w14:paraId="717169C9" w14:textId="3DA46EC7" w:rsidR="00DA491C" w:rsidRPr="006D5C94" w:rsidRDefault="00DA491C" w:rsidP="00A57054">
            <w:pPr>
              <w:tabs>
                <w:tab w:val="left" w:pos="3595"/>
              </w:tabs>
              <w:jc w:val="center"/>
              <w:rPr>
                <w:rFonts w:eastAsia="Calibri"/>
                <w:bCs/>
                <w:spacing w:val="-6"/>
                <w:lang w:eastAsia="ar-SA"/>
              </w:rPr>
            </w:pPr>
            <w:r w:rsidRPr="00DA491C">
              <w:rPr>
                <w:rFonts w:eastAsia="Calibri"/>
                <w:bCs/>
                <w:spacing w:val="-6"/>
                <w:lang w:eastAsia="ar-SA"/>
              </w:rPr>
              <w:t>17.23.13.199</w:t>
            </w:r>
          </w:p>
        </w:tc>
        <w:tc>
          <w:tcPr>
            <w:tcW w:w="2454" w:type="dxa"/>
            <w:tcBorders>
              <w:top w:val="single" w:sz="4" w:space="0" w:color="000001"/>
              <w:left w:val="single" w:sz="4" w:space="0" w:color="000001"/>
              <w:bottom w:val="single" w:sz="4" w:space="0" w:color="000001"/>
              <w:right w:val="single" w:sz="4" w:space="0" w:color="000001"/>
            </w:tcBorders>
          </w:tcPr>
          <w:p w14:paraId="26F42E92" w14:textId="4D9DDBB3" w:rsidR="00C039C4" w:rsidRPr="006D5C94" w:rsidRDefault="006D5C94">
            <w:pPr>
              <w:ind w:left="43"/>
              <w:rPr>
                <w:rFonts w:eastAsia="Calibri"/>
                <w:bCs/>
                <w:spacing w:val="-6"/>
                <w:lang w:eastAsia="ar-SA"/>
              </w:rPr>
            </w:pPr>
            <w:proofErr w:type="spellStart"/>
            <w:r w:rsidRPr="006D5C94">
              <w:rPr>
                <w:color w:val="000000"/>
              </w:rPr>
              <w:t>Attache</w:t>
            </w:r>
            <w:proofErr w:type="spellEnd"/>
            <w:r w:rsidRPr="006D5C94">
              <w:rPr>
                <w:color w:val="000000"/>
              </w:rPr>
              <w:t xml:space="preserve"> </w:t>
            </w:r>
            <w:proofErr w:type="spellStart"/>
            <w:r w:rsidRPr="006D5C94">
              <w:rPr>
                <w:color w:val="000000"/>
              </w:rPr>
              <w:t>Economy</w:t>
            </w:r>
            <w:proofErr w:type="spellEnd"/>
            <w:r w:rsidRPr="006D5C94">
              <w:rPr>
                <w:color w:val="000000"/>
              </w:rPr>
              <w:t xml:space="preserve"> </w:t>
            </w:r>
            <w:proofErr w:type="spellStart"/>
            <w:r w:rsidRPr="006D5C94">
              <w:rPr>
                <w:color w:val="000000"/>
              </w:rPr>
              <w:t>запасн</w:t>
            </w:r>
            <w:proofErr w:type="spellEnd"/>
            <w:r w:rsidRPr="006D5C94">
              <w:rPr>
                <w:color w:val="000000"/>
              </w:rPr>
              <w:t>. 9х9х9 цветной 65-80 г</w:t>
            </w:r>
          </w:p>
        </w:tc>
        <w:tc>
          <w:tcPr>
            <w:tcW w:w="1224" w:type="dxa"/>
            <w:tcBorders>
              <w:top w:val="single" w:sz="4" w:space="0" w:color="000001"/>
              <w:left w:val="single" w:sz="4" w:space="0" w:color="000001"/>
              <w:bottom w:val="single" w:sz="4" w:space="0" w:color="000001"/>
              <w:right w:val="single" w:sz="4" w:space="0" w:color="000001"/>
            </w:tcBorders>
            <w:vAlign w:val="center"/>
          </w:tcPr>
          <w:p w14:paraId="00AB55E8"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480B67F8" w14:textId="0390E56C"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78A061E5" w14:textId="595CCCB7" w:rsidR="00C039C4" w:rsidRPr="006D5C94" w:rsidRDefault="00C039C4">
            <w:pPr>
              <w:jc w:val="center"/>
              <w:rPr>
                <w:color w:val="000000"/>
              </w:rPr>
            </w:pPr>
            <w:r w:rsidRPr="006D5C94">
              <w:rPr>
                <w:color w:val="000000"/>
              </w:rPr>
              <w:t>5</w:t>
            </w:r>
          </w:p>
        </w:tc>
        <w:tc>
          <w:tcPr>
            <w:tcW w:w="989" w:type="dxa"/>
            <w:tcBorders>
              <w:top w:val="single" w:sz="4" w:space="0" w:color="000001"/>
              <w:left w:val="single" w:sz="4" w:space="0" w:color="000001"/>
              <w:bottom w:val="single" w:sz="4" w:space="0" w:color="000001"/>
              <w:right w:val="nil"/>
            </w:tcBorders>
            <w:vAlign w:val="center"/>
          </w:tcPr>
          <w:p w14:paraId="3BD87A77"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7ADEECD6" w14:textId="77777777" w:rsidR="00C039C4" w:rsidRPr="006D5C94" w:rsidRDefault="00C039C4">
            <w:pPr>
              <w:widowControl w:val="0"/>
              <w:snapToGrid w:val="0"/>
              <w:ind w:left="-57" w:right="-57"/>
              <w:jc w:val="center"/>
              <w:rPr>
                <w:rFonts w:eastAsia="Calibri"/>
                <w:lang w:eastAsia="ar-SA"/>
              </w:rPr>
            </w:pPr>
          </w:p>
        </w:tc>
      </w:tr>
      <w:tr w:rsidR="00C039C4" w:rsidRPr="006D5C94" w14:paraId="6DACEDE0"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7533D2FA" w14:textId="010C89E7" w:rsidR="00C039C4" w:rsidRPr="006D5C94" w:rsidRDefault="00C039C4">
            <w:pPr>
              <w:widowControl w:val="0"/>
              <w:snapToGrid w:val="0"/>
              <w:jc w:val="center"/>
              <w:rPr>
                <w:rFonts w:eastAsia="Calibri"/>
                <w:lang w:eastAsia="ar-SA"/>
              </w:rPr>
            </w:pPr>
            <w:r w:rsidRPr="006D5C94">
              <w:rPr>
                <w:rFonts w:eastAsia="Calibri"/>
                <w:lang w:eastAsia="ar-SA"/>
              </w:rPr>
              <w:t>7</w:t>
            </w:r>
          </w:p>
        </w:tc>
        <w:tc>
          <w:tcPr>
            <w:tcW w:w="2707" w:type="dxa"/>
            <w:gridSpan w:val="2"/>
            <w:tcBorders>
              <w:top w:val="single" w:sz="4" w:space="0" w:color="000001"/>
              <w:left w:val="single" w:sz="4" w:space="0" w:color="000001"/>
              <w:bottom w:val="single" w:sz="4" w:space="0" w:color="000001"/>
              <w:right w:val="nil"/>
            </w:tcBorders>
            <w:vAlign w:val="center"/>
          </w:tcPr>
          <w:p w14:paraId="06307C62" w14:textId="77777777" w:rsidR="00C039C4" w:rsidRDefault="00C039C4" w:rsidP="00A57054">
            <w:pPr>
              <w:tabs>
                <w:tab w:val="left" w:pos="3595"/>
              </w:tabs>
              <w:jc w:val="center"/>
            </w:pPr>
            <w:proofErr w:type="spellStart"/>
            <w:r w:rsidRPr="006D5C94">
              <w:t>Антистеплер</w:t>
            </w:r>
            <w:proofErr w:type="spellEnd"/>
          </w:p>
          <w:p w14:paraId="0D207A8B" w14:textId="77777777" w:rsidR="005F0C88" w:rsidRPr="001128DA" w:rsidRDefault="005F0C88" w:rsidP="005F0C88">
            <w:pPr>
              <w:tabs>
                <w:tab w:val="left" w:pos="3595"/>
              </w:tabs>
              <w:jc w:val="center"/>
              <w:rPr>
                <w:rFonts w:eastAsia="Calibri"/>
                <w:bCs/>
                <w:spacing w:val="-6"/>
                <w:lang w:eastAsia="ar-SA"/>
              </w:rPr>
            </w:pPr>
            <w:r w:rsidRPr="001128DA">
              <w:rPr>
                <w:rFonts w:eastAsia="Calibri"/>
                <w:bCs/>
                <w:spacing w:val="-6"/>
                <w:lang w:eastAsia="ar-SA"/>
              </w:rPr>
              <w:t>ОКПД-2</w:t>
            </w:r>
          </w:p>
          <w:p w14:paraId="6031B628" w14:textId="140ADD41" w:rsidR="005F0C88" w:rsidRPr="006D5C94" w:rsidRDefault="005F0C88" w:rsidP="005F0C88">
            <w:pPr>
              <w:tabs>
                <w:tab w:val="left" w:pos="3595"/>
              </w:tabs>
              <w:jc w:val="center"/>
              <w:rPr>
                <w:rFonts w:eastAsia="Calibri"/>
                <w:bCs/>
                <w:spacing w:val="-6"/>
                <w:lang w:eastAsia="ar-SA"/>
              </w:rPr>
            </w:pPr>
            <w:r w:rsidRPr="005F0C88">
              <w:rPr>
                <w:rFonts w:eastAsia="Calibri"/>
                <w:bCs/>
                <w:spacing w:val="-6"/>
                <w:lang w:eastAsia="ar-SA"/>
              </w:rPr>
              <w:t>25.99.23.000</w:t>
            </w:r>
          </w:p>
        </w:tc>
        <w:tc>
          <w:tcPr>
            <w:tcW w:w="2454" w:type="dxa"/>
            <w:tcBorders>
              <w:top w:val="single" w:sz="4" w:space="0" w:color="000001"/>
              <w:left w:val="single" w:sz="4" w:space="0" w:color="000001"/>
              <w:bottom w:val="single" w:sz="4" w:space="0" w:color="000001"/>
              <w:right w:val="single" w:sz="4" w:space="0" w:color="000001"/>
            </w:tcBorders>
          </w:tcPr>
          <w:p w14:paraId="6E2607C0" w14:textId="28B0C0D7" w:rsidR="00C039C4" w:rsidRPr="006D5C94" w:rsidRDefault="006D5C94">
            <w:pPr>
              <w:ind w:left="43"/>
              <w:rPr>
                <w:rFonts w:eastAsia="Calibri"/>
                <w:bCs/>
                <w:spacing w:val="-6"/>
                <w:lang w:eastAsia="ar-SA"/>
              </w:rPr>
            </w:pPr>
            <w:r w:rsidRPr="006D5C94">
              <w:t xml:space="preserve">для скоб №10,24/6,26/6, </w:t>
            </w:r>
            <w:proofErr w:type="gramStart"/>
            <w:r w:rsidRPr="006D5C94">
              <w:t>без</w:t>
            </w:r>
            <w:proofErr w:type="gramEnd"/>
            <w:r w:rsidRPr="006D5C94">
              <w:t xml:space="preserve"> фикс., </w:t>
            </w:r>
            <w:proofErr w:type="spellStart"/>
            <w:r w:rsidRPr="006D5C94">
              <w:t>черн</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44044E2E"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7438173F" w14:textId="68BE0C4A"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26E0B23E" w14:textId="58266ED5" w:rsidR="00C039C4" w:rsidRPr="006D5C94" w:rsidRDefault="00C039C4">
            <w:pPr>
              <w:jc w:val="center"/>
              <w:rPr>
                <w:color w:val="000000"/>
              </w:rPr>
            </w:pPr>
            <w:r w:rsidRPr="006D5C94">
              <w:rPr>
                <w:color w:val="000000"/>
              </w:rPr>
              <w:t>3</w:t>
            </w:r>
          </w:p>
        </w:tc>
        <w:tc>
          <w:tcPr>
            <w:tcW w:w="989" w:type="dxa"/>
            <w:tcBorders>
              <w:top w:val="single" w:sz="4" w:space="0" w:color="000001"/>
              <w:left w:val="single" w:sz="4" w:space="0" w:color="000001"/>
              <w:bottom w:val="single" w:sz="4" w:space="0" w:color="000001"/>
              <w:right w:val="nil"/>
            </w:tcBorders>
            <w:vAlign w:val="center"/>
          </w:tcPr>
          <w:p w14:paraId="1522ACCC"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E4BD164" w14:textId="77777777" w:rsidR="00C039C4" w:rsidRPr="006D5C94" w:rsidRDefault="00C039C4">
            <w:pPr>
              <w:widowControl w:val="0"/>
              <w:snapToGrid w:val="0"/>
              <w:ind w:left="-57" w:right="-57"/>
              <w:jc w:val="center"/>
              <w:rPr>
                <w:rFonts w:eastAsia="Calibri"/>
                <w:lang w:eastAsia="ar-SA"/>
              </w:rPr>
            </w:pPr>
          </w:p>
        </w:tc>
      </w:tr>
      <w:tr w:rsidR="00C039C4" w:rsidRPr="006D5C94" w14:paraId="1173F36D"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60460260" w14:textId="5913078F" w:rsidR="00C039C4" w:rsidRPr="006D5C94" w:rsidRDefault="00C039C4">
            <w:pPr>
              <w:widowControl w:val="0"/>
              <w:snapToGrid w:val="0"/>
              <w:jc w:val="center"/>
              <w:rPr>
                <w:rFonts w:eastAsia="Calibri"/>
                <w:lang w:eastAsia="ar-SA"/>
              </w:rPr>
            </w:pPr>
            <w:r w:rsidRPr="006D5C94">
              <w:rPr>
                <w:rFonts w:eastAsia="Calibri"/>
                <w:lang w:eastAsia="ar-SA"/>
              </w:rPr>
              <w:t>8</w:t>
            </w:r>
          </w:p>
        </w:tc>
        <w:tc>
          <w:tcPr>
            <w:tcW w:w="2707" w:type="dxa"/>
            <w:gridSpan w:val="2"/>
            <w:tcBorders>
              <w:top w:val="single" w:sz="4" w:space="0" w:color="000001"/>
              <w:left w:val="single" w:sz="4" w:space="0" w:color="000001"/>
              <w:bottom w:val="single" w:sz="4" w:space="0" w:color="000001"/>
              <w:right w:val="nil"/>
            </w:tcBorders>
            <w:vAlign w:val="center"/>
          </w:tcPr>
          <w:p w14:paraId="08E44577" w14:textId="77777777" w:rsidR="00C039C4" w:rsidRDefault="00C039C4" w:rsidP="00A57054">
            <w:pPr>
              <w:tabs>
                <w:tab w:val="left" w:pos="3595"/>
              </w:tabs>
              <w:jc w:val="center"/>
            </w:pPr>
            <w:proofErr w:type="spellStart"/>
            <w:r w:rsidRPr="006D5C94">
              <w:t>Степлер</w:t>
            </w:r>
            <w:proofErr w:type="spellEnd"/>
          </w:p>
          <w:p w14:paraId="56384391" w14:textId="50CA9E72" w:rsidR="00E66417" w:rsidRDefault="00E66417" w:rsidP="00A57054">
            <w:pPr>
              <w:tabs>
                <w:tab w:val="left" w:pos="3595"/>
              </w:tabs>
              <w:jc w:val="center"/>
            </w:pPr>
            <w:r>
              <w:t>ОКПД-2</w:t>
            </w:r>
          </w:p>
          <w:p w14:paraId="78D6083E" w14:textId="1FC7FCC1" w:rsidR="00E66417" w:rsidRPr="006D5C94" w:rsidRDefault="00E66417" w:rsidP="00A57054">
            <w:pPr>
              <w:tabs>
                <w:tab w:val="left" w:pos="3595"/>
              </w:tabs>
              <w:jc w:val="center"/>
              <w:rPr>
                <w:rFonts w:eastAsia="Calibri"/>
                <w:bCs/>
                <w:spacing w:val="-6"/>
                <w:lang w:eastAsia="ar-SA"/>
              </w:rPr>
            </w:pPr>
            <w:r w:rsidRPr="00E66417">
              <w:rPr>
                <w:rFonts w:eastAsia="Calibri"/>
                <w:bCs/>
                <w:spacing w:val="-6"/>
                <w:lang w:eastAsia="ar-SA"/>
              </w:rPr>
              <w:t>25.99.23.000</w:t>
            </w:r>
          </w:p>
        </w:tc>
        <w:tc>
          <w:tcPr>
            <w:tcW w:w="2454" w:type="dxa"/>
            <w:tcBorders>
              <w:top w:val="single" w:sz="4" w:space="0" w:color="000001"/>
              <w:left w:val="single" w:sz="4" w:space="0" w:color="000001"/>
              <w:bottom w:val="single" w:sz="4" w:space="0" w:color="000001"/>
              <w:right w:val="single" w:sz="4" w:space="0" w:color="000001"/>
            </w:tcBorders>
          </w:tcPr>
          <w:p w14:paraId="46073DE4" w14:textId="4B113160" w:rsidR="00C039C4" w:rsidRPr="006D5C94" w:rsidRDefault="006D5C94">
            <w:pPr>
              <w:ind w:left="43"/>
              <w:rPr>
                <w:rFonts w:eastAsia="Calibri"/>
                <w:bCs/>
                <w:spacing w:val="-6"/>
                <w:lang w:eastAsia="ar-SA"/>
              </w:rPr>
            </w:pPr>
            <w:proofErr w:type="spellStart"/>
            <w:r w:rsidRPr="006D5C94">
              <w:t>Attache</w:t>
            </w:r>
            <w:proofErr w:type="spellEnd"/>
            <w:r w:rsidRPr="006D5C94">
              <w:t xml:space="preserve"> до 20 листов, на 24/6, 26/6 пластик, чёрный</w:t>
            </w:r>
          </w:p>
        </w:tc>
        <w:tc>
          <w:tcPr>
            <w:tcW w:w="1224" w:type="dxa"/>
            <w:tcBorders>
              <w:top w:val="single" w:sz="4" w:space="0" w:color="000001"/>
              <w:left w:val="single" w:sz="4" w:space="0" w:color="000001"/>
              <w:bottom w:val="single" w:sz="4" w:space="0" w:color="000001"/>
              <w:right w:val="single" w:sz="4" w:space="0" w:color="000001"/>
            </w:tcBorders>
            <w:vAlign w:val="center"/>
          </w:tcPr>
          <w:p w14:paraId="1EDE27FA"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4BB0549F" w14:textId="5DEA6B97"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46AB3772" w14:textId="5576BFDD"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317AE888"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53377442" w14:textId="77777777" w:rsidR="00C039C4" w:rsidRPr="006D5C94" w:rsidRDefault="00C039C4">
            <w:pPr>
              <w:widowControl w:val="0"/>
              <w:snapToGrid w:val="0"/>
              <w:ind w:left="-57" w:right="-57"/>
              <w:jc w:val="center"/>
              <w:rPr>
                <w:rFonts w:eastAsia="Calibri"/>
                <w:lang w:eastAsia="ar-SA"/>
              </w:rPr>
            </w:pPr>
          </w:p>
        </w:tc>
      </w:tr>
      <w:tr w:rsidR="00C039C4" w:rsidRPr="006D5C94" w14:paraId="68698831"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06476374" w14:textId="4A15CBF8" w:rsidR="00C039C4" w:rsidRPr="006D5C94" w:rsidRDefault="00C039C4">
            <w:pPr>
              <w:widowControl w:val="0"/>
              <w:snapToGrid w:val="0"/>
              <w:jc w:val="center"/>
              <w:rPr>
                <w:rFonts w:eastAsia="Calibri"/>
                <w:lang w:eastAsia="ar-SA"/>
              </w:rPr>
            </w:pPr>
            <w:r w:rsidRPr="006D5C94">
              <w:rPr>
                <w:rFonts w:eastAsia="Calibri"/>
                <w:lang w:eastAsia="ar-SA"/>
              </w:rPr>
              <w:t>9</w:t>
            </w:r>
          </w:p>
        </w:tc>
        <w:tc>
          <w:tcPr>
            <w:tcW w:w="2707" w:type="dxa"/>
            <w:gridSpan w:val="2"/>
            <w:tcBorders>
              <w:top w:val="single" w:sz="4" w:space="0" w:color="000001"/>
              <w:left w:val="single" w:sz="4" w:space="0" w:color="000001"/>
              <w:bottom w:val="single" w:sz="4" w:space="0" w:color="000001"/>
              <w:right w:val="nil"/>
            </w:tcBorders>
            <w:vAlign w:val="center"/>
          </w:tcPr>
          <w:p w14:paraId="70C3D5B1" w14:textId="77777777" w:rsidR="00C039C4" w:rsidRDefault="00C039C4" w:rsidP="00A57054">
            <w:pPr>
              <w:tabs>
                <w:tab w:val="left" w:pos="3595"/>
              </w:tabs>
              <w:jc w:val="center"/>
              <w:rPr>
                <w:color w:val="000000"/>
              </w:rPr>
            </w:pPr>
            <w:r w:rsidRPr="006D5C94">
              <w:rPr>
                <w:color w:val="000000"/>
              </w:rPr>
              <w:t>Дырокол</w:t>
            </w:r>
          </w:p>
          <w:p w14:paraId="1C7DD65D" w14:textId="5AB516FF" w:rsidR="00E66417" w:rsidRDefault="00E66417" w:rsidP="00A57054">
            <w:pPr>
              <w:tabs>
                <w:tab w:val="left" w:pos="3595"/>
              </w:tabs>
              <w:jc w:val="center"/>
              <w:rPr>
                <w:color w:val="000000"/>
              </w:rPr>
            </w:pPr>
            <w:r>
              <w:rPr>
                <w:color w:val="000000"/>
              </w:rPr>
              <w:t>ОКПД-2</w:t>
            </w:r>
          </w:p>
          <w:p w14:paraId="7BBF0100" w14:textId="13F7978E" w:rsidR="00E66417" w:rsidRPr="006D5C94" w:rsidRDefault="00E66417" w:rsidP="00A57054">
            <w:pPr>
              <w:tabs>
                <w:tab w:val="left" w:pos="3595"/>
              </w:tabs>
              <w:jc w:val="center"/>
              <w:rPr>
                <w:rFonts w:eastAsia="Calibri"/>
                <w:bCs/>
                <w:spacing w:val="-6"/>
                <w:lang w:eastAsia="ar-SA"/>
              </w:rPr>
            </w:pPr>
            <w:r w:rsidRPr="00E66417">
              <w:rPr>
                <w:rFonts w:eastAsia="Calibri"/>
                <w:bCs/>
                <w:spacing w:val="-6"/>
                <w:lang w:eastAsia="ar-SA"/>
              </w:rPr>
              <w:t>25.99.22.130</w:t>
            </w:r>
          </w:p>
        </w:tc>
        <w:tc>
          <w:tcPr>
            <w:tcW w:w="2454" w:type="dxa"/>
            <w:tcBorders>
              <w:top w:val="single" w:sz="4" w:space="0" w:color="000001"/>
              <w:left w:val="single" w:sz="4" w:space="0" w:color="000001"/>
              <w:bottom w:val="single" w:sz="4" w:space="0" w:color="000001"/>
              <w:right w:val="single" w:sz="4" w:space="0" w:color="000001"/>
            </w:tcBorders>
          </w:tcPr>
          <w:p w14:paraId="69964F1D" w14:textId="4C6BB02E" w:rsidR="00C039C4" w:rsidRPr="006D5C94" w:rsidRDefault="006D5C94">
            <w:pPr>
              <w:ind w:left="43"/>
              <w:rPr>
                <w:rFonts w:eastAsia="Calibri"/>
                <w:bCs/>
                <w:spacing w:val="-6"/>
                <w:lang w:eastAsia="ar-SA"/>
              </w:rPr>
            </w:pPr>
            <w:proofErr w:type="spellStart"/>
            <w:r w:rsidRPr="006D5C94">
              <w:rPr>
                <w:color w:val="000000"/>
              </w:rPr>
              <w:t>Attache</w:t>
            </w:r>
            <w:proofErr w:type="spellEnd"/>
            <w:r w:rsidRPr="006D5C94">
              <w:rPr>
                <w:color w:val="000000"/>
              </w:rPr>
              <w:t xml:space="preserve"> до 40 листов, с линейкой, цвет черный</w:t>
            </w:r>
          </w:p>
        </w:tc>
        <w:tc>
          <w:tcPr>
            <w:tcW w:w="1224" w:type="dxa"/>
            <w:tcBorders>
              <w:top w:val="single" w:sz="4" w:space="0" w:color="000001"/>
              <w:left w:val="single" w:sz="4" w:space="0" w:color="000001"/>
              <w:bottom w:val="single" w:sz="4" w:space="0" w:color="000001"/>
              <w:right w:val="single" w:sz="4" w:space="0" w:color="000001"/>
            </w:tcBorders>
            <w:vAlign w:val="center"/>
          </w:tcPr>
          <w:p w14:paraId="4665FDF3"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51CC3B21" w14:textId="052E719A"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23053163" w14:textId="47AB5CFF"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194478FC"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72E2231A" w14:textId="77777777" w:rsidR="00C039C4" w:rsidRPr="006D5C94" w:rsidRDefault="00C039C4">
            <w:pPr>
              <w:widowControl w:val="0"/>
              <w:snapToGrid w:val="0"/>
              <w:ind w:left="-57" w:right="-57"/>
              <w:jc w:val="center"/>
              <w:rPr>
                <w:rFonts w:eastAsia="Calibri"/>
                <w:lang w:eastAsia="ar-SA"/>
              </w:rPr>
            </w:pPr>
          </w:p>
        </w:tc>
      </w:tr>
      <w:tr w:rsidR="00C039C4" w:rsidRPr="006D5C94" w14:paraId="640331E8"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7FA91F89" w14:textId="413ED84A" w:rsidR="00C039C4" w:rsidRPr="006D5C94" w:rsidRDefault="00C039C4">
            <w:pPr>
              <w:widowControl w:val="0"/>
              <w:snapToGrid w:val="0"/>
              <w:jc w:val="center"/>
              <w:rPr>
                <w:rFonts w:eastAsia="Calibri"/>
                <w:lang w:eastAsia="ar-SA"/>
              </w:rPr>
            </w:pPr>
            <w:r w:rsidRPr="006D5C94">
              <w:rPr>
                <w:rFonts w:eastAsia="Calibri"/>
                <w:lang w:eastAsia="ar-SA"/>
              </w:rPr>
              <w:t>10</w:t>
            </w:r>
          </w:p>
        </w:tc>
        <w:tc>
          <w:tcPr>
            <w:tcW w:w="2707" w:type="dxa"/>
            <w:gridSpan w:val="2"/>
            <w:tcBorders>
              <w:top w:val="single" w:sz="4" w:space="0" w:color="000001"/>
              <w:left w:val="single" w:sz="4" w:space="0" w:color="000001"/>
              <w:bottom w:val="single" w:sz="4" w:space="0" w:color="000001"/>
              <w:right w:val="nil"/>
            </w:tcBorders>
            <w:vAlign w:val="center"/>
          </w:tcPr>
          <w:p w14:paraId="461BCBE1" w14:textId="77777777" w:rsidR="00C039C4" w:rsidRDefault="00C039C4" w:rsidP="00A57054">
            <w:pPr>
              <w:tabs>
                <w:tab w:val="left" w:pos="3595"/>
              </w:tabs>
              <w:jc w:val="center"/>
              <w:rPr>
                <w:color w:val="000000"/>
              </w:rPr>
            </w:pPr>
            <w:r w:rsidRPr="006D5C94">
              <w:rPr>
                <w:color w:val="000000"/>
              </w:rPr>
              <w:t>Корректирующий карандаш</w:t>
            </w:r>
          </w:p>
          <w:p w14:paraId="52CCE841" w14:textId="77777777" w:rsidR="00E66417" w:rsidRDefault="00E66417" w:rsidP="00E66417">
            <w:pPr>
              <w:tabs>
                <w:tab w:val="left" w:pos="3595"/>
              </w:tabs>
              <w:jc w:val="center"/>
              <w:rPr>
                <w:color w:val="000000"/>
              </w:rPr>
            </w:pPr>
            <w:r>
              <w:rPr>
                <w:color w:val="000000"/>
              </w:rPr>
              <w:t>ОКПД-2</w:t>
            </w:r>
          </w:p>
          <w:p w14:paraId="162BCB33" w14:textId="17046C6E" w:rsidR="00E66417" w:rsidRPr="006D5C94" w:rsidRDefault="00E66417" w:rsidP="00A57054">
            <w:pPr>
              <w:tabs>
                <w:tab w:val="left" w:pos="3595"/>
              </w:tabs>
              <w:jc w:val="center"/>
              <w:rPr>
                <w:rFonts w:eastAsia="Calibri"/>
                <w:bCs/>
                <w:spacing w:val="-6"/>
                <w:lang w:eastAsia="ar-SA"/>
              </w:rPr>
            </w:pPr>
            <w:r w:rsidRPr="00E66417">
              <w:rPr>
                <w:rFonts w:eastAsia="Calibri"/>
                <w:bCs/>
                <w:spacing w:val="-6"/>
                <w:lang w:eastAsia="ar-SA"/>
              </w:rPr>
              <w:t>20.30.22.160</w:t>
            </w:r>
          </w:p>
        </w:tc>
        <w:tc>
          <w:tcPr>
            <w:tcW w:w="2454" w:type="dxa"/>
            <w:tcBorders>
              <w:top w:val="single" w:sz="4" w:space="0" w:color="000001"/>
              <w:left w:val="single" w:sz="4" w:space="0" w:color="000001"/>
              <w:bottom w:val="single" w:sz="4" w:space="0" w:color="000001"/>
              <w:right w:val="single" w:sz="4" w:space="0" w:color="000001"/>
            </w:tcBorders>
          </w:tcPr>
          <w:p w14:paraId="291F23E4" w14:textId="74919007" w:rsidR="00C039C4" w:rsidRPr="006D5C94" w:rsidRDefault="006D5C94">
            <w:pPr>
              <w:ind w:left="43"/>
              <w:rPr>
                <w:rFonts w:eastAsia="Calibri"/>
                <w:bCs/>
                <w:spacing w:val="-6"/>
                <w:lang w:eastAsia="ar-SA"/>
              </w:rPr>
            </w:pPr>
            <w:r w:rsidRPr="006D5C94">
              <w:rPr>
                <w:rFonts w:eastAsia="Calibri"/>
                <w:bCs/>
                <w:spacing w:val="-6"/>
                <w:lang w:eastAsia="ar-SA"/>
              </w:rPr>
              <w:t xml:space="preserve">8 мл </w:t>
            </w:r>
            <w:proofErr w:type="spellStart"/>
            <w:r w:rsidRPr="006D5C94">
              <w:rPr>
                <w:rFonts w:eastAsia="Calibri"/>
                <w:bCs/>
                <w:spacing w:val="-6"/>
                <w:lang w:eastAsia="ar-SA"/>
              </w:rPr>
              <w:t>Attache</w:t>
            </w:r>
            <w:proofErr w:type="spellEnd"/>
            <w:r w:rsidRPr="006D5C94">
              <w:rPr>
                <w:rFonts w:eastAsia="Calibri"/>
                <w:bCs/>
                <w:spacing w:val="-6"/>
                <w:lang w:eastAsia="ar-SA"/>
              </w:rPr>
              <w:t>, металлический наконечник</w:t>
            </w:r>
          </w:p>
        </w:tc>
        <w:tc>
          <w:tcPr>
            <w:tcW w:w="1224" w:type="dxa"/>
            <w:tcBorders>
              <w:top w:val="single" w:sz="4" w:space="0" w:color="000001"/>
              <w:left w:val="single" w:sz="4" w:space="0" w:color="000001"/>
              <w:bottom w:val="single" w:sz="4" w:space="0" w:color="000001"/>
              <w:right w:val="single" w:sz="4" w:space="0" w:color="000001"/>
            </w:tcBorders>
            <w:vAlign w:val="center"/>
          </w:tcPr>
          <w:p w14:paraId="2AB0BCCB"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59477EDA" w14:textId="61C8CA14"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26DA597F" w14:textId="141B8911" w:rsidR="00C039C4" w:rsidRPr="006D5C94" w:rsidRDefault="00C039C4">
            <w:pPr>
              <w:jc w:val="center"/>
              <w:rPr>
                <w:color w:val="000000"/>
              </w:rPr>
            </w:pPr>
            <w:r w:rsidRPr="006D5C94">
              <w:rPr>
                <w:color w:val="000000"/>
              </w:rPr>
              <w:t>4</w:t>
            </w:r>
          </w:p>
        </w:tc>
        <w:tc>
          <w:tcPr>
            <w:tcW w:w="989" w:type="dxa"/>
            <w:tcBorders>
              <w:top w:val="single" w:sz="4" w:space="0" w:color="000001"/>
              <w:left w:val="single" w:sz="4" w:space="0" w:color="000001"/>
              <w:bottom w:val="single" w:sz="4" w:space="0" w:color="000001"/>
              <w:right w:val="nil"/>
            </w:tcBorders>
            <w:vAlign w:val="center"/>
          </w:tcPr>
          <w:p w14:paraId="21A830FC"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4C6BF0D6" w14:textId="77777777" w:rsidR="00C039C4" w:rsidRPr="006D5C94" w:rsidRDefault="00C039C4">
            <w:pPr>
              <w:widowControl w:val="0"/>
              <w:snapToGrid w:val="0"/>
              <w:ind w:left="-57" w:right="-57"/>
              <w:jc w:val="center"/>
              <w:rPr>
                <w:rFonts w:eastAsia="Calibri"/>
                <w:lang w:eastAsia="ar-SA"/>
              </w:rPr>
            </w:pPr>
          </w:p>
        </w:tc>
      </w:tr>
      <w:tr w:rsidR="00C039C4" w:rsidRPr="006D5C94" w14:paraId="6CC72226"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1C34E097" w14:textId="22FC57A4" w:rsidR="00C039C4" w:rsidRPr="006D5C94" w:rsidRDefault="00C039C4">
            <w:pPr>
              <w:widowControl w:val="0"/>
              <w:snapToGrid w:val="0"/>
              <w:jc w:val="center"/>
              <w:rPr>
                <w:rFonts w:eastAsia="Calibri"/>
                <w:lang w:eastAsia="ar-SA"/>
              </w:rPr>
            </w:pPr>
            <w:r w:rsidRPr="006D5C94">
              <w:rPr>
                <w:rFonts w:eastAsia="Calibri"/>
                <w:lang w:eastAsia="ar-SA"/>
              </w:rPr>
              <w:t>11</w:t>
            </w:r>
          </w:p>
        </w:tc>
        <w:tc>
          <w:tcPr>
            <w:tcW w:w="2707" w:type="dxa"/>
            <w:gridSpan w:val="2"/>
            <w:tcBorders>
              <w:top w:val="single" w:sz="4" w:space="0" w:color="000001"/>
              <w:left w:val="single" w:sz="4" w:space="0" w:color="000001"/>
              <w:bottom w:val="single" w:sz="4" w:space="0" w:color="000001"/>
              <w:right w:val="nil"/>
            </w:tcBorders>
            <w:vAlign w:val="center"/>
          </w:tcPr>
          <w:p w14:paraId="164C0C5E" w14:textId="77777777" w:rsidR="00C039C4" w:rsidRDefault="00C039C4" w:rsidP="00A57054">
            <w:pPr>
              <w:tabs>
                <w:tab w:val="left" w:pos="3595"/>
              </w:tabs>
              <w:jc w:val="center"/>
              <w:rPr>
                <w:color w:val="000000"/>
              </w:rPr>
            </w:pPr>
            <w:r w:rsidRPr="006D5C94">
              <w:rPr>
                <w:color w:val="000000"/>
              </w:rPr>
              <w:t>Файл-вкладыш</w:t>
            </w:r>
          </w:p>
          <w:p w14:paraId="6A2347C2" w14:textId="77777777" w:rsidR="00E66417" w:rsidRDefault="00E66417" w:rsidP="00E66417">
            <w:pPr>
              <w:tabs>
                <w:tab w:val="left" w:pos="3595"/>
              </w:tabs>
              <w:jc w:val="center"/>
              <w:rPr>
                <w:color w:val="000000"/>
              </w:rPr>
            </w:pPr>
            <w:r>
              <w:rPr>
                <w:color w:val="000000"/>
              </w:rPr>
              <w:t>ОКПД-2</w:t>
            </w:r>
          </w:p>
          <w:p w14:paraId="3398B96D" w14:textId="1ED21299" w:rsidR="00E66417" w:rsidRPr="006D5C94" w:rsidRDefault="00E66417" w:rsidP="00A57054">
            <w:pPr>
              <w:tabs>
                <w:tab w:val="left" w:pos="3595"/>
              </w:tabs>
              <w:jc w:val="center"/>
              <w:rPr>
                <w:rFonts w:eastAsia="Calibri"/>
                <w:bCs/>
                <w:spacing w:val="-6"/>
                <w:lang w:eastAsia="ar-SA"/>
              </w:rPr>
            </w:pPr>
            <w:r w:rsidRPr="00E66417">
              <w:rPr>
                <w:rFonts w:eastAsia="Calibri"/>
                <w:bCs/>
                <w:spacing w:val="-6"/>
                <w:lang w:eastAsia="ar-SA"/>
              </w:rPr>
              <w:t>22.29.25.000</w:t>
            </w:r>
          </w:p>
        </w:tc>
        <w:tc>
          <w:tcPr>
            <w:tcW w:w="2454" w:type="dxa"/>
            <w:tcBorders>
              <w:top w:val="single" w:sz="4" w:space="0" w:color="000001"/>
              <w:left w:val="single" w:sz="4" w:space="0" w:color="000001"/>
              <w:bottom w:val="single" w:sz="4" w:space="0" w:color="000001"/>
              <w:right w:val="single" w:sz="4" w:space="0" w:color="000001"/>
            </w:tcBorders>
          </w:tcPr>
          <w:p w14:paraId="050E69C3" w14:textId="4419923C" w:rsidR="00C039C4" w:rsidRPr="006D5C94" w:rsidRDefault="00045604">
            <w:pPr>
              <w:ind w:left="43"/>
              <w:rPr>
                <w:rFonts w:eastAsia="Calibri"/>
                <w:bCs/>
                <w:spacing w:val="-6"/>
                <w:lang w:eastAsia="ar-SA"/>
              </w:rPr>
            </w:pPr>
            <w:r w:rsidRPr="00045604">
              <w:rPr>
                <w:rFonts w:eastAsia="Calibri"/>
                <w:bCs/>
                <w:spacing w:val="-6"/>
                <w:lang w:eastAsia="ar-SA"/>
              </w:rPr>
              <w:t xml:space="preserve">А4 40мкм </w:t>
            </w:r>
            <w:proofErr w:type="spellStart"/>
            <w:r w:rsidRPr="00045604">
              <w:rPr>
                <w:rFonts w:eastAsia="Calibri"/>
                <w:bCs/>
                <w:spacing w:val="-6"/>
                <w:lang w:eastAsia="ar-SA"/>
              </w:rPr>
              <w:t>Attache</w:t>
            </w:r>
            <w:proofErr w:type="spellEnd"/>
            <w:r w:rsidRPr="00045604">
              <w:rPr>
                <w:rFonts w:eastAsia="Calibri"/>
                <w:bCs/>
                <w:spacing w:val="-6"/>
                <w:lang w:eastAsia="ar-SA"/>
              </w:rPr>
              <w:t xml:space="preserve"> с перфорацией,100 </w:t>
            </w:r>
            <w:proofErr w:type="spellStart"/>
            <w:proofErr w:type="gramStart"/>
            <w:r w:rsidRPr="00045604">
              <w:rPr>
                <w:rFonts w:eastAsia="Calibri"/>
                <w:bCs/>
                <w:spacing w:val="-6"/>
                <w:lang w:eastAsia="ar-SA"/>
              </w:rPr>
              <w:t>шт</w:t>
            </w:r>
            <w:proofErr w:type="spellEnd"/>
            <w:proofErr w:type="gramEnd"/>
          </w:p>
        </w:tc>
        <w:tc>
          <w:tcPr>
            <w:tcW w:w="1224" w:type="dxa"/>
            <w:tcBorders>
              <w:top w:val="single" w:sz="4" w:space="0" w:color="000001"/>
              <w:left w:val="single" w:sz="4" w:space="0" w:color="000001"/>
              <w:bottom w:val="single" w:sz="4" w:space="0" w:color="000001"/>
              <w:right w:val="single" w:sz="4" w:space="0" w:color="000001"/>
            </w:tcBorders>
            <w:vAlign w:val="center"/>
          </w:tcPr>
          <w:p w14:paraId="14FC052E"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235F770D" w14:textId="6EFD56C0"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2066F030" w14:textId="7F661043" w:rsidR="00C039C4" w:rsidRPr="006D5C94" w:rsidRDefault="00C039C4">
            <w:pPr>
              <w:jc w:val="center"/>
              <w:rPr>
                <w:color w:val="000000"/>
              </w:rPr>
            </w:pPr>
            <w:r w:rsidRPr="006D5C94">
              <w:rPr>
                <w:color w:val="000000"/>
              </w:rPr>
              <w:t>10</w:t>
            </w:r>
          </w:p>
        </w:tc>
        <w:tc>
          <w:tcPr>
            <w:tcW w:w="989" w:type="dxa"/>
            <w:tcBorders>
              <w:top w:val="single" w:sz="4" w:space="0" w:color="000001"/>
              <w:left w:val="single" w:sz="4" w:space="0" w:color="000001"/>
              <w:bottom w:val="single" w:sz="4" w:space="0" w:color="000001"/>
              <w:right w:val="nil"/>
            </w:tcBorders>
            <w:vAlign w:val="center"/>
          </w:tcPr>
          <w:p w14:paraId="28191956"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5EDBF0C" w14:textId="77777777" w:rsidR="00C039C4" w:rsidRPr="006D5C94" w:rsidRDefault="00C039C4">
            <w:pPr>
              <w:widowControl w:val="0"/>
              <w:snapToGrid w:val="0"/>
              <w:ind w:left="-57" w:right="-57"/>
              <w:jc w:val="center"/>
              <w:rPr>
                <w:rFonts w:eastAsia="Calibri"/>
                <w:lang w:eastAsia="ar-SA"/>
              </w:rPr>
            </w:pPr>
          </w:p>
        </w:tc>
      </w:tr>
      <w:tr w:rsidR="00C039C4" w:rsidRPr="006D5C94" w14:paraId="75F17467"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1FFA47A1" w14:textId="45BAF05D" w:rsidR="00C039C4" w:rsidRPr="006D5C94" w:rsidRDefault="00C039C4">
            <w:pPr>
              <w:widowControl w:val="0"/>
              <w:snapToGrid w:val="0"/>
              <w:jc w:val="center"/>
              <w:rPr>
                <w:rFonts w:eastAsia="Calibri"/>
                <w:lang w:eastAsia="ar-SA"/>
              </w:rPr>
            </w:pPr>
            <w:r w:rsidRPr="006D5C94">
              <w:rPr>
                <w:rFonts w:eastAsia="Calibri"/>
                <w:lang w:eastAsia="ar-SA"/>
              </w:rPr>
              <w:t>12</w:t>
            </w:r>
          </w:p>
        </w:tc>
        <w:tc>
          <w:tcPr>
            <w:tcW w:w="2707" w:type="dxa"/>
            <w:gridSpan w:val="2"/>
            <w:tcBorders>
              <w:top w:val="single" w:sz="4" w:space="0" w:color="000001"/>
              <w:left w:val="single" w:sz="4" w:space="0" w:color="000001"/>
              <w:bottom w:val="single" w:sz="4" w:space="0" w:color="000001"/>
              <w:right w:val="nil"/>
            </w:tcBorders>
            <w:vAlign w:val="center"/>
          </w:tcPr>
          <w:p w14:paraId="22273CC9" w14:textId="77777777" w:rsidR="00C039C4" w:rsidRDefault="00C039C4" w:rsidP="00A57054">
            <w:pPr>
              <w:tabs>
                <w:tab w:val="left" w:pos="3595"/>
              </w:tabs>
              <w:jc w:val="center"/>
              <w:rPr>
                <w:color w:val="000000"/>
              </w:rPr>
            </w:pPr>
            <w:r w:rsidRPr="006D5C94">
              <w:rPr>
                <w:color w:val="000000"/>
              </w:rPr>
              <w:t>Мыло жидкое</w:t>
            </w:r>
          </w:p>
          <w:p w14:paraId="4B7FCA96" w14:textId="0A9406EB" w:rsidR="00E66417" w:rsidRDefault="00E66417" w:rsidP="00A57054">
            <w:pPr>
              <w:tabs>
                <w:tab w:val="left" w:pos="3595"/>
              </w:tabs>
              <w:jc w:val="center"/>
              <w:rPr>
                <w:color w:val="000000"/>
              </w:rPr>
            </w:pPr>
            <w:r>
              <w:rPr>
                <w:color w:val="000000"/>
              </w:rPr>
              <w:t>ОКПД-2</w:t>
            </w:r>
          </w:p>
          <w:p w14:paraId="5F9AA6E8" w14:textId="034D6747" w:rsidR="00E66417" w:rsidRPr="006D5C94" w:rsidRDefault="00E66417" w:rsidP="00A57054">
            <w:pPr>
              <w:tabs>
                <w:tab w:val="left" w:pos="3595"/>
              </w:tabs>
              <w:jc w:val="center"/>
              <w:rPr>
                <w:rFonts w:eastAsia="Calibri"/>
                <w:bCs/>
                <w:spacing w:val="-6"/>
                <w:lang w:eastAsia="ar-SA"/>
              </w:rPr>
            </w:pPr>
            <w:r w:rsidRPr="00E66417">
              <w:rPr>
                <w:rFonts w:eastAsia="Calibri"/>
                <w:bCs/>
                <w:spacing w:val="-6"/>
                <w:lang w:eastAsia="ar-SA"/>
              </w:rPr>
              <w:t>20.41.31.130</w:t>
            </w:r>
          </w:p>
        </w:tc>
        <w:tc>
          <w:tcPr>
            <w:tcW w:w="2454" w:type="dxa"/>
            <w:tcBorders>
              <w:top w:val="single" w:sz="4" w:space="0" w:color="000001"/>
              <w:left w:val="single" w:sz="4" w:space="0" w:color="000001"/>
              <w:bottom w:val="single" w:sz="4" w:space="0" w:color="000001"/>
              <w:right w:val="single" w:sz="4" w:space="0" w:color="000001"/>
            </w:tcBorders>
          </w:tcPr>
          <w:p w14:paraId="4B01EDB2" w14:textId="27115BED" w:rsidR="00C039C4" w:rsidRPr="006D5C94" w:rsidRDefault="00045604">
            <w:pPr>
              <w:ind w:left="43"/>
              <w:rPr>
                <w:rFonts w:eastAsia="Calibri"/>
                <w:bCs/>
                <w:spacing w:val="-6"/>
                <w:lang w:eastAsia="ar-SA"/>
              </w:rPr>
            </w:pPr>
            <w:proofErr w:type="spellStart"/>
            <w:r w:rsidRPr="006D5C94">
              <w:rPr>
                <w:color w:val="000000"/>
              </w:rPr>
              <w:t>Luscan</w:t>
            </w:r>
            <w:proofErr w:type="spellEnd"/>
            <w:r w:rsidRPr="006D5C94">
              <w:rPr>
                <w:color w:val="000000"/>
              </w:rPr>
              <w:t xml:space="preserve"> </w:t>
            </w:r>
            <w:proofErr w:type="gramStart"/>
            <w:r w:rsidRPr="006D5C94">
              <w:rPr>
                <w:color w:val="000000"/>
              </w:rPr>
              <w:t>антибактериальное</w:t>
            </w:r>
            <w:proofErr w:type="gramEnd"/>
            <w:r w:rsidRPr="006D5C94">
              <w:rPr>
                <w:color w:val="000000"/>
              </w:rPr>
              <w:t xml:space="preserve"> 5л канистра</w:t>
            </w:r>
          </w:p>
        </w:tc>
        <w:tc>
          <w:tcPr>
            <w:tcW w:w="1224" w:type="dxa"/>
            <w:tcBorders>
              <w:top w:val="single" w:sz="4" w:space="0" w:color="000001"/>
              <w:left w:val="single" w:sz="4" w:space="0" w:color="000001"/>
              <w:bottom w:val="single" w:sz="4" w:space="0" w:color="000001"/>
              <w:right w:val="single" w:sz="4" w:space="0" w:color="000001"/>
            </w:tcBorders>
            <w:vAlign w:val="center"/>
          </w:tcPr>
          <w:p w14:paraId="24089038"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779183EA" w14:textId="07F5FCC3"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247EA477" w14:textId="098AD84C" w:rsidR="00C039C4" w:rsidRPr="006D5C94" w:rsidRDefault="00C039C4">
            <w:pPr>
              <w:jc w:val="center"/>
              <w:rPr>
                <w:color w:val="000000"/>
              </w:rPr>
            </w:pPr>
            <w:r w:rsidRPr="006D5C94">
              <w:rPr>
                <w:color w:val="000000"/>
              </w:rPr>
              <w:t>6</w:t>
            </w:r>
          </w:p>
        </w:tc>
        <w:tc>
          <w:tcPr>
            <w:tcW w:w="989" w:type="dxa"/>
            <w:tcBorders>
              <w:top w:val="single" w:sz="4" w:space="0" w:color="000001"/>
              <w:left w:val="single" w:sz="4" w:space="0" w:color="000001"/>
              <w:bottom w:val="single" w:sz="4" w:space="0" w:color="000001"/>
              <w:right w:val="nil"/>
            </w:tcBorders>
            <w:vAlign w:val="center"/>
          </w:tcPr>
          <w:p w14:paraId="297837D5"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0402AE9D" w14:textId="77777777" w:rsidR="00C039C4" w:rsidRPr="006D5C94" w:rsidRDefault="00C039C4">
            <w:pPr>
              <w:widowControl w:val="0"/>
              <w:snapToGrid w:val="0"/>
              <w:ind w:left="-57" w:right="-57"/>
              <w:jc w:val="center"/>
              <w:rPr>
                <w:rFonts w:eastAsia="Calibri"/>
                <w:lang w:eastAsia="ar-SA"/>
              </w:rPr>
            </w:pPr>
          </w:p>
        </w:tc>
      </w:tr>
      <w:tr w:rsidR="00C039C4" w:rsidRPr="006D5C94" w14:paraId="4EA6D989"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6175EF35" w14:textId="2FA40C0F" w:rsidR="00C039C4" w:rsidRPr="006D5C94" w:rsidRDefault="00C039C4">
            <w:pPr>
              <w:widowControl w:val="0"/>
              <w:snapToGrid w:val="0"/>
              <w:jc w:val="center"/>
              <w:rPr>
                <w:rFonts w:eastAsia="Calibri"/>
                <w:lang w:eastAsia="ar-SA"/>
              </w:rPr>
            </w:pPr>
            <w:r w:rsidRPr="006D5C94">
              <w:rPr>
                <w:rFonts w:eastAsia="Calibri"/>
                <w:lang w:eastAsia="ar-SA"/>
              </w:rPr>
              <w:t>13</w:t>
            </w:r>
          </w:p>
        </w:tc>
        <w:tc>
          <w:tcPr>
            <w:tcW w:w="2707" w:type="dxa"/>
            <w:gridSpan w:val="2"/>
            <w:tcBorders>
              <w:top w:val="single" w:sz="4" w:space="0" w:color="000001"/>
              <w:left w:val="single" w:sz="4" w:space="0" w:color="000001"/>
              <w:bottom w:val="single" w:sz="4" w:space="0" w:color="000001"/>
              <w:right w:val="nil"/>
            </w:tcBorders>
            <w:vAlign w:val="center"/>
          </w:tcPr>
          <w:p w14:paraId="02D8D83F" w14:textId="77777777" w:rsidR="00C039C4" w:rsidRDefault="00C039C4" w:rsidP="00A57054">
            <w:pPr>
              <w:tabs>
                <w:tab w:val="left" w:pos="3595"/>
              </w:tabs>
              <w:jc w:val="center"/>
              <w:rPr>
                <w:color w:val="000000"/>
              </w:rPr>
            </w:pPr>
            <w:r w:rsidRPr="006D5C94">
              <w:rPr>
                <w:color w:val="000000"/>
              </w:rPr>
              <w:t>Тетрадь общая</w:t>
            </w:r>
          </w:p>
          <w:p w14:paraId="1015211A" w14:textId="3F3FB5F8" w:rsidR="00E66417" w:rsidRDefault="00E66417" w:rsidP="00A57054">
            <w:pPr>
              <w:tabs>
                <w:tab w:val="left" w:pos="3595"/>
              </w:tabs>
              <w:jc w:val="center"/>
              <w:rPr>
                <w:color w:val="000000"/>
              </w:rPr>
            </w:pPr>
            <w:r>
              <w:rPr>
                <w:color w:val="000000"/>
              </w:rPr>
              <w:t>ОКПД-2</w:t>
            </w:r>
          </w:p>
          <w:p w14:paraId="0466A97C" w14:textId="3E4249C7" w:rsidR="00E66417" w:rsidRPr="006D5C94" w:rsidRDefault="00E66417" w:rsidP="00A57054">
            <w:pPr>
              <w:tabs>
                <w:tab w:val="left" w:pos="3595"/>
              </w:tabs>
              <w:jc w:val="center"/>
              <w:rPr>
                <w:rFonts w:eastAsia="Calibri"/>
                <w:bCs/>
                <w:spacing w:val="-6"/>
                <w:lang w:eastAsia="ar-SA"/>
              </w:rPr>
            </w:pPr>
            <w:r w:rsidRPr="00E66417">
              <w:rPr>
                <w:rFonts w:eastAsia="Calibri"/>
                <w:bCs/>
                <w:spacing w:val="-6"/>
                <w:lang w:eastAsia="ar-SA"/>
              </w:rPr>
              <w:t>17.23.13.195</w:t>
            </w:r>
          </w:p>
        </w:tc>
        <w:tc>
          <w:tcPr>
            <w:tcW w:w="2454" w:type="dxa"/>
            <w:tcBorders>
              <w:top w:val="single" w:sz="4" w:space="0" w:color="000001"/>
              <w:left w:val="single" w:sz="4" w:space="0" w:color="000001"/>
              <w:bottom w:val="single" w:sz="4" w:space="0" w:color="000001"/>
              <w:right w:val="single" w:sz="4" w:space="0" w:color="000001"/>
            </w:tcBorders>
          </w:tcPr>
          <w:p w14:paraId="7180BCBB" w14:textId="09594516" w:rsidR="00C039C4" w:rsidRPr="006D5C94" w:rsidRDefault="00045604">
            <w:pPr>
              <w:ind w:left="43"/>
              <w:rPr>
                <w:rFonts w:eastAsia="Calibri"/>
                <w:bCs/>
                <w:spacing w:val="-6"/>
                <w:lang w:eastAsia="ar-SA"/>
              </w:rPr>
            </w:pPr>
            <w:r w:rsidRPr="00045604">
              <w:rPr>
                <w:rFonts w:eastAsia="Calibri"/>
                <w:bCs/>
                <w:spacing w:val="-6"/>
                <w:lang w:eastAsia="ar-SA"/>
              </w:rPr>
              <w:t>96</w:t>
            </w:r>
            <w:r>
              <w:rPr>
                <w:rFonts w:eastAsia="Calibri"/>
                <w:bCs/>
                <w:spacing w:val="-6"/>
                <w:lang w:eastAsia="ar-SA"/>
              </w:rPr>
              <w:t xml:space="preserve"> </w:t>
            </w:r>
            <w:r w:rsidRPr="00045604">
              <w:rPr>
                <w:rFonts w:eastAsia="Calibri"/>
                <w:bCs/>
                <w:spacing w:val="-6"/>
                <w:lang w:eastAsia="ar-SA"/>
              </w:rPr>
              <w:t>л,</w:t>
            </w:r>
            <w:r>
              <w:rPr>
                <w:rFonts w:eastAsia="Calibri"/>
                <w:bCs/>
                <w:spacing w:val="-6"/>
                <w:lang w:eastAsia="ar-SA"/>
              </w:rPr>
              <w:t xml:space="preserve"> </w:t>
            </w:r>
            <w:proofErr w:type="spellStart"/>
            <w:r w:rsidRPr="00045604">
              <w:rPr>
                <w:rFonts w:eastAsia="Calibri"/>
                <w:bCs/>
                <w:spacing w:val="-6"/>
                <w:lang w:eastAsia="ar-SA"/>
              </w:rPr>
              <w:t>клет</w:t>
            </w:r>
            <w:proofErr w:type="spellEnd"/>
            <w:r w:rsidRPr="00045604">
              <w:rPr>
                <w:rFonts w:eastAsia="Calibri"/>
                <w:bCs/>
                <w:spacing w:val="-6"/>
                <w:lang w:eastAsia="ar-SA"/>
              </w:rPr>
              <w:t>,</w:t>
            </w:r>
            <w:r>
              <w:rPr>
                <w:rFonts w:eastAsia="Calibri"/>
                <w:bCs/>
                <w:spacing w:val="-6"/>
                <w:lang w:eastAsia="ar-SA"/>
              </w:rPr>
              <w:t xml:space="preserve"> </w:t>
            </w:r>
            <w:r w:rsidRPr="00045604">
              <w:rPr>
                <w:rFonts w:eastAsia="Calibri"/>
                <w:bCs/>
                <w:spacing w:val="-6"/>
                <w:lang w:eastAsia="ar-SA"/>
              </w:rPr>
              <w:t>А5,</w:t>
            </w:r>
            <w:r>
              <w:rPr>
                <w:rFonts w:eastAsia="Calibri"/>
                <w:bCs/>
                <w:spacing w:val="-6"/>
                <w:lang w:eastAsia="ar-SA"/>
              </w:rPr>
              <w:t xml:space="preserve"> </w:t>
            </w:r>
            <w:r w:rsidRPr="00045604">
              <w:rPr>
                <w:rFonts w:eastAsia="Calibri"/>
                <w:bCs/>
                <w:spacing w:val="-6"/>
                <w:lang w:eastAsia="ar-SA"/>
              </w:rPr>
              <w:t>скреп,</w:t>
            </w:r>
            <w:r>
              <w:rPr>
                <w:rFonts w:eastAsia="Calibri"/>
                <w:bCs/>
                <w:spacing w:val="-6"/>
                <w:lang w:eastAsia="ar-SA"/>
              </w:rPr>
              <w:t xml:space="preserve"> </w:t>
            </w:r>
            <w:proofErr w:type="spellStart"/>
            <w:r w:rsidRPr="00045604">
              <w:rPr>
                <w:rFonts w:eastAsia="Calibri"/>
                <w:bCs/>
                <w:spacing w:val="-6"/>
                <w:lang w:eastAsia="ar-SA"/>
              </w:rPr>
              <w:t>обл</w:t>
            </w:r>
            <w:proofErr w:type="gramStart"/>
            <w:r w:rsidRPr="00045604">
              <w:rPr>
                <w:rFonts w:eastAsia="Calibri"/>
                <w:bCs/>
                <w:spacing w:val="-6"/>
                <w:lang w:eastAsia="ar-SA"/>
              </w:rPr>
              <w:t>.б</w:t>
            </w:r>
            <w:proofErr w:type="gramEnd"/>
            <w:r w:rsidRPr="00045604">
              <w:rPr>
                <w:rFonts w:eastAsia="Calibri"/>
                <w:bCs/>
                <w:spacing w:val="-6"/>
                <w:lang w:eastAsia="ar-SA"/>
              </w:rPr>
              <w:t>умвин</w:t>
            </w:r>
            <w:proofErr w:type="spellEnd"/>
            <w:r w:rsidRPr="00045604">
              <w:rPr>
                <w:rFonts w:eastAsia="Calibri"/>
                <w:bCs/>
                <w:spacing w:val="-6"/>
                <w:lang w:eastAsia="ar-SA"/>
              </w:rPr>
              <w:t>,</w:t>
            </w:r>
            <w:r>
              <w:rPr>
                <w:rFonts w:eastAsia="Calibri"/>
                <w:bCs/>
                <w:spacing w:val="-6"/>
                <w:lang w:eastAsia="ar-SA"/>
              </w:rPr>
              <w:t xml:space="preserve"> </w:t>
            </w:r>
            <w:r w:rsidRPr="00045604">
              <w:rPr>
                <w:rFonts w:eastAsia="Calibri"/>
                <w:bCs/>
                <w:spacing w:val="-6"/>
                <w:lang w:eastAsia="ar-SA"/>
              </w:rPr>
              <w:t>цвета в асс</w:t>
            </w:r>
            <w:r>
              <w:rPr>
                <w:rFonts w:eastAsia="Calibri"/>
                <w:bCs/>
                <w:spacing w:val="-6"/>
                <w:lang w:eastAsia="ar-SA"/>
              </w:rPr>
              <w:t>ортименте</w:t>
            </w:r>
          </w:p>
        </w:tc>
        <w:tc>
          <w:tcPr>
            <w:tcW w:w="1224" w:type="dxa"/>
            <w:tcBorders>
              <w:top w:val="single" w:sz="4" w:space="0" w:color="000001"/>
              <w:left w:val="single" w:sz="4" w:space="0" w:color="000001"/>
              <w:bottom w:val="single" w:sz="4" w:space="0" w:color="000001"/>
              <w:right w:val="single" w:sz="4" w:space="0" w:color="000001"/>
            </w:tcBorders>
            <w:vAlign w:val="center"/>
          </w:tcPr>
          <w:p w14:paraId="72D54518"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7AC8B0F6" w14:textId="02EE85CF"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0039C854" w14:textId="2E989C20" w:rsidR="00C039C4" w:rsidRPr="006D5C94" w:rsidRDefault="00C039C4">
            <w:pPr>
              <w:jc w:val="center"/>
              <w:rPr>
                <w:color w:val="000000"/>
              </w:rPr>
            </w:pPr>
            <w:r w:rsidRPr="006D5C94">
              <w:rPr>
                <w:color w:val="000000"/>
              </w:rPr>
              <w:t>10</w:t>
            </w:r>
          </w:p>
        </w:tc>
        <w:tc>
          <w:tcPr>
            <w:tcW w:w="989" w:type="dxa"/>
            <w:tcBorders>
              <w:top w:val="single" w:sz="4" w:space="0" w:color="000001"/>
              <w:left w:val="single" w:sz="4" w:space="0" w:color="000001"/>
              <w:bottom w:val="single" w:sz="4" w:space="0" w:color="000001"/>
              <w:right w:val="nil"/>
            </w:tcBorders>
            <w:vAlign w:val="center"/>
          </w:tcPr>
          <w:p w14:paraId="43C6F4D7"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42ABAA08" w14:textId="77777777" w:rsidR="00C039C4" w:rsidRPr="006D5C94" w:rsidRDefault="00C039C4">
            <w:pPr>
              <w:widowControl w:val="0"/>
              <w:snapToGrid w:val="0"/>
              <w:ind w:left="-57" w:right="-57"/>
              <w:jc w:val="center"/>
              <w:rPr>
                <w:rFonts w:eastAsia="Calibri"/>
                <w:lang w:eastAsia="ar-SA"/>
              </w:rPr>
            </w:pPr>
          </w:p>
        </w:tc>
      </w:tr>
      <w:tr w:rsidR="00C039C4" w:rsidRPr="006D5C94" w14:paraId="59232FF8"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3F7F748D" w14:textId="436F60FC" w:rsidR="00C039C4" w:rsidRPr="006D5C94" w:rsidRDefault="00C039C4">
            <w:pPr>
              <w:widowControl w:val="0"/>
              <w:snapToGrid w:val="0"/>
              <w:jc w:val="center"/>
              <w:rPr>
                <w:rFonts w:eastAsia="Calibri"/>
                <w:lang w:eastAsia="ar-SA"/>
              </w:rPr>
            </w:pPr>
            <w:r w:rsidRPr="006D5C94">
              <w:rPr>
                <w:rFonts w:eastAsia="Calibri"/>
                <w:lang w:eastAsia="ar-SA"/>
              </w:rPr>
              <w:t>14</w:t>
            </w:r>
          </w:p>
        </w:tc>
        <w:tc>
          <w:tcPr>
            <w:tcW w:w="2707" w:type="dxa"/>
            <w:gridSpan w:val="2"/>
            <w:tcBorders>
              <w:top w:val="single" w:sz="4" w:space="0" w:color="000001"/>
              <w:left w:val="single" w:sz="4" w:space="0" w:color="000001"/>
              <w:bottom w:val="single" w:sz="4" w:space="0" w:color="000001"/>
              <w:right w:val="nil"/>
            </w:tcBorders>
            <w:vAlign w:val="center"/>
          </w:tcPr>
          <w:p w14:paraId="636A3040" w14:textId="77777777" w:rsidR="00C039C4" w:rsidRDefault="00C039C4" w:rsidP="00A57054">
            <w:pPr>
              <w:tabs>
                <w:tab w:val="left" w:pos="3595"/>
              </w:tabs>
              <w:jc w:val="center"/>
              <w:rPr>
                <w:color w:val="000000"/>
              </w:rPr>
            </w:pPr>
            <w:r w:rsidRPr="006D5C94">
              <w:rPr>
                <w:color w:val="000000"/>
              </w:rPr>
              <w:t>Средство для мытья пола</w:t>
            </w:r>
          </w:p>
          <w:p w14:paraId="0C6AEE68" w14:textId="77777777" w:rsidR="00A020C8" w:rsidRDefault="00A020C8" w:rsidP="00A57054">
            <w:pPr>
              <w:tabs>
                <w:tab w:val="left" w:pos="3595"/>
              </w:tabs>
              <w:jc w:val="center"/>
              <w:rPr>
                <w:color w:val="000000"/>
              </w:rPr>
            </w:pPr>
            <w:r>
              <w:rPr>
                <w:color w:val="000000"/>
              </w:rPr>
              <w:t>ОКПД-2</w:t>
            </w:r>
          </w:p>
          <w:p w14:paraId="17A721FD" w14:textId="066031DB" w:rsidR="00A020C8" w:rsidRPr="006D5C94" w:rsidRDefault="00A020C8" w:rsidP="00A57054">
            <w:pPr>
              <w:tabs>
                <w:tab w:val="left" w:pos="3595"/>
              </w:tabs>
              <w:jc w:val="center"/>
              <w:rPr>
                <w:rFonts w:eastAsia="Calibri"/>
                <w:bCs/>
                <w:spacing w:val="-6"/>
                <w:lang w:eastAsia="ar-SA"/>
              </w:rPr>
            </w:pPr>
            <w:r w:rsidRPr="00A020C8">
              <w:rPr>
                <w:rFonts w:eastAsia="Calibri"/>
                <w:bCs/>
                <w:spacing w:val="-6"/>
                <w:lang w:eastAsia="ar-SA"/>
              </w:rPr>
              <w:lastRenderedPageBreak/>
              <w:t>20.41.32.110</w:t>
            </w:r>
          </w:p>
        </w:tc>
        <w:tc>
          <w:tcPr>
            <w:tcW w:w="2454" w:type="dxa"/>
            <w:tcBorders>
              <w:top w:val="single" w:sz="4" w:space="0" w:color="000001"/>
              <w:left w:val="single" w:sz="4" w:space="0" w:color="000001"/>
              <w:bottom w:val="single" w:sz="4" w:space="0" w:color="000001"/>
              <w:right w:val="single" w:sz="4" w:space="0" w:color="000001"/>
            </w:tcBorders>
          </w:tcPr>
          <w:p w14:paraId="01CF9572" w14:textId="48D005FC" w:rsidR="00C039C4" w:rsidRPr="006D5C94" w:rsidRDefault="00045604">
            <w:pPr>
              <w:ind w:left="43"/>
              <w:rPr>
                <w:rFonts w:eastAsia="Calibri"/>
                <w:bCs/>
                <w:spacing w:val="-6"/>
                <w:lang w:eastAsia="ar-SA"/>
              </w:rPr>
            </w:pPr>
            <w:proofErr w:type="spellStart"/>
            <w:r w:rsidRPr="00045604">
              <w:rPr>
                <w:rFonts w:eastAsia="Calibri"/>
                <w:bCs/>
                <w:spacing w:val="-6"/>
                <w:lang w:eastAsia="ar-SA"/>
              </w:rPr>
              <w:lastRenderedPageBreak/>
              <w:t>Luscan</w:t>
            </w:r>
            <w:proofErr w:type="spellEnd"/>
            <w:r w:rsidRPr="00045604">
              <w:rPr>
                <w:rFonts w:eastAsia="Calibri"/>
                <w:bCs/>
                <w:spacing w:val="-6"/>
                <w:lang w:eastAsia="ar-SA"/>
              </w:rPr>
              <w:t xml:space="preserve"> 5л </w:t>
            </w:r>
            <w:proofErr w:type="gramStart"/>
            <w:r w:rsidRPr="00045604">
              <w:rPr>
                <w:rFonts w:eastAsia="Calibri"/>
                <w:bCs/>
                <w:spacing w:val="-6"/>
                <w:lang w:eastAsia="ar-SA"/>
              </w:rPr>
              <w:t>антибактериальное</w:t>
            </w:r>
            <w:proofErr w:type="gramEnd"/>
            <w:r w:rsidRPr="00045604">
              <w:rPr>
                <w:rFonts w:eastAsia="Calibri"/>
                <w:bCs/>
                <w:spacing w:val="-6"/>
                <w:lang w:eastAsia="ar-SA"/>
              </w:rPr>
              <w:t xml:space="preserve"> канистра</w:t>
            </w:r>
          </w:p>
        </w:tc>
        <w:tc>
          <w:tcPr>
            <w:tcW w:w="1224" w:type="dxa"/>
            <w:tcBorders>
              <w:top w:val="single" w:sz="4" w:space="0" w:color="000001"/>
              <w:left w:val="single" w:sz="4" w:space="0" w:color="000001"/>
              <w:bottom w:val="single" w:sz="4" w:space="0" w:color="000001"/>
              <w:right w:val="single" w:sz="4" w:space="0" w:color="000001"/>
            </w:tcBorders>
            <w:vAlign w:val="center"/>
          </w:tcPr>
          <w:p w14:paraId="13A4E22D"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37858ED3" w14:textId="138FF5D2"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19C50128" w14:textId="2FAA3A2A" w:rsidR="00C039C4" w:rsidRPr="006D5C94" w:rsidRDefault="00C039C4">
            <w:pPr>
              <w:jc w:val="center"/>
              <w:rPr>
                <w:color w:val="000000"/>
              </w:rPr>
            </w:pPr>
            <w:r w:rsidRPr="006D5C94">
              <w:rPr>
                <w:color w:val="000000"/>
              </w:rPr>
              <w:t>6</w:t>
            </w:r>
          </w:p>
        </w:tc>
        <w:tc>
          <w:tcPr>
            <w:tcW w:w="989" w:type="dxa"/>
            <w:tcBorders>
              <w:top w:val="single" w:sz="4" w:space="0" w:color="000001"/>
              <w:left w:val="single" w:sz="4" w:space="0" w:color="000001"/>
              <w:bottom w:val="single" w:sz="4" w:space="0" w:color="000001"/>
              <w:right w:val="nil"/>
            </w:tcBorders>
            <w:vAlign w:val="center"/>
          </w:tcPr>
          <w:p w14:paraId="35CA2077"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264C5344" w14:textId="77777777" w:rsidR="00C039C4" w:rsidRPr="006D5C94" w:rsidRDefault="00C039C4">
            <w:pPr>
              <w:widowControl w:val="0"/>
              <w:snapToGrid w:val="0"/>
              <w:ind w:left="-57" w:right="-57"/>
              <w:jc w:val="center"/>
              <w:rPr>
                <w:rFonts w:eastAsia="Calibri"/>
                <w:lang w:eastAsia="ar-SA"/>
              </w:rPr>
            </w:pPr>
          </w:p>
        </w:tc>
      </w:tr>
      <w:tr w:rsidR="00C039C4" w:rsidRPr="006D5C94" w14:paraId="1F9593DC"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6BC086E7" w14:textId="7D48D356" w:rsidR="00C039C4" w:rsidRPr="006D5C94" w:rsidRDefault="00C039C4">
            <w:pPr>
              <w:widowControl w:val="0"/>
              <w:snapToGrid w:val="0"/>
              <w:jc w:val="center"/>
              <w:rPr>
                <w:rFonts w:eastAsia="Calibri"/>
                <w:lang w:eastAsia="ar-SA"/>
              </w:rPr>
            </w:pPr>
            <w:r w:rsidRPr="006D5C94">
              <w:rPr>
                <w:rFonts w:eastAsia="Calibri"/>
                <w:lang w:eastAsia="ar-SA"/>
              </w:rPr>
              <w:lastRenderedPageBreak/>
              <w:t>15</w:t>
            </w:r>
          </w:p>
        </w:tc>
        <w:tc>
          <w:tcPr>
            <w:tcW w:w="2707" w:type="dxa"/>
            <w:gridSpan w:val="2"/>
            <w:tcBorders>
              <w:top w:val="single" w:sz="4" w:space="0" w:color="000001"/>
              <w:left w:val="single" w:sz="4" w:space="0" w:color="000001"/>
              <w:bottom w:val="single" w:sz="4" w:space="0" w:color="000001"/>
              <w:right w:val="nil"/>
            </w:tcBorders>
            <w:vAlign w:val="center"/>
          </w:tcPr>
          <w:p w14:paraId="3A4002FD" w14:textId="77777777" w:rsidR="00C039C4" w:rsidRDefault="00C039C4" w:rsidP="00A57054">
            <w:pPr>
              <w:tabs>
                <w:tab w:val="left" w:pos="3595"/>
              </w:tabs>
              <w:jc w:val="center"/>
              <w:rPr>
                <w:color w:val="000000"/>
              </w:rPr>
            </w:pPr>
            <w:r w:rsidRPr="006D5C94">
              <w:rPr>
                <w:color w:val="000000"/>
              </w:rPr>
              <w:t>Средство для сантехники</w:t>
            </w:r>
          </w:p>
          <w:p w14:paraId="6A027165" w14:textId="77777777" w:rsidR="00A020C8" w:rsidRDefault="00A020C8" w:rsidP="00A57054">
            <w:pPr>
              <w:tabs>
                <w:tab w:val="left" w:pos="3595"/>
              </w:tabs>
              <w:jc w:val="center"/>
              <w:rPr>
                <w:color w:val="000000"/>
              </w:rPr>
            </w:pPr>
            <w:r>
              <w:rPr>
                <w:color w:val="000000"/>
              </w:rPr>
              <w:t>ОКПД-2</w:t>
            </w:r>
          </w:p>
          <w:p w14:paraId="54042F1F" w14:textId="071F5F77" w:rsidR="00A020C8" w:rsidRPr="006D5C94" w:rsidRDefault="00A020C8" w:rsidP="00A57054">
            <w:pPr>
              <w:tabs>
                <w:tab w:val="left" w:pos="3595"/>
              </w:tabs>
              <w:jc w:val="center"/>
              <w:rPr>
                <w:rFonts w:eastAsia="Calibri"/>
                <w:bCs/>
                <w:spacing w:val="-6"/>
                <w:lang w:eastAsia="ar-SA"/>
              </w:rPr>
            </w:pPr>
            <w:r w:rsidRPr="00A020C8">
              <w:rPr>
                <w:rFonts w:eastAsia="Calibri"/>
                <w:bCs/>
                <w:spacing w:val="-6"/>
                <w:lang w:eastAsia="ar-SA"/>
              </w:rPr>
              <w:t>20.41.32.114</w:t>
            </w:r>
            <w:bookmarkStart w:id="2" w:name="_GoBack"/>
            <w:bookmarkEnd w:id="2"/>
          </w:p>
        </w:tc>
        <w:tc>
          <w:tcPr>
            <w:tcW w:w="2454" w:type="dxa"/>
            <w:tcBorders>
              <w:top w:val="single" w:sz="4" w:space="0" w:color="000001"/>
              <w:left w:val="single" w:sz="4" w:space="0" w:color="000001"/>
              <w:bottom w:val="single" w:sz="4" w:space="0" w:color="000001"/>
              <w:right w:val="single" w:sz="4" w:space="0" w:color="000001"/>
            </w:tcBorders>
          </w:tcPr>
          <w:p w14:paraId="3F90A4FC" w14:textId="212D43FB" w:rsidR="00C039C4" w:rsidRPr="006D5C94" w:rsidRDefault="00045604">
            <w:pPr>
              <w:ind w:left="43"/>
              <w:rPr>
                <w:rFonts w:eastAsia="Calibri"/>
                <w:bCs/>
                <w:spacing w:val="-6"/>
                <w:lang w:eastAsia="ar-SA"/>
              </w:rPr>
            </w:pPr>
            <w:r w:rsidRPr="00045604">
              <w:rPr>
                <w:rFonts w:eastAsia="Calibri"/>
                <w:bCs/>
                <w:spacing w:val="-6"/>
                <w:lang w:eastAsia="ar-SA"/>
              </w:rPr>
              <w:t xml:space="preserve">Доместос </w:t>
            </w:r>
            <w:proofErr w:type="gramStart"/>
            <w:r w:rsidRPr="00045604">
              <w:rPr>
                <w:rFonts w:eastAsia="Calibri"/>
                <w:bCs/>
                <w:spacing w:val="-6"/>
                <w:lang w:eastAsia="ar-SA"/>
              </w:rPr>
              <w:t>универсальное</w:t>
            </w:r>
            <w:proofErr w:type="gramEnd"/>
            <w:r w:rsidRPr="00045604">
              <w:rPr>
                <w:rFonts w:eastAsia="Calibri"/>
                <w:bCs/>
                <w:spacing w:val="-6"/>
                <w:lang w:eastAsia="ar-SA"/>
              </w:rPr>
              <w:t xml:space="preserve"> Свежесть Атлантики 1л</w:t>
            </w:r>
          </w:p>
        </w:tc>
        <w:tc>
          <w:tcPr>
            <w:tcW w:w="1224" w:type="dxa"/>
            <w:tcBorders>
              <w:top w:val="single" w:sz="4" w:space="0" w:color="000001"/>
              <w:left w:val="single" w:sz="4" w:space="0" w:color="000001"/>
              <w:bottom w:val="single" w:sz="4" w:space="0" w:color="000001"/>
              <w:right w:val="single" w:sz="4" w:space="0" w:color="000001"/>
            </w:tcBorders>
            <w:vAlign w:val="center"/>
          </w:tcPr>
          <w:p w14:paraId="2B162087"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0AEAB1BD" w14:textId="14D645CC"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68B15934" w14:textId="30861C20" w:rsidR="00C039C4" w:rsidRPr="006D5C94" w:rsidRDefault="00C039C4">
            <w:pPr>
              <w:jc w:val="center"/>
              <w:rPr>
                <w:color w:val="000000"/>
              </w:rPr>
            </w:pPr>
            <w:r w:rsidRPr="006D5C94">
              <w:rPr>
                <w:color w:val="000000"/>
              </w:rPr>
              <w:t>12</w:t>
            </w:r>
          </w:p>
        </w:tc>
        <w:tc>
          <w:tcPr>
            <w:tcW w:w="989" w:type="dxa"/>
            <w:tcBorders>
              <w:top w:val="single" w:sz="4" w:space="0" w:color="000001"/>
              <w:left w:val="single" w:sz="4" w:space="0" w:color="000001"/>
              <w:bottom w:val="single" w:sz="4" w:space="0" w:color="000001"/>
              <w:right w:val="nil"/>
            </w:tcBorders>
            <w:vAlign w:val="center"/>
          </w:tcPr>
          <w:p w14:paraId="76B80CE9"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0DD42B80" w14:textId="77777777" w:rsidR="00C039C4" w:rsidRPr="006D5C94" w:rsidRDefault="00C039C4">
            <w:pPr>
              <w:widowControl w:val="0"/>
              <w:snapToGrid w:val="0"/>
              <w:ind w:left="-57" w:right="-57"/>
              <w:jc w:val="center"/>
              <w:rPr>
                <w:rFonts w:eastAsia="Calibri"/>
                <w:lang w:eastAsia="ar-SA"/>
              </w:rPr>
            </w:pPr>
          </w:p>
        </w:tc>
      </w:tr>
      <w:tr w:rsidR="00C039C4" w:rsidRPr="006D5C94" w14:paraId="3453C7E8"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1B4E06A1" w14:textId="7AC529E5" w:rsidR="00C039C4" w:rsidRPr="006D5C94" w:rsidRDefault="00C039C4">
            <w:pPr>
              <w:widowControl w:val="0"/>
              <w:snapToGrid w:val="0"/>
              <w:jc w:val="center"/>
              <w:rPr>
                <w:rFonts w:eastAsia="Calibri"/>
                <w:lang w:eastAsia="ar-SA"/>
              </w:rPr>
            </w:pPr>
            <w:r w:rsidRPr="006D5C94">
              <w:rPr>
                <w:rFonts w:eastAsia="Calibri"/>
                <w:lang w:eastAsia="ar-SA"/>
              </w:rPr>
              <w:t>16</w:t>
            </w:r>
          </w:p>
        </w:tc>
        <w:tc>
          <w:tcPr>
            <w:tcW w:w="2707" w:type="dxa"/>
            <w:gridSpan w:val="2"/>
            <w:tcBorders>
              <w:top w:val="single" w:sz="4" w:space="0" w:color="000001"/>
              <w:left w:val="single" w:sz="4" w:space="0" w:color="000001"/>
              <w:bottom w:val="single" w:sz="4" w:space="0" w:color="000001"/>
              <w:right w:val="nil"/>
            </w:tcBorders>
            <w:vAlign w:val="center"/>
          </w:tcPr>
          <w:p w14:paraId="1B60FCCC" w14:textId="3AD0A95B" w:rsidR="00C039C4" w:rsidRPr="006D5C94" w:rsidRDefault="00C039C4" w:rsidP="00A57054">
            <w:pPr>
              <w:tabs>
                <w:tab w:val="left" w:pos="3595"/>
              </w:tabs>
              <w:jc w:val="center"/>
              <w:rPr>
                <w:rFonts w:eastAsia="Calibri"/>
                <w:bCs/>
                <w:spacing w:val="-6"/>
                <w:lang w:eastAsia="ar-SA"/>
              </w:rPr>
            </w:pPr>
            <w:r w:rsidRPr="006D5C94">
              <w:rPr>
                <w:color w:val="000000"/>
              </w:rPr>
              <w:t>Средство для сантехники</w:t>
            </w:r>
          </w:p>
        </w:tc>
        <w:tc>
          <w:tcPr>
            <w:tcW w:w="2454" w:type="dxa"/>
            <w:tcBorders>
              <w:top w:val="single" w:sz="4" w:space="0" w:color="000001"/>
              <w:left w:val="single" w:sz="4" w:space="0" w:color="000001"/>
              <w:bottom w:val="single" w:sz="4" w:space="0" w:color="000001"/>
              <w:right w:val="single" w:sz="4" w:space="0" w:color="000001"/>
            </w:tcBorders>
          </w:tcPr>
          <w:p w14:paraId="72CEDB53" w14:textId="2C6B7006" w:rsidR="00C039C4" w:rsidRPr="006D5C94" w:rsidRDefault="00045604">
            <w:pPr>
              <w:ind w:left="43"/>
              <w:rPr>
                <w:rFonts w:eastAsia="Calibri"/>
                <w:bCs/>
                <w:spacing w:val="-6"/>
                <w:lang w:eastAsia="ar-SA"/>
              </w:rPr>
            </w:pPr>
            <w:r w:rsidRPr="006D5C94">
              <w:rPr>
                <w:color w:val="000000"/>
              </w:rPr>
              <w:t xml:space="preserve">САНОКС 750 </w:t>
            </w:r>
            <w:proofErr w:type="spellStart"/>
            <w:r w:rsidRPr="006D5C94">
              <w:rPr>
                <w:color w:val="000000"/>
              </w:rPr>
              <w:t>гр_СПб</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04C0E85B"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779E9F6E" w14:textId="7B4058AE"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1B573DE4" w14:textId="23F1BA50" w:rsidR="00C039C4" w:rsidRPr="006D5C94" w:rsidRDefault="00C039C4">
            <w:pPr>
              <w:jc w:val="center"/>
              <w:rPr>
                <w:color w:val="000000"/>
              </w:rPr>
            </w:pPr>
            <w:r w:rsidRPr="006D5C94">
              <w:rPr>
                <w:color w:val="000000"/>
              </w:rPr>
              <w:t>12</w:t>
            </w:r>
          </w:p>
        </w:tc>
        <w:tc>
          <w:tcPr>
            <w:tcW w:w="989" w:type="dxa"/>
            <w:tcBorders>
              <w:top w:val="single" w:sz="4" w:space="0" w:color="000001"/>
              <w:left w:val="single" w:sz="4" w:space="0" w:color="000001"/>
              <w:bottom w:val="single" w:sz="4" w:space="0" w:color="000001"/>
              <w:right w:val="nil"/>
            </w:tcBorders>
            <w:vAlign w:val="center"/>
          </w:tcPr>
          <w:p w14:paraId="7CEE2246"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56A5DE73" w14:textId="77777777" w:rsidR="00C039C4" w:rsidRPr="006D5C94" w:rsidRDefault="00C039C4">
            <w:pPr>
              <w:widowControl w:val="0"/>
              <w:snapToGrid w:val="0"/>
              <w:ind w:left="-57" w:right="-57"/>
              <w:jc w:val="center"/>
              <w:rPr>
                <w:rFonts w:eastAsia="Calibri"/>
                <w:lang w:eastAsia="ar-SA"/>
              </w:rPr>
            </w:pPr>
          </w:p>
        </w:tc>
      </w:tr>
      <w:tr w:rsidR="00C039C4" w:rsidRPr="006D5C94" w14:paraId="0DFC4412"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66209629" w14:textId="61316F18" w:rsidR="00C039C4" w:rsidRPr="006D5C94" w:rsidRDefault="00C039C4">
            <w:pPr>
              <w:widowControl w:val="0"/>
              <w:snapToGrid w:val="0"/>
              <w:jc w:val="center"/>
              <w:rPr>
                <w:rFonts w:eastAsia="Calibri"/>
                <w:lang w:eastAsia="ar-SA"/>
              </w:rPr>
            </w:pPr>
            <w:r w:rsidRPr="006D5C94">
              <w:rPr>
                <w:rFonts w:eastAsia="Calibri"/>
                <w:lang w:eastAsia="ar-SA"/>
              </w:rPr>
              <w:t>17</w:t>
            </w:r>
          </w:p>
        </w:tc>
        <w:tc>
          <w:tcPr>
            <w:tcW w:w="2707" w:type="dxa"/>
            <w:gridSpan w:val="2"/>
            <w:tcBorders>
              <w:top w:val="single" w:sz="4" w:space="0" w:color="000001"/>
              <w:left w:val="single" w:sz="4" w:space="0" w:color="000001"/>
              <w:bottom w:val="single" w:sz="4" w:space="0" w:color="000001"/>
              <w:right w:val="nil"/>
            </w:tcBorders>
            <w:vAlign w:val="center"/>
          </w:tcPr>
          <w:p w14:paraId="0B2D80A2" w14:textId="71FDE591" w:rsidR="00C039C4" w:rsidRPr="006D5C94" w:rsidRDefault="00C039C4" w:rsidP="00A57054">
            <w:pPr>
              <w:tabs>
                <w:tab w:val="left" w:pos="3595"/>
              </w:tabs>
              <w:jc w:val="center"/>
              <w:rPr>
                <w:rFonts w:eastAsia="Calibri"/>
                <w:bCs/>
                <w:spacing w:val="-6"/>
                <w:lang w:eastAsia="ar-SA"/>
              </w:rPr>
            </w:pPr>
            <w:r w:rsidRPr="006D5C94">
              <w:rPr>
                <w:color w:val="000000"/>
              </w:rPr>
              <w:t>Средство для стекол и зеркал</w:t>
            </w:r>
          </w:p>
        </w:tc>
        <w:tc>
          <w:tcPr>
            <w:tcW w:w="2454" w:type="dxa"/>
            <w:tcBorders>
              <w:top w:val="single" w:sz="4" w:space="0" w:color="000001"/>
              <w:left w:val="single" w:sz="4" w:space="0" w:color="000001"/>
              <w:bottom w:val="single" w:sz="4" w:space="0" w:color="000001"/>
              <w:right w:val="single" w:sz="4" w:space="0" w:color="000001"/>
            </w:tcBorders>
          </w:tcPr>
          <w:p w14:paraId="6BAC833E" w14:textId="5C351A9B" w:rsidR="00C039C4" w:rsidRPr="006D5C94" w:rsidRDefault="00045604">
            <w:pPr>
              <w:ind w:left="43"/>
              <w:rPr>
                <w:rFonts w:eastAsia="Calibri"/>
                <w:bCs/>
                <w:spacing w:val="-6"/>
                <w:lang w:eastAsia="ar-SA"/>
              </w:rPr>
            </w:pPr>
            <w:r w:rsidRPr="00045604">
              <w:rPr>
                <w:rFonts w:eastAsia="Calibri"/>
                <w:bCs/>
                <w:spacing w:val="-6"/>
                <w:lang w:eastAsia="ar-SA"/>
              </w:rPr>
              <w:t>МИСТЕР МУСКУЛ (запаска</w:t>
            </w:r>
            <w:proofErr w:type="gramStart"/>
            <w:r w:rsidRPr="00045604">
              <w:rPr>
                <w:rFonts w:eastAsia="Calibri"/>
                <w:bCs/>
                <w:spacing w:val="-6"/>
                <w:lang w:eastAsia="ar-SA"/>
              </w:rPr>
              <w:t>)с</w:t>
            </w:r>
            <w:proofErr w:type="gramEnd"/>
            <w:r w:rsidRPr="00045604">
              <w:rPr>
                <w:rFonts w:eastAsia="Calibri"/>
                <w:bCs/>
                <w:spacing w:val="-6"/>
                <w:lang w:eastAsia="ar-SA"/>
              </w:rPr>
              <w:t xml:space="preserve"> нашат.спиртом,530 мл</w:t>
            </w:r>
          </w:p>
        </w:tc>
        <w:tc>
          <w:tcPr>
            <w:tcW w:w="1224" w:type="dxa"/>
            <w:tcBorders>
              <w:top w:val="single" w:sz="4" w:space="0" w:color="000001"/>
              <w:left w:val="single" w:sz="4" w:space="0" w:color="000001"/>
              <w:bottom w:val="single" w:sz="4" w:space="0" w:color="000001"/>
              <w:right w:val="single" w:sz="4" w:space="0" w:color="000001"/>
            </w:tcBorders>
            <w:vAlign w:val="center"/>
          </w:tcPr>
          <w:p w14:paraId="5433CACC"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61F7D5E4" w14:textId="6E97068A"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7BD5673D" w14:textId="0B855BDE" w:rsidR="00C039C4" w:rsidRPr="006D5C94" w:rsidRDefault="00C039C4">
            <w:pPr>
              <w:jc w:val="center"/>
              <w:rPr>
                <w:color w:val="000000"/>
              </w:rPr>
            </w:pPr>
            <w:r w:rsidRPr="006D5C94">
              <w:rPr>
                <w:color w:val="000000"/>
              </w:rPr>
              <w:t>12</w:t>
            </w:r>
          </w:p>
        </w:tc>
        <w:tc>
          <w:tcPr>
            <w:tcW w:w="989" w:type="dxa"/>
            <w:tcBorders>
              <w:top w:val="single" w:sz="4" w:space="0" w:color="000001"/>
              <w:left w:val="single" w:sz="4" w:space="0" w:color="000001"/>
              <w:bottom w:val="single" w:sz="4" w:space="0" w:color="000001"/>
              <w:right w:val="nil"/>
            </w:tcBorders>
            <w:vAlign w:val="center"/>
          </w:tcPr>
          <w:p w14:paraId="44E68014"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59CC4EEA" w14:textId="77777777" w:rsidR="00C039C4" w:rsidRPr="006D5C94" w:rsidRDefault="00C039C4">
            <w:pPr>
              <w:widowControl w:val="0"/>
              <w:snapToGrid w:val="0"/>
              <w:ind w:left="-57" w:right="-57"/>
              <w:jc w:val="center"/>
              <w:rPr>
                <w:rFonts w:eastAsia="Calibri"/>
                <w:lang w:eastAsia="ar-SA"/>
              </w:rPr>
            </w:pPr>
          </w:p>
        </w:tc>
      </w:tr>
      <w:tr w:rsidR="00C039C4" w:rsidRPr="006D5C94" w14:paraId="520472FD"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0BC92F14" w14:textId="407FD91D" w:rsidR="00C039C4" w:rsidRPr="006D5C94" w:rsidRDefault="00C039C4">
            <w:pPr>
              <w:widowControl w:val="0"/>
              <w:snapToGrid w:val="0"/>
              <w:jc w:val="center"/>
              <w:rPr>
                <w:rFonts w:eastAsia="Calibri"/>
                <w:lang w:eastAsia="ar-SA"/>
              </w:rPr>
            </w:pPr>
            <w:r w:rsidRPr="006D5C94">
              <w:rPr>
                <w:rFonts w:eastAsia="Calibri"/>
                <w:lang w:eastAsia="ar-SA"/>
              </w:rPr>
              <w:t>18</w:t>
            </w:r>
          </w:p>
        </w:tc>
        <w:tc>
          <w:tcPr>
            <w:tcW w:w="2707" w:type="dxa"/>
            <w:gridSpan w:val="2"/>
            <w:tcBorders>
              <w:top w:val="single" w:sz="4" w:space="0" w:color="000001"/>
              <w:left w:val="single" w:sz="4" w:space="0" w:color="000001"/>
              <w:bottom w:val="single" w:sz="4" w:space="0" w:color="000001"/>
              <w:right w:val="nil"/>
            </w:tcBorders>
            <w:vAlign w:val="center"/>
          </w:tcPr>
          <w:p w14:paraId="401FD22E" w14:textId="345CDFE4" w:rsidR="00C039C4" w:rsidRPr="006D5C94" w:rsidRDefault="00C039C4" w:rsidP="00A57054">
            <w:pPr>
              <w:tabs>
                <w:tab w:val="left" w:pos="3595"/>
              </w:tabs>
              <w:jc w:val="center"/>
              <w:rPr>
                <w:rFonts w:eastAsia="Calibri"/>
                <w:bCs/>
                <w:spacing w:val="-6"/>
                <w:lang w:eastAsia="ar-SA"/>
              </w:rPr>
            </w:pPr>
            <w:r w:rsidRPr="006D5C94">
              <w:rPr>
                <w:color w:val="000000"/>
              </w:rPr>
              <w:t>Корзина для мусора</w:t>
            </w:r>
          </w:p>
        </w:tc>
        <w:tc>
          <w:tcPr>
            <w:tcW w:w="2454" w:type="dxa"/>
            <w:tcBorders>
              <w:top w:val="single" w:sz="4" w:space="0" w:color="000001"/>
              <w:left w:val="single" w:sz="4" w:space="0" w:color="000001"/>
              <w:bottom w:val="single" w:sz="4" w:space="0" w:color="000001"/>
              <w:right w:val="single" w:sz="4" w:space="0" w:color="000001"/>
            </w:tcBorders>
          </w:tcPr>
          <w:p w14:paraId="1FCF063B" w14:textId="145CF496" w:rsidR="00C039C4" w:rsidRPr="006D5C94" w:rsidRDefault="00045604">
            <w:pPr>
              <w:ind w:left="43"/>
              <w:rPr>
                <w:rFonts w:eastAsia="Calibri"/>
                <w:bCs/>
                <w:spacing w:val="-6"/>
                <w:lang w:eastAsia="ar-SA"/>
              </w:rPr>
            </w:pPr>
            <w:proofErr w:type="gramStart"/>
            <w:r w:rsidRPr="006D5C94">
              <w:rPr>
                <w:color w:val="000000"/>
              </w:rPr>
              <w:t>офисная</w:t>
            </w:r>
            <w:proofErr w:type="gramEnd"/>
            <w:r w:rsidRPr="006D5C94">
              <w:rPr>
                <w:color w:val="000000"/>
              </w:rPr>
              <w:t xml:space="preserve"> 14л пластик, черная </w:t>
            </w:r>
            <w:proofErr w:type="spellStart"/>
            <w:r w:rsidRPr="006D5C94">
              <w:rPr>
                <w:color w:val="000000"/>
              </w:rPr>
              <w:t>Luscan</w:t>
            </w:r>
            <w:proofErr w:type="spellEnd"/>
            <w:r w:rsidRPr="006D5C94">
              <w:rPr>
                <w:color w:val="000000"/>
              </w:rPr>
              <w:t xml:space="preserve"> 'КР510</w:t>
            </w:r>
          </w:p>
        </w:tc>
        <w:tc>
          <w:tcPr>
            <w:tcW w:w="1224" w:type="dxa"/>
            <w:tcBorders>
              <w:top w:val="single" w:sz="4" w:space="0" w:color="000001"/>
              <w:left w:val="single" w:sz="4" w:space="0" w:color="000001"/>
              <w:bottom w:val="single" w:sz="4" w:space="0" w:color="000001"/>
              <w:right w:val="single" w:sz="4" w:space="0" w:color="000001"/>
            </w:tcBorders>
            <w:vAlign w:val="center"/>
          </w:tcPr>
          <w:p w14:paraId="642EBEE7"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705E89F8" w14:textId="32E2DBBD"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75DFD811" w14:textId="16220E18" w:rsidR="00C039C4" w:rsidRPr="006D5C94" w:rsidRDefault="00C039C4">
            <w:pPr>
              <w:jc w:val="center"/>
              <w:rPr>
                <w:color w:val="000000"/>
              </w:rPr>
            </w:pPr>
            <w:r w:rsidRPr="006D5C94">
              <w:rPr>
                <w:color w:val="000000"/>
              </w:rPr>
              <w:t>4</w:t>
            </w:r>
          </w:p>
        </w:tc>
        <w:tc>
          <w:tcPr>
            <w:tcW w:w="989" w:type="dxa"/>
            <w:tcBorders>
              <w:top w:val="single" w:sz="4" w:space="0" w:color="000001"/>
              <w:left w:val="single" w:sz="4" w:space="0" w:color="000001"/>
              <w:bottom w:val="single" w:sz="4" w:space="0" w:color="000001"/>
              <w:right w:val="nil"/>
            </w:tcBorders>
            <w:vAlign w:val="center"/>
          </w:tcPr>
          <w:p w14:paraId="2770F073"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32C53163" w14:textId="77777777" w:rsidR="00C039C4" w:rsidRPr="006D5C94" w:rsidRDefault="00C039C4">
            <w:pPr>
              <w:widowControl w:val="0"/>
              <w:snapToGrid w:val="0"/>
              <w:ind w:left="-57" w:right="-57"/>
              <w:jc w:val="center"/>
              <w:rPr>
                <w:rFonts w:eastAsia="Calibri"/>
                <w:lang w:eastAsia="ar-SA"/>
              </w:rPr>
            </w:pPr>
          </w:p>
        </w:tc>
      </w:tr>
      <w:tr w:rsidR="00C039C4" w:rsidRPr="006D5C94" w14:paraId="18B0A5CC"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6049F2FB" w14:textId="03B90EDF" w:rsidR="00C039C4" w:rsidRPr="006D5C94" w:rsidRDefault="00C039C4">
            <w:pPr>
              <w:widowControl w:val="0"/>
              <w:snapToGrid w:val="0"/>
              <w:jc w:val="center"/>
              <w:rPr>
                <w:rFonts w:eastAsia="Calibri"/>
                <w:lang w:eastAsia="ar-SA"/>
              </w:rPr>
            </w:pPr>
            <w:r w:rsidRPr="006D5C94">
              <w:rPr>
                <w:rFonts w:eastAsia="Calibri"/>
                <w:lang w:eastAsia="ar-SA"/>
              </w:rPr>
              <w:t>19</w:t>
            </w:r>
          </w:p>
        </w:tc>
        <w:tc>
          <w:tcPr>
            <w:tcW w:w="2707" w:type="dxa"/>
            <w:gridSpan w:val="2"/>
            <w:tcBorders>
              <w:top w:val="single" w:sz="4" w:space="0" w:color="000001"/>
              <w:left w:val="single" w:sz="4" w:space="0" w:color="000001"/>
              <w:bottom w:val="single" w:sz="4" w:space="0" w:color="000001"/>
              <w:right w:val="nil"/>
            </w:tcBorders>
            <w:vAlign w:val="center"/>
          </w:tcPr>
          <w:p w14:paraId="0FFB7987" w14:textId="6A05FD2D" w:rsidR="00C039C4" w:rsidRPr="006D5C94" w:rsidRDefault="00C039C4" w:rsidP="00A57054">
            <w:pPr>
              <w:tabs>
                <w:tab w:val="left" w:pos="3595"/>
              </w:tabs>
              <w:jc w:val="center"/>
              <w:rPr>
                <w:rFonts w:eastAsia="Calibri"/>
                <w:bCs/>
                <w:spacing w:val="-6"/>
                <w:lang w:eastAsia="ar-SA"/>
              </w:rPr>
            </w:pPr>
            <w:r w:rsidRPr="006D5C94">
              <w:rPr>
                <w:color w:val="000000"/>
              </w:rPr>
              <w:t>Мешки для мусора</w:t>
            </w:r>
          </w:p>
        </w:tc>
        <w:tc>
          <w:tcPr>
            <w:tcW w:w="2454" w:type="dxa"/>
            <w:tcBorders>
              <w:top w:val="single" w:sz="4" w:space="0" w:color="000001"/>
              <w:left w:val="single" w:sz="4" w:space="0" w:color="000001"/>
              <w:bottom w:val="single" w:sz="4" w:space="0" w:color="000001"/>
              <w:right w:val="single" w:sz="4" w:space="0" w:color="000001"/>
            </w:tcBorders>
          </w:tcPr>
          <w:p w14:paraId="3D71EA90" w14:textId="29DDEC3F" w:rsidR="00C039C4" w:rsidRPr="006D5C94" w:rsidRDefault="00045604">
            <w:pPr>
              <w:ind w:left="43"/>
              <w:rPr>
                <w:rFonts w:eastAsia="Calibri"/>
                <w:bCs/>
                <w:spacing w:val="-6"/>
                <w:lang w:eastAsia="ar-SA"/>
              </w:rPr>
            </w:pPr>
            <w:r w:rsidRPr="00045604">
              <w:rPr>
                <w:rFonts w:eastAsia="Calibri"/>
                <w:bCs/>
                <w:spacing w:val="-6"/>
                <w:lang w:eastAsia="ar-SA"/>
              </w:rPr>
              <w:t>ПВД 30л 25мкм 50шт/</w:t>
            </w:r>
            <w:proofErr w:type="spellStart"/>
            <w:r w:rsidRPr="00045604">
              <w:rPr>
                <w:rFonts w:eastAsia="Calibri"/>
                <w:bCs/>
                <w:spacing w:val="-6"/>
                <w:lang w:eastAsia="ar-SA"/>
              </w:rPr>
              <w:t>рул</w:t>
            </w:r>
            <w:proofErr w:type="spellEnd"/>
            <w:r w:rsidRPr="00045604">
              <w:rPr>
                <w:rFonts w:eastAsia="Calibri"/>
                <w:bCs/>
                <w:spacing w:val="-6"/>
                <w:lang w:eastAsia="ar-SA"/>
              </w:rPr>
              <w:t xml:space="preserve"> черные 50x70см </w:t>
            </w:r>
            <w:proofErr w:type="spellStart"/>
            <w:r w:rsidRPr="00045604">
              <w:rPr>
                <w:rFonts w:eastAsia="Calibri"/>
                <w:bCs/>
                <w:spacing w:val="-6"/>
                <w:lang w:eastAsia="ar-SA"/>
              </w:rPr>
              <w:t>Luscan</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56406AD5"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004F4307" w14:textId="4414A206" w:rsidR="00C039C4" w:rsidRPr="006D5C94" w:rsidRDefault="00C039C4">
            <w:pPr>
              <w:ind w:left="-57"/>
              <w:jc w:val="center"/>
              <w:rPr>
                <w:color w:val="000000"/>
              </w:rPr>
            </w:pPr>
            <w:proofErr w:type="spellStart"/>
            <w:r w:rsidRPr="006D5C94">
              <w:rPr>
                <w:color w:val="000000"/>
              </w:rPr>
              <w:t>рул</w:t>
            </w:r>
            <w:proofErr w:type="spellEnd"/>
          </w:p>
        </w:tc>
        <w:tc>
          <w:tcPr>
            <w:tcW w:w="796" w:type="dxa"/>
            <w:tcBorders>
              <w:top w:val="single" w:sz="4" w:space="0" w:color="000001"/>
              <w:left w:val="single" w:sz="4" w:space="0" w:color="000001"/>
              <w:bottom w:val="single" w:sz="4" w:space="0" w:color="000001"/>
              <w:right w:val="nil"/>
            </w:tcBorders>
            <w:vAlign w:val="center"/>
          </w:tcPr>
          <w:p w14:paraId="7BCB0841" w14:textId="33837C45" w:rsidR="00C039C4" w:rsidRPr="006D5C94" w:rsidRDefault="00C039C4">
            <w:pPr>
              <w:jc w:val="center"/>
              <w:rPr>
                <w:color w:val="000000"/>
              </w:rPr>
            </w:pPr>
            <w:r w:rsidRPr="006D5C94">
              <w:rPr>
                <w:color w:val="000000"/>
              </w:rPr>
              <w:t>6</w:t>
            </w:r>
          </w:p>
        </w:tc>
        <w:tc>
          <w:tcPr>
            <w:tcW w:w="989" w:type="dxa"/>
            <w:tcBorders>
              <w:top w:val="single" w:sz="4" w:space="0" w:color="000001"/>
              <w:left w:val="single" w:sz="4" w:space="0" w:color="000001"/>
              <w:bottom w:val="single" w:sz="4" w:space="0" w:color="000001"/>
              <w:right w:val="nil"/>
            </w:tcBorders>
            <w:vAlign w:val="center"/>
          </w:tcPr>
          <w:p w14:paraId="3708A5F8"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1D3E2CC" w14:textId="77777777" w:rsidR="00C039C4" w:rsidRPr="006D5C94" w:rsidRDefault="00C039C4">
            <w:pPr>
              <w:widowControl w:val="0"/>
              <w:snapToGrid w:val="0"/>
              <w:ind w:left="-57" w:right="-57"/>
              <w:jc w:val="center"/>
              <w:rPr>
                <w:rFonts w:eastAsia="Calibri"/>
                <w:lang w:eastAsia="ar-SA"/>
              </w:rPr>
            </w:pPr>
          </w:p>
        </w:tc>
      </w:tr>
      <w:tr w:rsidR="00C039C4" w:rsidRPr="006D5C94" w14:paraId="70365859"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666F7A60" w14:textId="6D7C329D" w:rsidR="00C039C4" w:rsidRPr="006D5C94" w:rsidRDefault="00C039C4">
            <w:pPr>
              <w:widowControl w:val="0"/>
              <w:snapToGrid w:val="0"/>
              <w:jc w:val="center"/>
              <w:rPr>
                <w:rFonts w:eastAsia="Calibri"/>
                <w:lang w:eastAsia="ar-SA"/>
              </w:rPr>
            </w:pPr>
            <w:r w:rsidRPr="006D5C94">
              <w:rPr>
                <w:rFonts w:eastAsia="Calibri"/>
                <w:lang w:eastAsia="ar-SA"/>
              </w:rPr>
              <w:t>20</w:t>
            </w:r>
          </w:p>
        </w:tc>
        <w:tc>
          <w:tcPr>
            <w:tcW w:w="2707" w:type="dxa"/>
            <w:gridSpan w:val="2"/>
            <w:tcBorders>
              <w:top w:val="single" w:sz="4" w:space="0" w:color="000001"/>
              <w:left w:val="single" w:sz="4" w:space="0" w:color="000001"/>
              <w:bottom w:val="single" w:sz="4" w:space="0" w:color="000001"/>
              <w:right w:val="nil"/>
            </w:tcBorders>
            <w:vAlign w:val="center"/>
          </w:tcPr>
          <w:p w14:paraId="5DB6A81D" w14:textId="02CE8EE7" w:rsidR="00C039C4" w:rsidRPr="006D5C94" w:rsidRDefault="00C039C4" w:rsidP="00A57054">
            <w:pPr>
              <w:tabs>
                <w:tab w:val="left" w:pos="3595"/>
              </w:tabs>
              <w:jc w:val="center"/>
              <w:rPr>
                <w:rFonts w:eastAsia="Calibri"/>
                <w:bCs/>
                <w:spacing w:val="-6"/>
                <w:lang w:eastAsia="ar-SA"/>
              </w:rPr>
            </w:pPr>
            <w:r w:rsidRPr="006D5C94">
              <w:rPr>
                <w:color w:val="000000"/>
              </w:rPr>
              <w:t>Мешки для мусора</w:t>
            </w:r>
          </w:p>
        </w:tc>
        <w:tc>
          <w:tcPr>
            <w:tcW w:w="2454" w:type="dxa"/>
            <w:tcBorders>
              <w:top w:val="single" w:sz="4" w:space="0" w:color="000001"/>
              <w:left w:val="single" w:sz="4" w:space="0" w:color="000001"/>
              <w:bottom w:val="single" w:sz="4" w:space="0" w:color="000001"/>
              <w:right w:val="single" w:sz="4" w:space="0" w:color="000001"/>
            </w:tcBorders>
          </w:tcPr>
          <w:p w14:paraId="435C4850" w14:textId="52FAD26E" w:rsidR="00C039C4" w:rsidRPr="006D5C94" w:rsidRDefault="00045604">
            <w:pPr>
              <w:ind w:left="43"/>
              <w:rPr>
                <w:rFonts w:eastAsia="Calibri"/>
                <w:bCs/>
                <w:spacing w:val="-6"/>
                <w:lang w:eastAsia="ar-SA"/>
              </w:rPr>
            </w:pPr>
            <w:r w:rsidRPr="006D5C94">
              <w:rPr>
                <w:color w:val="000000"/>
              </w:rPr>
              <w:t>ПВД 60л 30мкм 50шт/</w:t>
            </w:r>
            <w:proofErr w:type="spellStart"/>
            <w:r w:rsidRPr="006D5C94">
              <w:rPr>
                <w:color w:val="000000"/>
              </w:rPr>
              <w:t>рул</w:t>
            </w:r>
            <w:proofErr w:type="spellEnd"/>
            <w:r w:rsidRPr="006D5C94">
              <w:rPr>
                <w:color w:val="000000"/>
              </w:rPr>
              <w:t xml:space="preserve"> черные 60x90см </w:t>
            </w:r>
            <w:proofErr w:type="spellStart"/>
            <w:r w:rsidRPr="006D5C94">
              <w:rPr>
                <w:color w:val="000000"/>
              </w:rPr>
              <w:t>Luscan</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464EEE7E"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5D2031E9" w14:textId="66989B24" w:rsidR="00C039C4" w:rsidRPr="006D5C94" w:rsidRDefault="00C039C4">
            <w:pPr>
              <w:ind w:left="-57"/>
              <w:jc w:val="center"/>
              <w:rPr>
                <w:color w:val="000000"/>
              </w:rPr>
            </w:pPr>
            <w:proofErr w:type="spellStart"/>
            <w:r w:rsidRPr="006D5C94">
              <w:rPr>
                <w:color w:val="000000"/>
              </w:rPr>
              <w:t>рул</w:t>
            </w:r>
            <w:proofErr w:type="spellEnd"/>
          </w:p>
        </w:tc>
        <w:tc>
          <w:tcPr>
            <w:tcW w:w="796" w:type="dxa"/>
            <w:tcBorders>
              <w:top w:val="single" w:sz="4" w:space="0" w:color="000001"/>
              <w:left w:val="single" w:sz="4" w:space="0" w:color="000001"/>
              <w:bottom w:val="single" w:sz="4" w:space="0" w:color="000001"/>
              <w:right w:val="nil"/>
            </w:tcBorders>
            <w:vAlign w:val="center"/>
          </w:tcPr>
          <w:p w14:paraId="3727A531" w14:textId="56433CD4" w:rsidR="00C039C4" w:rsidRPr="006D5C94" w:rsidRDefault="00C039C4">
            <w:pPr>
              <w:jc w:val="center"/>
              <w:rPr>
                <w:color w:val="000000"/>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06F911B6"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1C291C7B" w14:textId="77777777" w:rsidR="00C039C4" w:rsidRPr="006D5C94" w:rsidRDefault="00C039C4">
            <w:pPr>
              <w:widowControl w:val="0"/>
              <w:snapToGrid w:val="0"/>
              <w:ind w:left="-57" w:right="-57"/>
              <w:jc w:val="center"/>
              <w:rPr>
                <w:rFonts w:eastAsia="Calibri"/>
                <w:lang w:eastAsia="ar-SA"/>
              </w:rPr>
            </w:pPr>
          </w:p>
        </w:tc>
      </w:tr>
      <w:tr w:rsidR="00C039C4" w:rsidRPr="006D5C94" w14:paraId="00B11B90"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257B1E48" w14:textId="50AE9451" w:rsidR="00C039C4" w:rsidRPr="006D5C94" w:rsidRDefault="00C039C4">
            <w:pPr>
              <w:widowControl w:val="0"/>
              <w:snapToGrid w:val="0"/>
              <w:jc w:val="center"/>
              <w:rPr>
                <w:rFonts w:eastAsia="Calibri"/>
                <w:lang w:eastAsia="ar-SA"/>
              </w:rPr>
            </w:pPr>
            <w:r w:rsidRPr="006D5C94">
              <w:rPr>
                <w:rFonts w:eastAsia="Calibri"/>
                <w:lang w:eastAsia="ar-SA"/>
              </w:rPr>
              <w:t>21</w:t>
            </w:r>
          </w:p>
          <w:p w14:paraId="7089714B" w14:textId="4F31F4D8" w:rsidR="00C039C4" w:rsidRPr="006D5C94" w:rsidRDefault="00C039C4">
            <w:pPr>
              <w:widowControl w:val="0"/>
              <w:snapToGrid w:val="0"/>
              <w:jc w:val="center"/>
              <w:rPr>
                <w:rFonts w:eastAsia="Calibri"/>
                <w:lang w:eastAsia="ar-SA"/>
              </w:rPr>
            </w:pPr>
          </w:p>
        </w:tc>
        <w:tc>
          <w:tcPr>
            <w:tcW w:w="2707" w:type="dxa"/>
            <w:gridSpan w:val="2"/>
            <w:tcBorders>
              <w:top w:val="single" w:sz="4" w:space="0" w:color="000001"/>
              <w:left w:val="single" w:sz="4" w:space="0" w:color="000001"/>
              <w:bottom w:val="single" w:sz="4" w:space="0" w:color="000001"/>
              <w:right w:val="nil"/>
            </w:tcBorders>
            <w:vAlign w:val="center"/>
          </w:tcPr>
          <w:p w14:paraId="63CC4FC4" w14:textId="494CE871" w:rsidR="00C039C4" w:rsidRPr="006D5C94" w:rsidRDefault="00C039C4" w:rsidP="00A57054">
            <w:pPr>
              <w:tabs>
                <w:tab w:val="left" w:pos="3595"/>
              </w:tabs>
              <w:jc w:val="center"/>
              <w:rPr>
                <w:rFonts w:eastAsia="Calibri"/>
                <w:bCs/>
                <w:spacing w:val="-6"/>
                <w:lang w:eastAsia="ar-SA"/>
              </w:rPr>
            </w:pPr>
            <w:proofErr w:type="spellStart"/>
            <w:r w:rsidRPr="006D5C94">
              <w:rPr>
                <w:color w:val="000000"/>
              </w:rPr>
              <w:t>Профхим</w:t>
            </w:r>
            <w:proofErr w:type="spellEnd"/>
            <w:r w:rsidRPr="006D5C94">
              <w:rPr>
                <w:color w:val="000000"/>
              </w:rPr>
              <w:t xml:space="preserve"> </w:t>
            </w:r>
            <w:proofErr w:type="spellStart"/>
            <w:r w:rsidRPr="006D5C94">
              <w:rPr>
                <w:color w:val="000000"/>
              </w:rPr>
              <w:t>дезинфек</w:t>
            </w:r>
            <w:proofErr w:type="spellEnd"/>
          </w:p>
        </w:tc>
        <w:tc>
          <w:tcPr>
            <w:tcW w:w="2454" w:type="dxa"/>
            <w:tcBorders>
              <w:top w:val="single" w:sz="4" w:space="0" w:color="000001"/>
              <w:left w:val="single" w:sz="4" w:space="0" w:color="000001"/>
              <w:bottom w:val="single" w:sz="4" w:space="0" w:color="000001"/>
              <w:right w:val="single" w:sz="4" w:space="0" w:color="000001"/>
            </w:tcBorders>
          </w:tcPr>
          <w:p w14:paraId="301D066B" w14:textId="0763C33B" w:rsidR="00C039C4" w:rsidRPr="006D5C94" w:rsidRDefault="00045604">
            <w:pPr>
              <w:ind w:left="43"/>
              <w:rPr>
                <w:rFonts w:eastAsia="Calibri"/>
                <w:bCs/>
                <w:spacing w:val="-6"/>
                <w:lang w:eastAsia="ar-SA"/>
              </w:rPr>
            </w:pPr>
            <w:proofErr w:type="spellStart"/>
            <w:proofErr w:type="gramStart"/>
            <w:r w:rsidRPr="00045604">
              <w:rPr>
                <w:rFonts w:eastAsia="Calibri"/>
                <w:bCs/>
                <w:spacing w:val="-6"/>
                <w:lang w:eastAsia="ar-SA"/>
              </w:rPr>
              <w:t>табл</w:t>
            </w:r>
            <w:proofErr w:type="spellEnd"/>
            <w:proofErr w:type="gramEnd"/>
            <w:r w:rsidRPr="00045604">
              <w:rPr>
                <w:rFonts w:eastAsia="Calibri"/>
                <w:bCs/>
                <w:spacing w:val="-6"/>
                <w:lang w:eastAsia="ar-SA"/>
              </w:rPr>
              <w:t xml:space="preserve"> ХЛОР д/</w:t>
            </w:r>
            <w:proofErr w:type="spellStart"/>
            <w:r w:rsidRPr="00045604">
              <w:rPr>
                <w:rFonts w:eastAsia="Calibri"/>
                <w:bCs/>
                <w:spacing w:val="-6"/>
                <w:lang w:eastAsia="ar-SA"/>
              </w:rPr>
              <w:t>поверхн-оборуд</w:t>
            </w:r>
            <w:proofErr w:type="spellEnd"/>
            <w:r w:rsidRPr="00045604">
              <w:rPr>
                <w:rFonts w:eastAsia="Calibri"/>
                <w:bCs/>
                <w:spacing w:val="-6"/>
                <w:lang w:eastAsia="ar-SA"/>
              </w:rPr>
              <w:t xml:space="preserve"> Ника/Ника-Хлор, 300шт/</w:t>
            </w:r>
            <w:proofErr w:type="spellStart"/>
            <w:r w:rsidRPr="00045604">
              <w:rPr>
                <w:rFonts w:eastAsia="Calibri"/>
                <w:bCs/>
                <w:spacing w:val="-6"/>
                <w:lang w:eastAsia="ar-SA"/>
              </w:rPr>
              <w:t>уп</w:t>
            </w:r>
            <w:proofErr w:type="spellEnd"/>
            <w:r w:rsidRPr="00045604">
              <w:rPr>
                <w:rFonts w:eastAsia="Calibri"/>
                <w:bCs/>
                <w:spacing w:val="-6"/>
                <w:lang w:eastAsia="ar-SA"/>
              </w:rPr>
              <w:t>, 1кг</w:t>
            </w:r>
          </w:p>
        </w:tc>
        <w:tc>
          <w:tcPr>
            <w:tcW w:w="1224" w:type="dxa"/>
            <w:tcBorders>
              <w:top w:val="single" w:sz="4" w:space="0" w:color="000001"/>
              <w:left w:val="single" w:sz="4" w:space="0" w:color="000001"/>
              <w:bottom w:val="single" w:sz="4" w:space="0" w:color="000001"/>
              <w:right w:val="single" w:sz="4" w:space="0" w:color="000001"/>
            </w:tcBorders>
            <w:vAlign w:val="center"/>
          </w:tcPr>
          <w:p w14:paraId="648C0625"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6AD49A06" w14:textId="0784A18D"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7925B730" w14:textId="6C818214" w:rsidR="00C039C4" w:rsidRPr="006D5C94" w:rsidRDefault="00C039C4">
            <w:pPr>
              <w:jc w:val="center"/>
              <w:rPr>
                <w:color w:val="000000"/>
              </w:rPr>
            </w:pPr>
            <w:r w:rsidRPr="006D5C94">
              <w:rPr>
                <w:color w:val="000000"/>
              </w:rPr>
              <w:t>3</w:t>
            </w:r>
          </w:p>
        </w:tc>
        <w:tc>
          <w:tcPr>
            <w:tcW w:w="989" w:type="dxa"/>
            <w:tcBorders>
              <w:top w:val="single" w:sz="4" w:space="0" w:color="000001"/>
              <w:left w:val="single" w:sz="4" w:space="0" w:color="000001"/>
              <w:bottom w:val="single" w:sz="4" w:space="0" w:color="000001"/>
              <w:right w:val="nil"/>
            </w:tcBorders>
            <w:vAlign w:val="center"/>
          </w:tcPr>
          <w:p w14:paraId="36F19291"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C908E54" w14:textId="77777777" w:rsidR="00C039C4" w:rsidRPr="006D5C94" w:rsidRDefault="00C039C4">
            <w:pPr>
              <w:widowControl w:val="0"/>
              <w:snapToGrid w:val="0"/>
              <w:ind w:left="-57" w:right="-57"/>
              <w:jc w:val="center"/>
              <w:rPr>
                <w:rFonts w:eastAsia="Calibri"/>
                <w:lang w:eastAsia="ar-SA"/>
              </w:rPr>
            </w:pPr>
          </w:p>
        </w:tc>
      </w:tr>
      <w:tr w:rsidR="00C039C4" w:rsidRPr="006D5C94" w14:paraId="15A3FCC8"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195274BA" w14:textId="4A8AD56A" w:rsidR="00C039C4" w:rsidRPr="006D5C94" w:rsidRDefault="00C039C4">
            <w:pPr>
              <w:widowControl w:val="0"/>
              <w:snapToGrid w:val="0"/>
              <w:jc w:val="center"/>
              <w:rPr>
                <w:rFonts w:eastAsia="Calibri"/>
                <w:lang w:eastAsia="ar-SA"/>
              </w:rPr>
            </w:pPr>
            <w:r w:rsidRPr="006D5C94">
              <w:rPr>
                <w:rFonts w:eastAsia="Calibri"/>
                <w:lang w:eastAsia="ar-SA"/>
              </w:rPr>
              <w:t>22</w:t>
            </w:r>
          </w:p>
        </w:tc>
        <w:tc>
          <w:tcPr>
            <w:tcW w:w="2707" w:type="dxa"/>
            <w:gridSpan w:val="2"/>
            <w:tcBorders>
              <w:top w:val="single" w:sz="4" w:space="0" w:color="000001"/>
              <w:left w:val="single" w:sz="4" w:space="0" w:color="000001"/>
              <w:bottom w:val="single" w:sz="4" w:space="0" w:color="000001"/>
              <w:right w:val="nil"/>
            </w:tcBorders>
            <w:vAlign w:val="center"/>
          </w:tcPr>
          <w:p w14:paraId="0B54BD7E" w14:textId="267E1D8F" w:rsidR="00C039C4" w:rsidRPr="006D5C94" w:rsidRDefault="00C039C4" w:rsidP="00A57054">
            <w:pPr>
              <w:tabs>
                <w:tab w:val="left" w:pos="3595"/>
              </w:tabs>
              <w:jc w:val="center"/>
              <w:rPr>
                <w:rFonts w:eastAsia="Calibri"/>
                <w:bCs/>
                <w:spacing w:val="-6"/>
                <w:lang w:eastAsia="ar-SA"/>
              </w:rPr>
            </w:pPr>
            <w:r w:rsidRPr="006D5C94">
              <w:rPr>
                <w:color w:val="000000"/>
              </w:rPr>
              <w:t>Ершик для унитаза</w:t>
            </w:r>
          </w:p>
        </w:tc>
        <w:tc>
          <w:tcPr>
            <w:tcW w:w="2454" w:type="dxa"/>
            <w:tcBorders>
              <w:top w:val="single" w:sz="4" w:space="0" w:color="000001"/>
              <w:left w:val="single" w:sz="4" w:space="0" w:color="000001"/>
              <w:bottom w:val="single" w:sz="4" w:space="0" w:color="000001"/>
              <w:right w:val="single" w:sz="4" w:space="0" w:color="000001"/>
            </w:tcBorders>
          </w:tcPr>
          <w:p w14:paraId="4CF64DE9" w14:textId="5FF5690C" w:rsidR="00C039C4" w:rsidRPr="006D5C94" w:rsidRDefault="00045604">
            <w:pPr>
              <w:ind w:left="43"/>
              <w:rPr>
                <w:rFonts w:eastAsia="Calibri"/>
                <w:bCs/>
                <w:spacing w:val="-6"/>
                <w:lang w:eastAsia="ar-SA"/>
              </w:rPr>
            </w:pPr>
            <w:r w:rsidRPr="00045604">
              <w:rPr>
                <w:rFonts w:eastAsia="Calibri"/>
                <w:bCs/>
                <w:spacing w:val="-6"/>
                <w:lang w:eastAsia="ar-SA"/>
              </w:rPr>
              <w:t>Бруно В1017 с подставкой</w:t>
            </w:r>
          </w:p>
        </w:tc>
        <w:tc>
          <w:tcPr>
            <w:tcW w:w="1224" w:type="dxa"/>
            <w:tcBorders>
              <w:top w:val="single" w:sz="4" w:space="0" w:color="000001"/>
              <w:left w:val="single" w:sz="4" w:space="0" w:color="000001"/>
              <w:bottom w:val="single" w:sz="4" w:space="0" w:color="000001"/>
              <w:right w:val="single" w:sz="4" w:space="0" w:color="000001"/>
            </w:tcBorders>
            <w:vAlign w:val="center"/>
          </w:tcPr>
          <w:p w14:paraId="2017B3E5"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485D2046" w14:textId="0636602A"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37ABED3B" w14:textId="3F683D24" w:rsidR="00C039C4" w:rsidRPr="006D5C94" w:rsidRDefault="00C039C4">
            <w:pPr>
              <w:jc w:val="center"/>
              <w:rPr>
                <w:color w:val="000000"/>
              </w:rPr>
            </w:pPr>
            <w:r w:rsidRPr="006D5C94">
              <w:rPr>
                <w:color w:val="000000"/>
              </w:rPr>
              <w:t>3</w:t>
            </w:r>
          </w:p>
        </w:tc>
        <w:tc>
          <w:tcPr>
            <w:tcW w:w="989" w:type="dxa"/>
            <w:tcBorders>
              <w:top w:val="single" w:sz="4" w:space="0" w:color="000001"/>
              <w:left w:val="single" w:sz="4" w:space="0" w:color="000001"/>
              <w:bottom w:val="single" w:sz="4" w:space="0" w:color="000001"/>
              <w:right w:val="nil"/>
            </w:tcBorders>
            <w:vAlign w:val="center"/>
          </w:tcPr>
          <w:p w14:paraId="59B8B511"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1E0735B4" w14:textId="77777777" w:rsidR="00C039C4" w:rsidRPr="006D5C94" w:rsidRDefault="00C039C4">
            <w:pPr>
              <w:widowControl w:val="0"/>
              <w:snapToGrid w:val="0"/>
              <w:ind w:left="-57" w:right="-57"/>
              <w:jc w:val="center"/>
              <w:rPr>
                <w:rFonts w:eastAsia="Calibri"/>
                <w:lang w:eastAsia="ar-SA"/>
              </w:rPr>
            </w:pPr>
          </w:p>
        </w:tc>
      </w:tr>
      <w:tr w:rsidR="00C039C4" w:rsidRPr="006D5C94" w14:paraId="53B31BDA"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014B3CAF" w14:textId="4B2A2045" w:rsidR="00C039C4" w:rsidRPr="006D5C94" w:rsidRDefault="00C039C4">
            <w:pPr>
              <w:widowControl w:val="0"/>
              <w:snapToGrid w:val="0"/>
              <w:jc w:val="center"/>
              <w:rPr>
                <w:rFonts w:eastAsia="Calibri"/>
                <w:lang w:eastAsia="ar-SA"/>
              </w:rPr>
            </w:pPr>
            <w:r w:rsidRPr="006D5C94">
              <w:rPr>
                <w:rFonts w:eastAsia="Calibri"/>
                <w:lang w:eastAsia="ar-SA"/>
              </w:rPr>
              <w:t>23</w:t>
            </w:r>
          </w:p>
        </w:tc>
        <w:tc>
          <w:tcPr>
            <w:tcW w:w="2707" w:type="dxa"/>
            <w:gridSpan w:val="2"/>
            <w:tcBorders>
              <w:top w:val="single" w:sz="4" w:space="0" w:color="000001"/>
              <w:left w:val="single" w:sz="4" w:space="0" w:color="000001"/>
              <w:bottom w:val="single" w:sz="4" w:space="0" w:color="000001"/>
              <w:right w:val="nil"/>
            </w:tcBorders>
            <w:vAlign w:val="center"/>
          </w:tcPr>
          <w:p w14:paraId="3E63C51D" w14:textId="4F40ADA5" w:rsidR="00C039C4" w:rsidRPr="006D5C94" w:rsidRDefault="00C039C4" w:rsidP="00A57054">
            <w:pPr>
              <w:tabs>
                <w:tab w:val="left" w:pos="3595"/>
              </w:tabs>
              <w:jc w:val="center"/>
              <w:rPr>
                <w:rFonts w:eastAsia="Calibri"/>
                <w:bCs/>
                <w:spacing w:val="-6"/>
                <w:lang w:eastAsia="ar-SA"/>
              </w:rPr>
            </w:pPr>
            <w:r w:rsidRPr="006D5C94">
              <w:rPr>
                <w:color w:val="000000"/>
              </w:rPr>
              <w:t>Перчатки</w:t>
            </w:r>
          </w:p>
        </w:tc>
        <w:tc>
          <w:tcPr>
            <w:tcW w:w="2454" w:type="dxa"/>
            <w:tcBorders>
              <w:top w:val="single" w:sz="4" w:space="0" w:color="000001"/>
              <w:left w:val="single" w:sz="4" w:space="0" w:color="000001"/>
              <w:bottom w:val="single" w:sz="4" w:space="0" w:color="000001"/>
              <w:right w:val="single" w:sz="4" w:space="0" w:color="000001"/>
            </w:tcBorders>
          </w:tcPr>
          <w:p w14:paraId="148DC494" w14:textId="22D3B1DD" w:rsidR="00C039C4" w:rsidRPr="006D5C94" w:rsidRDefault="00045604">
            <w:pPr>
              <w:ind w:left="43"/>
              <w:rPr>
                <w:rFonts w:eastAsia="Calibri"/>
                <w:bCs/>
                <w:spacing w:val="-6"/>
                <w:lang w:eastAsia="ar-SA"/>
              </w:rPr>
            </w:pPr>
            <w:r w:rsidRPr="00045604">
              <w:rPr>
                <w:rFonts w:eastAsia="Calibri"/>
                <w:bCs/>
                <w:spacing w:val="-6"/>
                <w:lang w:eastAsia="ar-SA"/>
              </w:rPr>
              <w:t xml:space="preserve">КЩС </w:t>
            </w:r>
            <w:proofErr w:type="spellStart"/>
            <w:r w:rsidRPr="00045604">
              <w:rPr>
                <w:rFonts w:eastAsia="Calibri"/>
                <w:bCs/>
                <w:spacing w:val="-6"/>
                <w:lang w:eastAsia="ar-SA"/>
              </w:rPr>
              <w:t>нитриловые</w:t>
            </w:r>
            <w:proofErr w:type="spellEnd"/>
            <w:r w:rsidRPr="00045604">
              <w:rPr>
                <w:rFonts w:eastAsia="Calibri"/>
                <w:bCs/>
                <w:spacing w:val="-6"/>
                <w:lang w:eastAsia="ar-SA"/>
              </w:rPr>
              <w:t xml:space="preserve"> TOPFORT </w:t>
            </w:r>
            <w:proofErr w:type="spellStart"/>
            <w:r w:rsidRPr="00045604">
              <w:rPr>
                <w:rFonts w:eastAsia="Calibri"/>
                <w:bCs/>
                <w:spacing w:val="-6"/>
                <w:lang w:eastAsia="ar-SA"/>
              </w:rPr>
              <w:t>Профхим</w:t>
            </w:r>
            <w:proofErr w:type="spellEnd"/>
            <w:r w:rsidRPr="00045604">
              <w:rPr>
                <w:rFonts w:eastAsia="Calibri"/>
                <w:bCs/>
                <w:spacing w:val="-6"/>
                <w:lang w:eastAsia="ar-SA"/>
              </w:rPr>
              <w:t xml:space="preserve"> </w:t>
            </w:r>
            <w:proofErr w:type="spellStart"/>
            <w:r w:rsidRPr="00045604">
              <w:rPr>
                <w:rFonts w:eastAsia="Calibri"/>
                <w:bCs/>
                <w:spacing w:val="-6"/>
                <w:lang w:eastAsia="ar-SA"/>
              </w:rPr>
              <w:t>Нит</w:t>
            </w:r>
            <w:proofErr w:type="spellEnd"/>
            <w:r w:rsidRPr="00045604">
              <w:rPr>
                <w:rFonts w:eastAsia="Calibri"/>
                <w:bCs/>
                <w:spacing w:val="-6"/>
                <w:lang w:eastAsia="ar-SA"/>
              </w:rPr>
              <w:t xml:space="preserve"> К80 Щ50 </w:t>
            </w:r>
            <w:proofErr w:type="spellStart"/>
            <w:r w:rsidRPr="00045604">
              <w:rPr>
                <w:rFonts w:eastAsia="Calibri"/>
                <w:bCs/>
                <w:spacing w:val="-6"/>
                <w:lang w:eastAsia="ar-SA"/>
              </w:rPr>
              <w:t>цв</w:t>
            </w:r>
            <w:proofErr w:type="gramStart"/>
            <w:r w:rsidRPr="00045604">
              <w:rPr>
                <w:rFonts w:eastAsia="Calibri"/>
                <w:bCs/>
                <w:spacing w:val="-6"/>
                <w:lang w:eastAsia="ar-SA"/>
              </w:rPr>
              <w:t>.с</w:t>
            </w:r>
            <w:proofErr w:type="gramEnd"/>
            <w:r w:rsidRPr="00045604">
              <w:rPr>
                <w:rFonts w:eastAsia="Calibri"/>
                <w:bCs/>
                <w:spacing w:val="-6"/>
                <w:lang w:eastAsia="ar-SA"/>
              </w:rPr>
              <w:t>иний</w:t>
            </w:r>
            <w:proofErr w:type="spellEnd"/>
            <w:r w:rsidRPr="00045604">
              <w:rPr>
                <w:rFonts w:eastAsia="Calibri"/>
                <w:bCs/>
                <w:spacing w:val="-6"/>
                <w:lang w:eastAsia="ar-SA"/>
              </w:rPr>
              <w:t xml:space="preserve"> размер 7,ПС</w:t>
            </w:r>
          </w:p>
        </w:tc>
        <w:tc>
          <w:tcPr>
            <w:tcW w:w="1224" w:type="dxa"/>
            <w:tcBorders>
              <w:top w:val="single" w:sz="4" w:space="0" w:color="000001"/>
              <w:left w:val="single" w:sz="4" w:space="0" w:color="000001"/>
              <w:bottom w:val="single" w:sz="4" w:space="0" w:color="000001"/>
              <w:right w:val="single" w:sz="4" w:space="0" w:color="000001"/>
            </w:tcBorders>
            <w:vAlign w:val="center"/>
          </w:tcPr>
          <w:p w14:paraId="1DBB14F2"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2D1F3DB7" w14:textId="6F13D8BD" w:rsidR="00C039C4" w:rsidRPr="006D5C94" w:rsidRDefault="00C039C4">
            <w:pPr>
              <w:ind w:left="-57"/>
              <w:jc w:val="center"/>
              <w:rPr>
                <w:color w:val="000000"/>
              </w:rPr>
            </w:pPr>
            <w:r w:rsidRPr="006D5C94">
              <w:rPr>
                <w:color w:val="000000"/>
              </w:rPr>
              <w:t>пар</w:t>
            </w:r>
          </w:p>
        </w:tc>
        <w:tc>
          <w:tcPr>
            <w:tcW w:w="796" w:type="dxa"/>
            <w:tcBorders>
              <w:top w:val="single" w:sz="4" w:space="0" w:color="000001"/>
              <w:left w:val="single" w:sz="4" w:space="0" w:color="000001"/>
              <w:bottom w:val="single" w:sz="4" w:space="0" w:color="000001"/>
              <w:right w:val="nil"/>
            </w:tcBorders>
            <w:vAlign w:val="center"/>
          </w:tcPr>
          <w:p w14:paraId="228F58FE" w14:textId="1CFE5BEE" w:rsidR="00C039C4" w:rsidRPr="006D5C94" w:rsidRDefault="00C039C4">
            <w:pPr>
              <w:jc w:val="center"/>
              <w:rPr>
                <w:color w:val="000000"/>
              </w:rPr>
            </w:pPr>
            <w:r w:rsidRPr="006D5C94">
              <w:rPr>
                <w:color w:val="000000"/>
              </w:rPr>
              <w:t>10</w:t>
            </w:r>
          </w:p>
        </w:tc>
        <w:tc>
          <w:tcPr>
            <w:tcW w:w="989" w:type="dxa"/>
            <w:tcBorders>
              <w:top w:val="single" w:sz="4" w:space="0" w:color="000001"/>
              <w:left w:val="single" w:sz="4" w:space="0" w:color="000001"/>
              <w:bottom w:val="single" w:sz="4" w:space="0" w:color="000001"/>
              <w:right w:val="nil"/>
            </w:tcBorders>
            <w:vAlign w:val="center"/>
          </w:tcPr>
          <w:p w14:paraId="7055D4FF"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27D93AD7" w14:textId="77777777" w:rsidR="00C039C4" w:rsidRPr="006D5C94" w:rsidRDefault="00C039C4">
            <w:pPr>
              <w:widowControl w:val="0"/>
              <w:snapToGrid w:val="0"/>
              <w:ind w:left="-57" w:right="-57"/>
              <w:jc w:val="center"/>
              <w:rPr>
                <w:rFonts w:eastAsia="Calibri"/>
                <w:lang w:eastAsia="ar-SA"/>
              </w:rPr>
            </w:pPr>
          </w:p>
        </w:tc>
      </w:tr>
      <w:tr w:rsidR="00C039C4" w:rsidRPr="006D5C94" w14:paraId="00311A83"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24B91D64" w14:textId="2A24CBF6" w:rsidR="00C039C4" w:rsidRPr="006D5C94" w:rsidRDefault="00C039C4">
            <w:pPr>
              <w:widowControl w:val="0"/>
              <w:snapToGrid w:val="0"/>
              <w:jc w:val="center"/>
              <w:rPr>
                <w:rFonts w:eastAsia="Calibri"/>
                <w:lang w:eastAsia="ar-SA"/>
              </w:rPr>
            </w:pPr>
            <w:r w:rsidRPr="006D5C94">
              <w:rPr>
                <w:rFonts w:eastAsia="Calibri"/>
                <w:lang w:eastAsia="ar-SA"/>
              </w:rPr>
              <w:t>24</w:t>
            </w:r>
          </w:p>
        </w:tc>
        <w:tc>
          <w:tcPr>
            <w:tcW w:w="2707" w:type="dxa"/>
            <w:gridSpan w:val="2"/>
            <w:tcBorders>
              <w:top w:val="single" w:sz="4" w:space="0" w:color="000001"/>
              <w:left w:val="single" w:sz="4" w:space="0" w:color="000001"/>
              <w:bottom w:val="single" w:sz="4" w:space="0" w:color="000001"/>
              <w:right w:val="nil"/>
            </w:tcBorders>
            <w:vAlign w:val="center"/>
          </w:tcPr>
          <w:p w14:paraId="6CA953C7" w14:textId="7F5283B4" w:rsidR="00C039C4" w:rsidRPr="006D5C94" w:rsidRDefault="00C039C4" w:rsidP="00A57054">
            <w:pPr>
              <w:tabs>
                <w:tab w:val="left" w:pos="3595"/>
              </w:tabs>
              <w:jc w:val="center"/>
              <w:rPr>
                <w:rFonts w:eastAsia="Calibri"/>
                <w:bCs/>
                <w:spacing w:val="-6"/>
                <w:lang w:val="en-US" w:eastAsia="ar-SA"/>
              </w:rPr>
            </w:pPr>
            <w:r w:rsidRPr="006D5C94">
              <w:rPr>
                <w:color w:val="000000"/>
              </w:rPr>
              <w:t>Маркер</w:t>
            </w:r>
          </w:p>
        </w:tc>
        <w:tc>
          <w:tcPr>
            <w:tcW w:w="2454" w:type="dxa"/>
            <w:tcBorders>
              <w:top w:val="single" w:sz="4" w:space="0" w:color="000001"/>
              <w:left w:val="single" w:sz="4" w:space="0" w:color="000001"/>
              <w:bottom w:val="single" w:sz="4" w:space="0" w:color="000001"/>
              <w:right w:val="single" w:sz="4" w:space="0" w:color="000001"/>
            </w:tcBorders>
          </w:tcPr>
          <w:p w14:paraId="36FFD9F4" w14:textId="12987739" w:rsidR="00C039C4" w:rsidRPr="006D5C94" w:rsidRDefault="00045604">
            <w:pPr>
              <w:ind w:left="43"/>
              <w:rPr>
                <w:rFonts w:eastAsia="Calibri"/>
                <w:bCs/>
                <w:spacing w:val="-6"/>
                <w:lang w:val="en-US" w:eastAsia="ar-SA"/>
              </w:rPr>
            </w:pPr>
            <w:proofErr w:type="spellStart"/>
            <w:r w:rsidRPr="00045604">
              <w:rPr>
                <w:rFonts w:eastAsia="Calibri"/>
                <w:bCs/>
                <w:spacing w:val="-6"/>
                <w:lang w:val="en-US" w:eastAsia="ar-SA"/>
              </w:rPr>
              <w:t>лаковый</w:t>
            </w:r>
            <w:proofErr w:type="spellEnd"/>
            <w:r w:rsidRPr="00045604">
              <w:rPr>
                <w:rFonts w:eastAsia="Calibri"/>
                <w:bCs/>
                <w:spacing w:val="-6"/>
                <w:lang w:val="en-US" w:eastAsia="ar-SA"/>
              </w:rPr>
              <w:t xml:space="preserve"> </w:t>
            </w:r>
            <w:proofErr w:type="spellStart"/>
            <w:r w:rsidRPr="00045604">
              <w:rPr>
                <w:rFonts w:eastAsia="Calibri"/>
                <w:bCs/>
                <w:spacing w:val="-6"/>
                <w:lang w:val="en-US" w:eastAsia="ar-SA"/>
              </w:rPr>
              <w:t>Topfort</w:t>
            </w:r>
            <w:proofErr w:type="spellEnd"/>
            <w:r w:rsidRPr="00045604">
              <w:rPr>
                <w:rFonts w:eastAsia="Calibri"/>
                <w:bCs/>
                <w:spacing w:val="-6"/>
                <w:lang w:val="en-US" w:eastAsia="ar-SA"/>
              </w:rPr>
              <w:t xml:space="preserve"> Industrial Plus 2 </w:t>
            </w:r>
            <w:proofErr w:type="spellStart"/>
            <w:r w:rsidRPr="00045604">
              <w:rPr>
                <w:rFonts w:eastAsia="Calibri"/>
                <w:bCs/>
                <w:spacing w:val="-6"/>
                <w:lang w:val="en-US" w:eastAsia="ar-SA"/>
              </w:rPr>
              <w:t>мм</w:t>
            </w:r>
            <w:proofErr w:type="spellEnd"/>
            <w:r w:rsidRPr="00045604">
              <w:rPr>
                <w:rFonts w:eastAsia="Calibri"/>
                <w:bCs/>
                <w:spacing w:val="-6"/>
                <w:lang w:val="en-US" w:eastAsia="ar-SA"/>
              </w:rPr>
              <w:t xml:space="preserve"> </w:t>
            </w:r>
            <w:proofErr w:type="spellStart"/>
            <w:r w:rsidRPr="00045604">
              <w:rPr>
                <w:rFonts w:eastAsia="Calibri"/>
                <w:bCs/>
                <w:spacing w:val="-6"/>
                <w:lang w:val="en-US" w:eastAsia="ar-SA"/>
              </w:rPr>
              <w:t>белый</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10592568" w14:textId="77777777" w:rsidR="00C039C4" w:rsidRPr="006D5C94" w:rsidRDefault="00C039C4">
            <w:pPr>
              <w:ind w:left="-57"/>
              <w:jc w:val="center"/>
              <w:rPr>
                <w:color w:val="000000"/>
                <w:lang w:val="en-US"/>
              </w:rPr>
            </w:pPr>
          </w:p>
        </w:tc>
        <w:tc>
          <w:tcPr>
            <w:tcW w:w="1086" w:type="dxa"/>
            <w:tcBorders>
              <w:top w:val="single" w:sz="4" w:space="0" w:color="000001"/>
              <w:left w:val="single" w:sz="4" w:space="0" w:color="000001"/>
              <w:bottom w:val="single" w:sz="4" w:space="0" w:color="000001"/>
              <w:right w:val="nil"/>
            </w:tcBorders>
            <w:vAlign w:val="center"/>
          </w:tcPr>
          <w:p w14:paraId="46FCD05C" w14:textId="676EAE50" w:rsidR="00C039C4" w:rsidRPr="006D5C94" w:rsidRDefault="00C039C4">
            <w:pPr>
              <w:ind w:left="-57"/>
              <w:jc w:val="center"/>
              <w:rPr>
                <w:color w:val="000000"/>
                <w:lang w:val="en-US"/>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6BD2417F" w14:textId="651988BC" w:rsidR="00C039C4" w:rsidRPr="006D5C94" w:rsidRDefault="00C039C4">
            <w:pPr>
              <w:jc w:val="center"/>
              <w:rPr>
                <w:color w:val="000000"/>
                <w:lang w:val="en-US"/>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7C278A70" w14:textId="77777777" w:rsidR="00C039C4" w:rsidRPr="006D5C94" w:rsidRDefault="00C039C4">
            <w:pPr>
              <w:widowControl w:val="0"/>
              <w:snapToGrid w:val="0"/>
              <w:ind w:left="-57" w:right="-57"/>
              <w:jc w:val="center"/>
              <w:rPr>
                <w:rFonts w:eastAsia="Calibri"/>
                <w:lang w:val="en-US"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13F6DAB5" w14:textId="77777777" w:rsidR="00C039C4" w:rsidRPr="006D5C94" w:rsidRDefault="00C039C4">
            <w:pPr>
              <w:widowControl w:val="0"/>
              <w:snapToGrid w:val="0"/>
              <w:ind w:left="-57" w:right="-57"/>
              <w:jc w:val="center"/>
              <w:rPr>
                <w:rFonts w:eastAsia="Calibri"/>
                <w:lang w:val="en-US" w:eastAsia="ar-SA"/>
              </w:rPr>
            </w:pPr>
          </w:p>
        </w:tc>
      </w:tr>
      <w:tr w:rsidR="00C039C4" w:rsidRPr="006D5C94" w14:paraId="46BA10CB"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2F6F5EA8" w14:textId="115327F3" w:rsidR="00C039C4" w:rsidRPr="006D5C94" w:rsidRDefault="00C039C4">
            <w:pPr>
              <w:widowControl w:val="0"/>
              <w:snapToGrid w:val="0"/>
              <w:jc w:val="center"/>
              <w:rPr>
                <w:rFonts w:eastAsia="Calibri"/>
                <w:lang w:eastAsia="ar-SA"/>
              </w:rPr>
            </w:pPr>
            <w:r w:rsidRPr="006D5C94">
              <w:rPr>
                <w:rFonts w:eastAsia="Calibri"/>
                <w:lang w:eastAsia="ar-SA"/>
              </w:rPr>
              <w:t>25</w:t>
            </w:r>
          </w:p>
        </w:tc>
        <w:tc>
          <w:tcPr>
            <w:tcW w:w="2707" w:type="dxa"/>
            <w:gridSpan w:val="2"/>
            <w:tcBorders>
              <w:top w:val="single" w:sz="4" w:space="0" w:color="000001"/>
              <w:left w:val="single" w:sz="4" w:space="0" w:color="000001"/>
              <w:bottom w:val="single" w:sz="4" w:space="0" w:color="000001"/>
              <w:right w:val="nil"/>
            </w:tcBorders>
            <w:vAlign w:val="center"/>
          </w:tcPr>
          <w:p w14:paraId="5E8F1F88" w14:textId="1B939EC2" w:rsidR="00C039C4" w:rsidRPr="006D5C94" w:rsidRDefault="00C039C4" w:rsidP="00A57054">
            <w:pPr>
              <w:tabs>
                <w:tab w:val="left" w:pos="3595"/>
              </w:tabs>
              <w:jc w:val="center"/>
              <w:rPr>
                <w:rFonts w:eastAsia="Calibri"/>
                <w:bCs/>
                <w:spacing w:val="-6"/>
                <w:lang w:eastAsia="ar-SA"/>
              </w:rPr>
            </w:pPr>
            <w:r w:rsidRPr="006D5C94">
              <w:rPr>
                <w:color w:val="000000"/>
              </w:rPr>
              <w:t>Разделитель листов с индексами</w:t>
            </w:r>
          </w:p>
        </w:tc>
        <w:tc>
          <w:tcPr>
            <w:tcW w:w="2454" w:type="dxa"/>
            <w:tcBorders>
              <w:top w:val="single" w:sz="4" w:space="0" w:color="000001"/>
              <w:left w:val="single" w:sz="4" w:space="0" w:color="000001"/>
              <w:bottom w:val="single" w:sz="4" w:space="0" w:color="000001"/>
              <w:right w:val="single" w:sz="4" w:space="0" w:color="000001"/>
            </w:tcBorders>
          </w:tcPr>
          <w:p w14:paraId="33B98FB4" w14:textId="2368DB7B" w:rsidR="00C039C4" w:rsidRPr="006D5C94" w:rsidRDefault="00045604">
            <w:pPr>
              <w:ind w:left="43"/>
              <w:rPr>
                <w:rFonts w:eastAsia="Calibri"/>
                <w:bCs/>
                <w:spacing w:val="-6"/>
                <w:lang w:eastAsia="ar-SA"/>
              </w:rPr>
            </w:pPr>
            <w:r w:rsidRPr="006D5C94">
              <w:rPr>
                <w:color w:val="000000"/>
              </w:rPr>
              <w:t xml:space="preserve">А4, цифровой 1-12, </w:t>
            </w:r>
            <w:proofErr w:type="spellStart"/>
            <w:r w:rsidRPr="006D5C94">
              <w:rPr>
                <w:color w:val="000000"/>
              </w:rPr>
              <w:t>цветн</w:t>
            </w:r>
            <w:proofErr w:type="gramStart"/>
            <w:r w:rsidRPr="006D5C94">
              <w:rPr>
                <w:color w:val="000000"/>
              </w:rPr>
              <w:t>.п</w:t>
            </w:r>
            <w:proofErr w:type="gramEnd"/>
            <w:r w:rsidRPr="006D5C94">
              <w:rPr>
                <w:color w:val="000000"/>
              </w:rPr>
              <w:t>ластик</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70CACA6C"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2EC48FDD" w14:textId="1C222362"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45CFEA3A" w14:textId="1F9F74E2" w:rsidR="00C039C4" w:rsidRPr="006D5C94" w:rsidRDefault="00C039C4">
            <w:pPr>
              <w:jc w:val="center"/>
              <w:rPr>
                <w:color w:val="000000"/>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54597DD9"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083DD251" w14:textId="77777777" w:rsidR="00C039C4" w:rsidRPr="006D5C94" w:rsidRDefault="00C039C4">
            <w:pPr>
              <w:widowControl w:val="0"/>
              <w:snapToGrid w:val="0"/>
              <w:ind w:left="-57" w:right="-57"/>
              <w:jc w:val="center"/>
              <w:rPr>
                <w:rFonts w:eastAsia="Calibri"/>
                <w:lang w:eastAsia="ar-SA"/>
              </w:rPr>
            </w:pPr>
          </w:p>
        </w:tc>
      </w:tr>
      <w:tr w:rsidR="00C039C4" w:rsidRPr="006D5C94" w14:paraId="6EB20512"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19475391" w14:textId="3E305F15" w:rsidR="00C039C4" w:rsidRPr="006D5C94" w:rsidRDefault="00C039C4">
            <w:pPr>
              <w:widowControl w:val="0"/>
              <w:snapToGrid w:val="0"/>
              <w:jc w:val="center"/>
              <w:rPr>
                <w:rFonts w:eastAsia="Calibri"/>
                <w:lang w:eastAsia="ar-SA"/>
              </w:rPr>
            </w:pPr>
            <w:r w:rsidRPr="006D5C94">
              <w:rPr>
                <w:rFonts w:eastAsia="Calibri"/>
                <w:lang w:eastAsia="ar-SA"/>
              </w:rPr>
              <w:t>26</w:t>
            </w:r>
          </w:p>
        </w:tc>
        <w:tc>
          <w:tcPr>
            <w:tcW w:w="2707" w:type="dxa"/>
            <w:gridSpan w:val="2"/>
            <w:tcBorders>
              <w:top w:val="single" w:sz="4" w:space="0" w:color="000001"/>
              <w:left w:val="single" w:sz="4" w:space="0" w:color="000001"/>
              <w:bottom w:val="single" w:sz="4" w:space="0" w:color="000001"/>
              <w:right w:val="nil"/>
            </w:tcBorders>
            <w:vAlign w:val="center"/>
          </w:tcPr>
          <w:p w14:paraId="605DA82F" w14:textId="093E3074" w:rsidR="00C039C4" w:rsidRPr="006D5C94" w:rsidRDefault="00C039C4" w:rsidP="00A57054">
            <w:pPr>
              <w:tabs>
                <w:tab w:val="left" w:pos="3595"/>
              </w:tabs>
              <w:jc w:val="center"/>
              <w:rPr>
                <w:rFonts w:eastAsia="Calibri"/>
                <w:bCs/>
                <w:spacing w:val="-6"/>
                <w:lang w:eastAsia="ar-SA"/>
              </w:rPr>
            </w:pPr>
            <w:r w:rsidRPr="006D5C94">
              <w:rPr>
                <w:color w:val="000000"/>
              </w:rPr>
              <w:t>Ручка шариковая</w:t>
            </w:r>
          </w:p>
        </w:tc>
        <w:tc>
          <w:tcPr>
            <w:tcW w:w="2454" w:type="dxa"/>
            <w:tcBorders>
              <w:top w:val="single" w:sz="4" w:space="0" w:color="000001"/>
              <w:left w:val="single" w:sz="4" w:space="0" w:color="000001"/>
              <w:bottom w:val="single" w:sz="4" w:space="0" w:color="000001"/>
              <w:right w:val="single" w:sz="4" w:space="0" w:color="000001"/>
            </w:tcBorders>
          </w:tcPr>
          <w:p w14:paraId="0409E9FF" w14:textId="0CC3762E" w:rsidR="00C039C4" w:rsidRPr="006D5C94" w:rsidRDefault="00045604">
            <w:pPr>
              <w:ind w:left="43"/>
              <w:rPr>
                <w:rFonts w:eastAsia="Calibri"/>
                <w:bCs/>
                <w:spacing w:val="-6"/>
                <w:lang w:eastAsia="ar-SA"/>
              </w:rPr>
            </w:pPr>
            <w:r w:rsidRPr="006D5C94">
              <w:rPr>
                <w:color w:val="000000"/>
              </w:rPr>
              <w:t xml:space="preserve">автомат. </w:t>
            </w:r>
            <w:proofErr w:type="spellStart"/>
            <w:r w:rsidRPr="006D5C94">
              <w:rPr>
                <w:color w:val="000000"/>
              </w:rPr>
              <w:t>Attache</w:t>
            </w:r>
            <w:proofErr w:type="spellEnd"/>
            <w:r w:rsidRPr="006D5C94">
              <w:rPr>
                <w:color w:val="000000"/>
              </w:rPr>
              <w:t xml:space="preserve"> </w:t>
            </w:r>
            <w:proofErr w:type="spellStart"/>
            <w:r w:rsidRPr="006D5C94">
              <w:rPr>
                <w:color w:val="000000"/>
              </w:rPr>
              <w:t>Vegas</w:t>
            </w:r>
            <w:proofErr w:type="spellEnd"/>
            <w:r w:rsidRPr="006D5C94">
              <w:rPr>
                <w:color w:val="000000"/>
              </w:rPr>
              <w:t xml:space="preserve"> к</w:t>
            </w:r>
            <w:proofErr w:type="gramStart"/>
            <w:r w:rsidRPr="006D5C94">
              <w:rPr>
                <w:color w:val="000000"/>
              </w:rPr>
              <w:t>.с</w:t>
            </w:r>
            <w:proofErr w:type="gramEnd"/>
            <w:r w:rsidRPr="006D5C94">
              <w:rPr>
                <w:color w:val="000000"/>
              </w:rPr>
              <w:t>ал-ф0,33син,масл,манжB-575M</w:t>
            </w:r>
          </w:p>
        </w:tc>
        <w:tc>
          <w:tcPr>
            <w:tcW w:w="1224" w:type="dxa"/>
            <w:tcBorders>
              <w:top w:val="single" w:sz="4" w:space="0" w:color="000001"/>
              <w:left w:val="single" w:sz="4" w:space="0" w:color="000001"/>
              <w:bottom w:val="single" w:sz="4" w:space="0" w:color="000001"/>
              <w:right w:val="single" w:sz="4" w:space="0" w:color="000001"/>
            </w:tcBorders>
            <w:vAlign w:val="center"/>
          </w:tcPr>
          <w:p w14:paraId="0B6283BA"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5D6430DD" w14:textId="64B424CA"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67B37443" w14:textId="4353BABF" w:rsidR="00C039C4" w:rsidRPr="006D5C94" w:rsidRDefault="00C039C4">
            <w:pPr>
              <w:jc w:val="center"/>
              <w:rPr>
                <w:color w:val="000000"/>
              </w:rPr>
            </w:pPr>
            <w:r w:rsidRPr="006D5C94">
              <w:rPr>
                <w:color w:val="000000"/>
              </w:rPr>
              <w:t>50</w:t>
            </w:r>
          </w:p>
        </w:tc>
        <w:tc>
          <w:tcPr>
            <w:tcW w:w="989" w:type="dxa"/>
            <w:tcBorders>
              <w:top w:val="single" w:sz="4" w:space="0" w:color="000001"/>
              <w:left w:val="single" w:sz="4" w:space="0" w:color="000001"/>
              <w:bottom w:val="single" w:sz="4" w:space="0" w:color="000001"/>
              <w:right w:val="nil"/>
            </w:tcBorders>
            <w:vAlign w:val="center"/>
          </w:tcPr>
          <w:p w14:paraId="6A801058"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4DFFF049" w14:textId="77777777" w:rsidR="00C039C4" w:rsidRPr="006D5C94" w:rsidRDefault="00C039C4">
            <w:pPr>
              <w:widowControl w:val="0"/>
              <w:snapToGrid w:val="0"/>
              <w:ind w:left="-57" w:right="-57"/>
              <w:jc w:val="center"/>
              <w:rPr>
                <w:rFonts w:eastAsia="Calibri"/>
                <w:lang w:eastAsia="ar-SA"/>
              </w:rPr>
            </w:pPr>
          </w:p>
        </w:tc>
      </w:tr>
      <w:tr w:rsidR="00C039C4" w:rsidRPr="006D5C94" w14:paraId="42183547"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3D771894" w14:textId="60BC7F3F" w:rsidR="00C039C4" w:rsidRPr="006D5C94" w:rsidRDefault="00C039C4">
            <w:pPr>
              <w:widowControl w:val="0"/>
              <w:snapToGrid w:val="0"/>
              <w:jc w:val="center"/>
              <w:rPr>
                <w:rFonts w:eastAsia="Calibri"/>
                <w:lang w:eastAsia="ar-SA"/>
              </w:rPr>
            </w:pPr>
            <w:r w:rsidRPr="006D5C94">
              <w:rPr>
                <w:rFonts w:eastAsia="Calibri"/>
                <w:lang w:eastAsia="ar-SA"/>
              </w:rPr>
              <w:t>27</w:t>
            </w:r>
          </w:p>
        </w:tc>
        <w:tc>
          <w:tcPr>
            <w:tcW w:w="2707" w:type="dxa"/>
            <w:gridSpan w:val="2"/>
            <w:tcBorders>
              <w:top w:val="single" w:sz="4" w:space="0" w:color="000001"/>
              <w:left w:val="single" w:sz="4" w:space="0" w:color="000001"/>
              <w:bottom w:val="single" w:sz="4" w:space="0" w:color="000001"/>
              <w:right w:val="nil"/>
            </w:tcBorders>
            <w:vAlign w:val="center"/>
          </w:tcPr>
          <w:p w14:paraId="1CF6CC32" w14:textId="31D5798E" w:rsidR="00C039C4" w:rsidRPr="006D5C94" w:rsidRDefault="00C039C4" w:rsidP="00A57054">
            <w:pPr>
              <w:tabs>
                <w:tab w:val="left" w:pos="3595"/>
              </w:tabs>
              <w:jc w:val="center"/>
              <w:rPr>
                <w:rFonts w:eastAsia="Calibri"/>
                <w:bCs/>
                <w:spacing w:val="-6"/>
                <w:lang w:eastAsia="ar-SA"/>
              </w:rPr>
            </w:pPr>
            <w:r w:rsidRPr="006D5C94">
              <w:rPr>
                <w:color w:val="000000"/>
              </w:rPr>
              <w:t xml:space="preserve">Скобы для </w:t>
            </w:r>
            <w:proofErr w:type="spellStart"/>
            <w:r w:rsidRPr="006D5C94">
              <w:rPr>
                <w:color w:val="000000"/>
              </w:rPr>
              <w:t>степлера</w:t>
            </w:r>
            <w:proofErr w:type="spellEnd"/>
          </w:p>
        </w:tc>
        <w:tc>
          <w:tcPr>
            <w:tcW w:w="2454" w:type="dxa"/>
            <w:tcBorders>
              <w:top w:val="single" w:sz="4" w:space="0" w:color="000001"/>
              <w:left w:val="single" w:sz="4" w:space="0" w:color="000001"/>
              <w:bottom w:val="single" w:sz="4" w:space="0" w:color="000001"/>
              <w:right w:val="single" w:sz="4" w:space="0" w:color="000001"/>
            </w:tcBorders>
          </w:tcPr>
          <w:p w14:paraId="43045941" w14:textId="2E1DEAED" w:rsidR="00C039C4" w:rsidRPr="006D5C94" w:rsidRDefault="00045604">
            <w:pPr>
              <w:ind w:left="43"/>
              <w:rPr>
                <w:rFonts w:eastAsia="Calibri"/>
                <w:bCs/>
                <w:spacing w:val="-6"/>
                <w:lang w:eastAsia="ar-SA"/>
              </w:rPr>
            </w:pPr>
            <w:r w:rsidRPr="006D5C94">
              <w:rPr>
                <w:color w:val="000000"/>
              </w:rPr>
              <w:t xml:space="preserve">№10 KORES </w:t>
            </w:r>
            <w:proofErr w:type="gramStart"/>
            <w:r w:rsidRPr="006D5C94">
              <w:rPr>
                <w:color w:val="000000"/>
              </w:rPr>
              <w:t>никелированные</w:t>
            </w:r>
            <w:proofErr w:type="gramEnd"/>
            <w:r w:rsidRPr="006D5C94">
              <w:rPr>
                <w:color w:val="000000"/>
              </w:rPr>
              <w:t xml:space="preserve"> (2-20 листов) 1000 шт./</w:t>
            </w:r>
            <w:proofErr w:type="spellStart"/>
            <w:r w:rsidRPr="006D5C94">
              <w:rPr>
                <w:color w:val="000000"/>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18E0EA35"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0785B3B2" w14:textId="6DF45071"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2F4B6F3C" w14:textId="7E301783"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7BF713C8"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50BEC855" w14:textId="77777777" w:rsidR="00C039C4" w:rsidRPr="006D5C94" w:rsidRDefault="00C039C4">
            <w:pPr>
              <w:widowControl w:val="0"/>
              <w:snapToGrid w:val="0"/>
              <w:ind w:left="-57" w:right="-57"/>
              <w:jc w:val="center"/>
              <w:rPr>
                <w:rFonts w:eastAsia="Calibri"/>
                <w:lang w:eastAsia="ar-SA"/>
              </w:rPr>
            </w:pPr>
          </w:p>
        </w:tc>
      </w:tr>
      <w:tr w:rsidR="00C039C4" w:rsidRPr="006D5C94" w14:paraId="31AD15E8"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66F1505B" w14:textId="3A6A6CD4" w:rsidR="00C039C4" w:rsidRPr="006D5C94" w:rsidRDefault="00C039C4">
            <w:pPr>
              <w:widowControl w:val="0"/>
              <w:snapToGrid w:val="0"/>
              <w:jc w:val="center"/>
              <w:rPr>
                <w:rFonts w:eastAsia="Calibri"/>
                <w:lang w:eastAsia="ar-SA"/>
              </w:rPr>
            </w:pPr>
            <w:r w:rsidRPr="006D5C94">
              <w:rPr>
                <w:rFonts w:eastAsia="Calibri"/>
                <w:lang w:eastAsia="ar-SA"/>
              </w:rPr>
              <w:t>28</w:t>
            </w:r>
          </w:p>
        </w:tc>
        <w:tc>
          <w:tcPr>
            <w:tcW w:w="2707" w:type="dxa"/>
            <w:gridSpan w:val="2"/>
            <w:tcBorders>
              <w:top w:val="single" w:sz="4" w:space="0" w:color="000001"/>
              <w:left w:val="single" w:sz="4" w:space="0" w:color="000001"/>
              <w:bottom w:val="single" w:sz="4" w:space="0" w:color="000001"/>
              <w:right w:val="nil"/>
            </w:tcBorders>
            <w:vAlign w:val="center"/>
          </w:tcPr>
          <w:p w14:paraId="52A4B150" w14:textId="65A504E4" w:rsidR="00C039C4" w:rsidRPr="006D5C94" w:rsidRDefault="00C039C4" w:rsidP="00A57054">
            <w:pPr>
              <w:tabs>
                <w:tab w:val="left" w:pos="3595"/>
              </w:tabs>
              <w:jc w:val="center"/>
              <w:rPr>
                <w:rFonts w:eastAsia="Calibri"/>
                <w:bCs/>
                <w:spacing w:val="-6"/>
                <w:lang w:eastAsia="ar-SA"/>
              </w:rPr>
            </w:pPr>
            <w:r w:rsidRPr="006D5C94">
              <w:rPr>
                <w:color w:val="000000"/>
              </w:rPr>
              <w:t xml:space="preserve">Скобы для </w:t>
            </w:r>
            <w:proofErr w:type="spellStart"/>
            <w:r w:rsidRPr="006D5C94">
              <w:rPr>
                <w:color w:val="000000"/>
              </w:rPr>
              <w:t>степлера</w:t>
            </w:r>
            <w:proofErr w:type="spellEnd"/>
          </w:p>
        </w:tc>
        <w:tc>
          <w:tcPr>
            <w:tcW w:w="2454" w:type="dxa"/>
            <w:tcBorders>
              <w:top w:val="single" w:sz="4" w:space="0" w:color="000001"/>
              <w:left w:val="single" w:sz="4" w:space="0" w:color="000001"/>
              <w:bottom w:val="single" w:sz="4" w:space="0" w:color="000001"/>
              <w:right w:val="single" w:sz="4" w:space="0" w:color="000001"/>
            </w:tcBorders>
          </w:tcPr>
          <w:p w14:paraId="13332661" w14:textId="4B48AC44" w:rsidR="00C039C4" w:rsidRPr="006D5C94" w:rsidRDefault="00045604">
            <w:pPr>
              <w:ind w:left="43"/>
              <w:rPr>
                <w:rFonts w:eastAsia="Calibri"/>
                <w:bCs/>
                <w:spacing w:val="-6"/>
                <w:lang w:eastAsia="ar-SA"/>
              </w:rPr>
            </w:pPr>
            <w:r w:rsidRPr="006D5C94">
              <w:rPr>
                <w:color w:val="000000"/>
              </w:rPr>
              <w:t xml:space="preserve">№24/6 </w:t>
            </w:r>
            <w:proofErr w:type="spellStart"/>
            <w:r w:rsidRPr="006D5C94">
              <w:rPr>
                <w:color w:val="000000"/>
              </w:rPr>
              <w:t>Attache</w:t>
            </w:r>
            <w:proofErr w:type="spellEnd"/>
            <w:r w:rsidRPr="006D5C94">
              <w:rPr>
                <w:color w:val="000000"/>
              </w:rPr>
              <w:t xml:space="preserve"> оцинкованные (2-30 листов), 1000 </w:t>
            </w:r>
            <w:proofErr w:type="spellStart"/>
            <w:proofErr w:type="gramStart"/>
            <w:r w:rsidRPr="006D5C94">
              <w:rPr>
                <w:color w:val="000000"/>
              </w:rPr>
              <w:t>шт</w:t>
            </w:r>
            <w:proofErr w:type="spellEnd"/>
            <w:proofErr w:type="gramEnd"/>
            <w:r w:rsidRPr="006D5C94">
              <w:rPr>
                <w:color w:val="000000"/>
              </w:rPr>
              <w:t>/</w:t>
            </w:r>
            <w:proofErr w:type="spellStart"/>
            <w:r w:rsidRPr="006D5C94">
              <w:rPr>
                <w:color w:val="000000"/>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2C540253"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2DE9EEA3" w14:textId="50BEF0F1"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0274BDCF" w14:textId="1602EC89"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53A25277"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154275C7" w14:textId="77777777" w:rsidR="00C039C4" w:rsidRPr="006D5C94" w:rsidRDefault="00C039C4">
            <w:pPr>
              <w:widowControl w:val="0"/>
              <w:snapToGrid w:val="0"/>
              <w:ind w:left="-57" w:right="-57"/>
              <w:jc w:val="center"/>
              <w:rPr>
                <w:rFonts w:eastAsia="Calibri"/>
                <w:lang w:eastAsia="ar-SA"/>
              </w:rPr>
            </w:pPr>
          </w:p>
        </w:tc>
      </w:tr>
      <w:tr w:rsidR="00C039C4" w:rsidRPr="006D5C94" w14:paraId="57C9A048"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431278B7" w14:textId="1FDDCBCC" w:rsidR="00C039C4" w:rsidRPr="006D5C94" w:rsidRDefault="00C039C4">
            <w:pPr>
              <w:widowControl w:val="0"/>
              <w:snapToGrid w:val="0"/>
              <w:jc w:val="center"/>
              <w:rPr>
                <w:rFonts w:eastAsia="Calibri"/>
                <w:lang w:eastAsia="ar-SA"/>
              </w:rPr>
            </w:pPr>
            <w:r w:rsidRPr="006D5C94">
              <w:rPr>
                <w:rFonts w:eastAsia="Calibri"/>
                <w:lang w:eastAsia="ar-SA"/>
              </w:rPr>
              <w:t>29</w:t>
            </w:r>
          </w:p>
        </w:tc>
        <w:tc>
          <w:tcPr>
            <w:tcW w:w="2707" w:type="dxa"/>
            <w:gridSpan w:val="2"/>
            <w:tcBorders>
              <w:top w:val="single" w:sz="4" w:space="0" w:color="000001"/>
              <w:left w:val="single" w:sz="4" w:space="0" w:color="000001"/>
              <w:bottom w:val="single" w:sz="4" w:space="0" w:color="000001"/>
              <w:right w:val="nil"/>
            </w:tcBorders>
            <w:vAlign w:val="center"/>
          </w:tcPr>
          <w:p w14:paraId="36ADE331" w14:textId="06B98389" w:rsidR="00C039C4" w:rsidRPr="006D5C94" w:rsidRDefault="00C039C4" w:rsidP="00A57054">
            <w:pPr>
              <w:tabs>
                <w:tab w:val="left" w:pos="3595"/>
              </w:tabs>
              <w:jc w:val="center"/>
              <w:rPr>
                <w:rFonts w:eastAsia="Calibri"/>
                <w:bCs/>
                <w:spacing w:val="-6"/>
                <w:lang w:eastAsia="ar-SA"/>
              </w:rPr>
            </w:pPr>
            <w:r w:rsidRPr="006D5C94">
              <w:t>Карандаш</w:t>
            </w:r>
          </w:p>
        </w:tc>
        <w:tc>
          <w:tcPr>
            <w:tcW w:w="2454" w:type="dxa"/>
            <w:tcBorders>
              <w:top w:val="single" w:sz="4" w:space="0" w:color="000001"/>
              <w:left w:val="single" w:sz="4" w:space="0" w:color="000001"/>
              <w:bottom w:val="single" w:sz="4" w:space="0" w:color="000001"/>
              <w:right w:val="single" w:sz="4" w:space="0" w:color="000001"/>
            </w:tcBorders>
          </w:tcPr>
          <w:p w14:paraId="47F1990E" w14:textId="25C6C2DC" w:rsidR="00C039C4" w:rsidRPr="006D5C94" w:rsidRDefault="00045604">
            <w:pPr>
              <w:ind w:left="43"/>
              <w:rPr>
                <w:rFonts w:eastAsia="Calibri"/>
                <w:bCs/>
                <w:spacing w:val="-6"/>
                <w:lang w:eastAsia="ar-SA"/>
              </w:rPr>
            </w:pPr>
            <w:proofErr w:type="spellStart"/>
            <w:r w:rsidRPr="006D5C94">
              <w:t>чернографитный</w:t>
            </w:r>
            <w:proofErr w:type="spellEnd"/>
            <w:r w:rsidRPr="006D5C94">
              <w:t xml:space="preserve"> </w:t>
            </w:r>
            <w:proofErr w:type="spellStart"/>
            <w:r w:rsidRPr="006D5C94">
              <w:t>Attache</w:t>
            </w:r>
            <w:proofErr w:type="spellEnd"/>
            <w:r w:rsidRPr="006D5C94">
              <w:t xml:space="preserve"> </w:t>
            </w:r>
            <w:proofErr w:type="spellStart"/>
            <w:r w:rsidRPr="006D5C94">
              <w:t>плаcтик</w:t>
            </w:r>
            <w:proofErr w:type="gramStart"/>
            <w:r w:rsidRPr="006D5C94">
              <w:t>,б</w:t>
            </w:r>
            <w:proofErr w:type="spellEnd"/>
            <w:proofErr w:type="gramEnd"/>
            <w:r w:rsidRPr="006D5C94">
              <w:t>/ласт,HB,черн.корп,6шт/</w:t>
            </w:r>
            <w:proofErr w:type="spellStart"/>
            <w:r w:rsidRPr="006D5C94">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1A898827"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29390062" w14:textId="482E2AFC"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0AD07CA2" w14:textId="093905A3" w:rsidR="00C039C4" w:rsidRPr="006D5C94" w:rsidRDefault="00C039C4">
            <w:pPr>
              <w:jc w:val="center"/>
              <w:rPr>
                <w:color w:val="000000"/>
              </w:rPr>
            </w:pPr>
            <w:r w:rsidRPr="006D5C94">
              <w:rPr>
                <w:color w:val="000000"/>
              </w:rPr>
              <w:t>5</w:t>
            </w:r>
          </w:p>
        </w:tc>
        <w:tc>
          <w:tcPr>
            <w:tcW w:w="989" w:type="dxa"/>
            <w:tcBorders>
              <w:top w:val="single" w:sz="4" w:space="0" w:color="000001"/>
              <w:left w:val="single" w:sz="4" w:space="0" w:color="000001"/>
              <w:bottom w:val="single" w:sz="4" w:space="0" w:color="000001"/>
              <w:right w:val="nil"/>
            </w:tcBorders>
            <w:vAlign w:val="center"/>
          </w:tcPr>
          <w:p w14:paraId="7B49FBD6"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04F284B" w14:textId="77777777" w:rsidR="00C039C4" w:rsidRPr="006D5C94" w:rsidRDefault="00C039C4">
            <w:pPr>
              <w:widowControl w:val="0"/>
              <w:snapToGrid w:val="0"/>
              <w:ind w:left="-57" w:right="-57"/>
              <w:jc w:val="center"/>
              <w:rPr>
                <w:rFonts w:eastAsia="Calibri"/>
                <w:lang w:eastAsia="ar-SA"/>
              </w:rPr>
            </w:pPr>
          </w:p>
        </w:tc>
      </w:tr>
      <w:tr w:rsidR="00C039C4" w:rsidRPr="006D5C94" w14:paraId="4A7EDA4B"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074C7A0E" w14:textId="1AE00F3A" w:rsidR="00C039C4" w:rsidRPr="006D5C94" w:rsidRDefault="00C039C4">
            <w:pPr>
              <w:widowControl w:val="0"/>
              <w:snapToGrid w:val="0"/>
              <w:jc w:val="center"/>
              <w:rPr>
                <w:rFonts w:eastAsia="Calibri"/>
                <w:lang w:eastAsia="ar-SA"/>
              </w:rPr>
            </w:pPr>
            <w:r w:rsidRPr="006D5C94">
              <w:rPr>
                <w:rFonts w:eastAsia="Calibri"/>
                <w:lang w:eastAsia="ar-SA"/>
              </w:rPr>
              <w:lastRenderedPageBreak/>
              <w:t>30</w:t>
            </w:r>
          </w:p>
        </w:tc>
        <w:tc>
          <w:tcPr>
            <w:tcW w:w="2707" w:type="dxa"/>
            <w:gridSpan w:val="2"/>
            <w:tcBorders>
              <w:top w:val="single" w:sz="4" w:space="0" w:color="000001"/>
              <w:left w:val="single" w:sz="4" w:space="0" w:color="000001"/>
              <w:bottom w:val="single" w:sz="4" w:space="0" w:color="000001"/>
              <w:right w:val="nil"/>
            </w:tcBorders>
            <w:vAlign w:val="center"/>
          </w:tcPr>
          <w:p w14:paraId="1BF313C6" w14:textId="15F7D70B" w:rsidR="00C039C4" w:rsidRPr="006D5C94" w:rsidRDefault="00C039C4" w:rsidP="00A57054">
            <w:pPr>
              <w:tabs>
                <w:tab w:val="left" w:pos="3595"/>
              </w:tabs>
              <w:jc w:val="center"/>
              <w:rPr>
                <w:rFonts w:eastAsia="Calibri"/>
                <w:bCs/>
                <w:spacing w:val="-6"/>
                <w:lang w:eastAsia="ar-SA"/>
              </w:rPr>
            </w:pPr>
            <w:r w:rsidRPr="006D5C94">
              <w:rPr>
                <w:color w:val="000000"/>
              </w:rPr>
              <w:t>Линейка</w:t>
            </w:r>
          </w:p>
        </w:tc>
        <w:tc>
          <w:tcPr>
            <w:tcW w:w="2454" w:type="dxa"/>
            <w:tcBorders>
              <w:top w:val="single" w:sz="4" w:space="0" w:color="000001"/>
              <w:left w:val="single" w:sz="4" w:space="0" w:color="000001"/>
              <w:bottom w:val="single" w:sz="4" w:space="0" w:color="000001"/>
              <w:right w:val="single" w:sz="4" w:space="0" w:color="000001"/>
            </w:tcBorders>
          </w:tcPr>
          <w:p w14:paraId="574A5E9B" w14:textId="007C8D34" w:rsidR="00C039C4" w:rsidRPr="006D5C94" w:rsidRDefault="00045604">
            <w:pPr>
              <w:ind w:left="43"/>
              <w:rPr>
                <w:rFonts w:eastAsia="Calibri"/>
                <w:bCs/>
                <w:spacing w:val="-6"/>
                <w:lang w:eastAsia="ar-SA"/>
              </w:rPr>
            </w:pPr>
            <w:proofErr w:type="gramStart"/>
            <w:r w:rsidRPr="006D5C94">
              <w:rPr>
                <w:color w:val="000000"/>
              </w:rPr>
              <w:t>металлическая</w:t>
            </w:r>
            <w:proofErr w:type="gramEnd"/>
            <w:r w:rsidRPr="006D5C94">
              <w:rPr>
                <w:color w:val="000000"/>
              </w:rPr>
              <w:t xml:space="preserve"> 20 см </w:t>
            </w:r>
            <w:proofErr w:type="spellStart"/>
            <w:r w:rsidRPr="006D5C94">
              <w:rPr>
                <w:color w:val="000000"/>
              </w:rPr>
              <w:t>Attache</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5B1C4BAE"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67903736" w14:textId="2E33F2CB"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22A30D21" w14:textId="6B99E4BA" w:rsidR="00C039C4" w:rsidRPr="006D5C94" w:rsidRDefault="00C039C4">
            <w:pPr>
              <w:jc w:val="center"/>
              <w:rPr>
                <w:color w:val="000000"/>
              </w:rPr>
            </w:pPr>
            <w:r w:rsidRPr="006D5C94">
              <w:rPr>
                <w:color w:val="000000"/>
              </w:rPr>
              <w:t>5</w:t>
            </w:r>
          </w:p>
        </w:tc>
        <w:tc>
          <w:tcPr>
            <w:tcW w:w="989" w:type="dxa"/>
            <w:tcBorders>
              <w:top w:val="single" w:sz="4" w:space="0" w:color="000001"/>
              <w:left w:val="single" w:sz="4" w:space="0" w:color="000001"/>
              <w:bottom w:val="single" w:sz="4" w:space="0" w:color="000001"/>
              <w:right w:val="nil"/>
            </w:tcBorders>
            <w:vAlign w:val="center"/>
          </w:tcPr>
          <w:p w14:paraId="643B5DCA"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5489EE11" w14:textId="77777777" w:rsidR="00C039C4" w:rsidRPr="006D5C94" w:rsidRDefault="00C039C4">
            <w:pPr>
              <w:widowControl w:val="0"/>
              <w:snapToGrid w:val="0"/>
              <w:ind w:left="-57" w:right="-57"/>
              <w:jc w:val="center"/>
              <w:rPr>
                <w:rFonts w:eastAsia="Calibri"/>
                <w:lang w:eastAsia="ar-SA"/>
              </w:rPr>
            </w:pPr>
          </w:p>
        </w:tc>
      </w:tr>
      <w:tr w:rsidR="00C039C4" w:rsidRPr="006D5C94" w14:paraId="60BA4C74"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794B23DF" w14:textId="20B4EDCD" w:rsidR="00C039C4" w:rsidRPr="006D5C94" w:rsidRDefault="00C039C4">
            <w:pPr>
              <w:widowControl w:val="0"/>
              <w:snapToGrid w:val="0"/>
              <w:jc w:val="center"/>
              <w:rPr>
                <w:rFonts w:eastAsia="Calibri"/>
                <w:lang w:eastAsia="ar-SA"/>
              </w:rPr>
            </w:pPr>
            <w:r w:rsidRPr="006D5C94">
              <w:rPr>
                <w:rFonts w:eastAsia="Calibri"/>
                <w:lang w:eastAsia="ar-SA"/>
              </w:rPr>
              <w:t>31</w:t>
            </w:r>
          </w:p>
        </w:tc>
        <w:tc>
          <w:tcPr>
            <w:tcW w:w="2707" w:type="dxa"/>
            <w:gridSpan w:val="2"/>
            <w:tcBorders>
              <w:top w:val="single" w:sz="4" w:space="0" w:color="000001"/>
              <w:left w:val="single" w:sz="4" w:space="0" w:color="000001"/>
              <w:bottom w:val="single" w:sz="4" w:space="0" w:color="000001"/>
              <w:right w:val="nil"/>
            </w:tcBorders>
            <w:vAlign w:val="center"/>
          </w:tcPr>
          <w:p w14:paraId="52AC1912" w14:textId="60018448" w:rsidR="00C039C4" w:rsidRPr="006D5C94" w:rsidRDefault="00C039C4" w:rsidP="00A57054">
            <w:pPr>
              <w:tabs>
                <w:tab w:val="left" w:pos="3595"/>
              </w:tabs>
              <w:jc w:val="center"/>
              <w:rPr>
                <w:rFonts w:eastAsia="Calibri"/>
                <w:bCs/>
                <w:spacing w:val="-6"/>
                <w:lang w:eastAsia="ar-SA"/>
              </w:rPr>
            </w:pPr>
            <w:r w:rsidRPr="006D5C94">
              <w:rPr>
                <w:color w:val="000000"/>
              </w:rPr>
              <w:t>Клейкая лента упаковочная</w:t>
            </w:r>
          </w:p>
        </w:tc>
        <w:tc>
          <w:tcPr>
            <w:tcW w:w="2454" w:type="dxa"/>
            <w:tcBorders>
              <w:top w:val="single" w:sz="4" w:space="0" w:color="000001"/>
              <w:left w:val="single" w:sz="4" w:space="0" w:color="000001"/>
              <w:bottom w:val="single" w:sz="4" w:space="0" w:color="000001"/>
              <w:right w:val="single" w:sz="4" w:space="0" w:color="000001"/>
            </w:tcBorders>
          </w:tcPr>
          <w:p w14:paraId="2F4AB982" w14:textId="6B06BBCC" w:rsidR="00C039C4" w:rsidRPr="006D5C94" w:rsidRDefault="00045604">
            <w:pPr>
              <w:ind w:left="43"/>
              <w:rPr>
                <w:rFonts w:eastAsia="Calibri"/>
                <w:bCs/>
                <w:spacing w:val="-6"/>
                <w:lang w:eastAsia="ar-SA"/>
              </w:rPr>
            </w:pPr>
            <w:r w:rsidRPr="00045604">
              <w:rPr>
                <w:rFonts w:eastAsia="Calibri"/>
                <w:bCs/>
                <w:spacing w:val="-6"/>
                <w:lang w:eastAsia="ar-SA"/>
              </w:rPr>
              <w:t>ATTACHE 50мм x 50м 40мкм прозрачная</w:t>
            </w:r>
          </w:p>
        </w:tc>
        <w:tc>
          <w:tcPr>
            <w:tcW w:w="1224" w:type="dxa"/>
            <w:tcBorders>
              <w:top w:val="single" w:sz="4" w:space="0" w:color="000001"/>
              <w:left w:val="single" w:sz="4" w:space="0" w:color="000001"/>
              <w:bottom w:val="single" w:sz="4" w:space="0" w:color="000001"/>
              <w:right w:val="single" w:sz="4" w:space="0" w:color="000001"/>
            </w:tcBorders>
            <w:vAlign w:val="center"/>
          </w:tcPr>
          <w:p w14:paraId="60BB6E44"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11820FD5" w14:textId="19F62925"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45A60BC9" w14:textId="09E89B5A" w:rsidR="00C039C4" w:rsidRPr="006D5C94" w:rsidRDefault="00C039C4">
            <w:pPr>
              <w:jc w:val="center"/>
              <w:rPr>
                <w:color w:val="000000"/>
              </w:rPr>
            </w:pPr>
            <w:r w:rsidRPr="006D5C94">
              <w:rPr>
                <w:color w:val="000000"/>
              </w:rPr>
              <w:t>5</w:t>
            </w:r>
          </w:p>
        </w:tc>
        <w:tc>
          <w:tcPr>
            <w:tcW w:w="989" w:type="dxa"/>
            <w:tcBorders>
              <w:top w:val="single" w:sz="4" w:space="0" w:color="000001"/>
              <w:left w:val="single" w:sz="4" w:space="0" w:color="000001"/>
              <w:bottom w:val="single" w:sz="4" w:space="0" w:color="000001"/>
              <w:right w:val="nil"/>
            </w:tcBorders>
            <w:vAlign w:val="center"/>
          </w:tcPr>
          <w:p w14:paraId="0E1EFAB6"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5584BFAE" w14:textId="77777777" w:rsidR="00C039C4" w:rsidRPr="006D5C94" w:rsidRDefault="00C039C4">
            <w:pPr>
              <w:widowControl w:val="0"/>
              <w:snapToGrid w:val="0"/>
              <w:ind w:left="-57" w:right="-57"/>
              <w:jc w:val="center"/>
              <w:rPr>
                <w:rFonts w:eastAsia="Calibri"/>
                <w:lang w:eastAsia="ar-SA"/>
              </w:rPr>
            </w:pPr>
          </w:p>
        </w:tc>
      </w:tr>
      <w:tr w:rsidR="00C039C4" w:rsidRPr="006D5C94" w14:paraId="2EB41571"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2EB7CC35" w14:textId="5813A11F" w:rsidR="00C039C4" w:rsidRPr="006D5C94" w:rsidRDefault="00C039C4">
            <w:pPr>
              <w:widowControl w:val="0"/>
              <w:snapToGrid w:val="0"/>
              <w:jc w:val="center"/>
              <w:rPr>
                <w:rFonts w:eastAsia="Calibri"/>
                <w:lang w:eastAsia="ar-SA"/>
              </w:rPr>
            </w:pPr>
            <w:r w:rsidRPr="006D5C94">
              <w:rPr>
                <w:rFonts w:eastAsia="Calibri"/>
                <w:lang w:eastAsia="ar-SA"/>
              </w:rPr>
              <w:t>32</w:t>
            </w:r>
          </w:p>
        </w:tc>
        <w:tc>
          <w:tcPr>
            <w:tcW w:w="2707" w:type="dxa"/>
            <w:gridSpan w:val="2"/>
            <w:tcBorders>
              <w:top w:val="single" w:sz="4" w:space="0" w:color="000001"/>
              <w:left w:val="single" w:sz="4" w:space="0" w:color="000001"/>
              <w:bottom w:val="single" w:sz="4" w:space="0" w:color="000001"/>
              <w:right w:val="nil"/>
            </w:tcBorders>
            <w:vAlign w:val="center"/>
          </w:tcPr>
          <w:p w14:paraId="5C21C6DF" w14:textId="353C9C58" w:rsidR="00C039C4" w:rsidRPr="006D5C94" w:rsidRDefault="00C039C4" w:rsidP="00A57054">
            <w:pPr>
              <w:tabs>
                <w:tab w:val="left" w:pos="3595"/>
              </w:tabs>
              <w:jc w:val="center"/>
              <w:rPr>
                <w:rFonts w:eastAsia="Calibri"/>
                <w:bCs/>
                <w:spacing w:val="-6"/>
                <w:lang w:eastAsia="ar-SA"/>
              </w:rPr>
            </w:pPr>
            <w:r w:rsidRPr="006D5C94">
              <w:rPr>
                <w:color w:val="000000"/>
              </w:rPr>
              <w:t>Клейкая лента канцелярская</w:t>
            </w:r>
          </w:p>
        </w:tc>
        <w:tc>
          <w:tcPr>
            <w:tcW w:w="2454" w:type="dxa"/>
            <w:tcBorders>
              <w:top w:val="single" w:sz="4" w:space="0" w:color="000001"/>
              <w:left w:val="single" w:sz="4" w:space="0" w:color="000001"/>
              <w:bottom w:val="single" w:sz="4" w:space="0" w:color="000001"/>
              <w:right w:val="single" w:sz="4" w:space="0" w:color="000001"/>
            </w:tcBorders>
          </w:tcPr>
          <w:p w14:paraId="16D74D01" w14:textId="534D83DF" w:rsidR="00C039C4" w:rsidRPr="006D5C94" w:rsidRDefault="00045604">
            <w:pPr>
              <w:ind w:left="43"/>
              <w:rPr>
                <w:rFonts w:eastAsia="Calibri"/>
                <w:bCs/>
                <w:spacing w:val="-6"/>
                <w:lang w:eastAsia="ar-SA"/>
              </w:rPr>
            </w:pPr>
            <w:r w:rsidRPr="00045604">
              <w:rPr>
                <w:rFonts w:eastAsia="Calibri"/>
                <w:bCs/>
                <w:spacing w:val="-6"/>
                <w:lang w:eastAsia="ar-SA"/>
              </w:rPr>
              <w:t>19х33 12 шт./</w:t>
            </w:r>
            <w:proofErr w:type="spellStart"/>
            <w:r w:rsidRPr="00045604">
              <w:rPr>
                <w:rFonts w:eastAsia="Calibri"/>
                <w:bCs/>
                <w:spacing w:val="-6"/>
                <w:lang w:eastAsia="ar-SA"/>
              </w:rPr>
              <w:t>уп</w:t>
            </w:r>
            <w:proofErr w:type="spellEnd"/>
            <w:r w:rsidRPr="00045604">
              <w:rPr>
                <w:rFonts w:eastAsia="Calibri"/>
                <w:bCs/>
                <w:spacing w:val="-6"/>
                <w:lang w:eastAsia="ar-SA"/>
              </w:rPr>
              <w:t>.</w:t>
            </w:r>
          </w:p>
        </w:tc>
        <w:tc>
          <w:tcPr>
            <w:tcW w:w="1224" w:type="dxa"/>
            <w:tcBorders>
              <w:top w:val="single" w:sz="4" w:space="0" w:color="000001"/>
              <w:left w:val="single" w:sz="4" w:space="0" w:color="000001"/>
              <w:bottom w:val="single" w:sz="4" w:space="0" w:color="000001"/>
              <w:right w:val="single" w:sz="4" w:space="0" w:color="000001"/>
            </w:tcBorders>
            <w:vAlign w:val="center"/>
          </w:tcPr>
          <w:p w14:paraId="5CB1D9BB"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2DFAC7E1" w14:textId="13952A4A"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08D2E0A1" w14:textId="3B9C6ED6"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1D002475"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2983572D" w14:textId="77777777" w:rsidR="00C039C4" w:rsidRPr="006D5C94" w:rsidRDefault="00C039C4">
            <w:pPr>
              <w:widowControl w:val="0"/>
              <w:snapToGrid w:val="0"/>
              <w:ind w:left="-57" w:right="-57"/>
              <w:jc w:val="center"/>
              <w:rPr>
                <w:rFonts w:eastAsia="Calibri"/>
                <w:lang w:eastAsia="ar-SA"/>
              </w:rPr>
            </w:pPr>
          </w:p>
        </w:tc>
      </w:tr>
      <w:tr w:rsidR="00C039C4" w:rsidRPr="006D5C94" w14:paraId="20B303D4"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29000A94" w14:textId="0418FF54" w:rsidR="00C039C4" w:rsidRPr="006D5C94" w:rsidRDefault="00C039C4">
            <w:pPr>
              <w:widowControl w:val="0"/>
              <w:snapToGrid w:val="0"/>
              <w:jc w:val="center"/>
              <w:rPr>
                <w:rFonts w:eastAsia="Calibri"/>
                <w:lang w:eastAsia="ar-SA"/>
              </w:rPr>
            </w:pPr>
            <w:r w:rsidRPr="006D5C94">
              <w:rPr>
                <w:rFonts w:eastAsia="Calibri"/>
                <w:lang w:eastAsia="ar-SA"/>
              </w:rPr>
              <w:t>33</w:t>
            </w:r>
          </w:p>
        </w:tc>
        <w:tc>
          <w:tcPr>
            <w:tcW w:w="2707" w:type="dxa"/>
            <w:gridSpan w:val="2"/>
            <w:tcBorders>
              <w:top w:val="single" w:sz="4" w:space="0" w:color="000001"/>
              <w:left w:val="single" w:sz="4" w:space="0" w:color="000001"/>
              <w:bottom w:val="single" w:sz="4" w:space="0" w:color="000001"/>
              <w:right w:val="nil"/>
            </w:tcBorders>
            <w:vAlign w:val="center"/>
          </w:tcPr>
          <w:p w14:paraId="01A2A975" w14:textId="71469BCE" w:rsidR="00C039C4" w:rsidRPr="006D5C94" w:rsidRDefault="00C039C4" w:rsidP="00A57054">
            <w:pPr>
              <w:tabs>
                <w:tab w:val="left" w:pos="3595"/>
              </w:tabs>
              <w:jc w:val="center"/>
              <w:rPr>
                <w:rFonts w:eastAsia="Calibri"/>
                <w:bCs/>
                <w:spacing w:val="-6"/>
                <w:lang w:eastAsia="ar-SA"/>
              </w:rPr>
            </w:pPr>
            <w:r w:rsidRPr="006D5C94">
              <w:rPr>
                <w:color w:val="000000"/>
              </w:rPr>
              <w:t>Доска пробковая</w:t>
            </w:r>
          </w:p>
        </w:tc>
        <w:tc>
          <w:tcPr>
            <w:tcW w:w="2454" w:type="dxa"/>
            <w:tcBorders>
              <w:top w:val="single" w:sz="4" w:space="0" w:color="000001"/>
              <w:left w:val="single" w:sz="4" w:space="0" w:color="000001"/>
              <w:bottom w:val="single" w:sz="4" w:space="0" w:color="000001"/>
              <w:right w:val="single" w:sz="4" w:space="0" w:color="000001"/>
            </w:tcBorders>
          </w:tcPr>
          <w:p w14:paraId="584BB13D" w14:textId="449FAED0" w:rsidR="00C039C4" w:rsidRPr="006D5C94" w:rsidRDefault="00045604">
            <w:pPr>
              <w:ind w:left="43"/>
              <w:rPr>
                <w:rFonts w:eastAsia="Calibri"/>
                <w:bCs/>
                <w:spacing w:val="-6"/>
                <w:lang w:eastAsia="ar-SA"/>
              </w:rPr>
            </w:pPr>
            <w:r w:rsidRPr="00045604">
              <w:rPr>
                <w:rFonts w:eastAsia="Calibri"/>
                <w:bCs/>
                <w:spacing w:val="-6"/>
                <w:lang w:eastAsia="ar-SA"/>
              </w:rPr>
              <w:t xml:space="preserve">60х90 </w:t>
            </w:r>
            <w:proofErr w:type="spellStart"/>
            <w:r w:rsidRPr="00045604">
              <w:rPr>
                <w:rFonts w:eastAsia="Calibri"/>
                <w:bCs/>
                <w:spacing w:val="-6"/>
                <w:lang w:eastAsia="ar-SA"/>
              </w:rPr>
              <w:t>Attache</w:t>
            </w:r>
            <w:proofErr w:type="spellEnd"/>
            <w:r w:rsidRPr="00045604">
              <w:rPr>
                <w:rFonts w:eastAsia="Calibri"/>
                <w:bCs/>
                <w:spacing w:val="-6"/>
                <w:lang w:eastAsia="ar-SA"/>
              </w:rPr>
              <w:t xml:space="preserve"> деревянная рама</w:t>
            </w:r>
          </w:p>
        </w:tc>
        <w:tc>
          <w:tcPr>
            <w:tcW w:w="1224" w:type="dxa"/>
            <w:tcBorders>
              <w:top w:val="single" w:sz="4" w:space="0" w:color="000001"/>
              <w:left w:val="single" w:sz="4" w:space="0" w:color="000001"/>
              <w:bottom w:val="single" w:sz="4" w:space="0" w:color="000001"/>
              <w:right w:val="single" w:sz="4" w:space="0" w:color="000001"/>
            </w:tcBorders>
            <w:vAlign w:val="center"/>
          </w:tcPr>
          <w:p w14:paraId="6ADB52CA"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7B040EAF" w14:textId="5C84150C"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65B440CA" w14:textId="7B54E8D9" w:rsidR="00C039C4" w:rsidRPr="006D5C94" w:rsidRDefault="00C039C4">
            <w:pPr>
              <w:jc w:val="center"/>
              <w:rPr>
                <w:color w:val="000000"/>
              </w:rPr>
            </w:pPr>
            <w:r w:rsidRPr="006D5C94">
              <w:rPr>
                <w:color w:val="000000"/>
              </w:rPr>
              <w:t>3</w:t>
            </w:r>
          </w:p>
        </w:tc>
        <w:tc>
          <w:tcPr>
            <w:tcW w:w="989" w:type="dxa"/>
            <w:tcBorders>
              <w:top w:val="single" w:sz="4" w:space="0" w:color="000001"/>
              <w:left w:val="single" w:sz="4" w:space="0" w:color="000001"/>
              <w:bottom w:val="single" w:sz="4" w:space="0" w:color="000001"/>
              <w:right w:val="nil"/>
            </w:tcBorders>
            <w:vAlign w:val="center"/>
          </w:tcPr>
          <w:p w14:paraId="4F2670E8"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10C640DC" w14:textId="77777777" w:rsidR="00C039C4" w:rsidRPr="006D5C94" w:rsidRDefault="00C039C4">
            <w:pPr>
              <w:widowControl w:val="0"/>
              <w:snapToGrid w:val="0"/>
              <w:ind w:left="-57" w:right="-57"/>
              <w:jc w:val="center"/>
              <w:rPr>
                <w:rFonts w:eastAsia="Calibri"/>
                <w:lang w:eastAsia="ar-SA"/>
              </w:rPr>
            </w:pPr>
          </w:p>
        </w:tc>
      </w:tr>
      <w:tr w:rsidR="00C039C4" w:rsidRPr="006D5C94" w14:paraId="0C926DBA"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6B083876" w14:textId="4E07DD8E" w:rsidR="00C039C4" w:rsidRPr="006D5C94" w:rsidRDefault="00C039C4">
            <w:pPr>
              <w:widowControl w:val="0"/>
              <w:snapToGrid w:val="0"/>
              <w:jc w:val="center"/>
              <w:rPr>
                <w:rFonts w:eastAsia="Calibri"/>
                <w:lang w:eastAsia="ar-SA"/>
              </w:rPr>
            </w:pPr>
            <w:r w:rsidRPr="006D5C94">
              <w:rPr>
                <w:rFonts w:eastAsia="Calibri"/>
                <w:lang w:eastAsia="ar-SA"/>
              </w:rPr>
              <w:t>34</w:t>
            </w:r>
          </w:p>
        </w:tc>
        <w:tc>
          <w:tcPr>
            <w:tcW w:w="2707" w:type="dxa"/>
            <w:gridSpan w:val="2"/>
            <w:tcBorders>
              <w:top w:val="single" w:sz="4" w:space="0" w:color="000001"/>
              <w:left w:val="single" w:sz="4" w:space="0" w:color="000001"/>
              <w:bottom w:val="single" w:sz="4" w:space="0" w:color="000001"/>
              <w:right w:val="nil"/>
            </w:tcBorders>
            <w:vAlign w:val="center"/>
          </w:tcPr>
          <w:p w14:paraId="356B01AD" w14:textId="3CD424BF" w:rsidR="00C039C4" w:rsidRPr="006D5C94" w:rsidRDefault="00C039C4" w:rsidP="00A57054">
            <w:pPr>
              <w:tabs>
                <w:tab w:val="left" w:pos="3595"/>
              </w:tabs>
              <w:jc w:val="center"/>
              <w:rPr>
                <w:rFonts w:eastAsia="Calibri"/>
                <w:bCs/>
                <w:spacing w:val="-6"/>
                <w:lang w:eastAsia="ar-SA"/>
              </w:rPr>
            </w:pPr>
            <w:r w:rsidRPr="006D5C94">
              <w:rPr>
                <w:color w:val="000000"/>
              </w:rPr>
              <w:t>Кнопки Гвоздики</w:t>
            </w:r>
          </w:p>
        </w:tc>
        <w:tc>
          <w:tcPr>
            <w:tcW w:w="2454" w:type="dxa"/>
            <w:tcBorders>
              <w:top w:val="single" w:sz="4" w:space="0" w:color="000001"/>
              <w:left w:val="single" w:sz="4" w:space="0" w:color="000001"/>
              <w:bottom w:val="single" w:sz="4" w:space="0" w:color="000001"/>
              <w:right w:val="single" w:sz="4" w:space="0" w:color="000001"/>
            </w:tcBorders>
          </w:tcPr>
          <w:p w14:paraId="652C1898" w14:textId="0EDC0F40" w:rsidR="00C039C4" w:rsidRPr="00045604" w:rsidRDefault="00045604">
            <w:pPr>
              <w:ind w:left="43"/>
              <w:rPr>
                <w:rFonts w:eastAsia="Calibri"/>
                <w:bCs/>
                <w:spacing w:val="-6"/>
                <w:lang w:val="en-US" w:eastAsia="ar-SA"/>
              </w:rPr>
            </w:pPr>
            <w:r w:rsidRPr="00045604">
              <w:rPr>
                <w:rFonts w:eastAsia="Calibri"/>
                <w:bCs/>
                <w:spacing w:val="-6"/>
                <w:lang w:val="en-US" w:eastAsia="ar-SA"/>
              </w:rPr>
              <w:t xml:space="preserve">Deli E0031 Essential l=23мм </w:t>
            </w:r>
            <w:proofErr w:type="spellStart"/>
            <w:r w:rsidRPr="00045604">
              <w:rPr>
                <w:rFonts w:eastAsia="Calibri"/>
                <w:bCs/>
                <w:spacing w:val="-6"/>
                <w:lang w:val="en-US" w:eastAsia="ar-SA"/>
              </w:rPr>
              <w:t>ассорти</w:t>
            </w:r>
            <w:proofErr w:type="spellEnd"/>
            <w:r w:rsidRPr="00045604">
              <w:rPr>
                <w:rFonts w:eastAsia="Calibri"/>
                <w:bCs/>
                <w:spacing w:val="-6"/>
                <w:lang w:val="en-US" w:eastAsia="ar-SA"/>
              </w:rPr>
              <w:t xml:space="preserve"> (упак.:100шт)</w:t>
            </w:r>
          </w:p>
        </w:tc>
        <w:tc>
          <w:tcPr>
            <w:tcW w:w="1224" w:type="dxa"/>
            <w:tcBorders>
              <w:top w:val="single" w:sz="4" w:space="0" w:color="000001"/>
              <w:left w:val="single" w:sz="4" w:space="0" w:color="000001"/>
              <w:bottom w:val="single" w:sz="4" w:space="0" w:color="000001"/>
              <w:right w:val="single" w:sz="4" w:space="0" w:color="000001"/>
            </w:tcBorders>
            <w:vAlign w:val="center"/>
          </w:tcPr>
          <w:p w14:paraId="67B87BBF" w14:textId="77777777" w:rsidR="00C039C4" w:rsidRPr="00045604" w:rsidRDefault="00C039C4">
            <w:pPr>
              <w:ind w:left="-57"/>
              <w:jc w:val="center"/>
              <w:rPr>
                <w:color w:val="000000"/>
                <w:lang w:val="en-US"/>
              </w:rPr>
            </w:pPr>
          </w:p>
        </w:tc>
        <w:tc>
          <w:tcPr>
            <w:tcW w:w="1086" w:type="dxa"/>
            <w:tcBorders>
              <w:top w:val="single" w:sz="4" w:space="0" w:color="000001"/>
              <w:left w:val="single" w:sz="4" w:space="0" w:color="000001"/>
              <w:bottom w:val="single" w:sz="4" w:space="0" w:color="000001"/>
              <w:right w:val="nil"/>
            </w:tcBorders>
            <w:vAlign w:val="center"/>
          </w:tcPr>
          <w:p w14:paraId="2B704A3F" w14:textId="52286817"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0DDD1008" w14:textId="0375B643"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74BCBEC5"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07EF90CB" w14:textId="77777777" w:rsidR="00C039C4" w:rsidRPr="006D5C94" w:rsidRDefault="00C039C4">
            <w:pPr>
              <w:widowControl w:val="0"/>
              <w:snapToGrid w:val="0"/>
              <w:ind w:left="-57" w:right="-57"/>
              <w:jc w:val="center"/>
              <w:rPr>
                <w:rFonts w:eastAsia="Calibri"/>
                <w:lang w:eastAsia="ar-SA"/>
              </w:rPr>
            </w:pPr>
          </w:p>
        </w:tc>
      </w:tr>
      <w:tr w:rsidR="00C039C4" w:rsidRPr="006D5C94" w14:paraId="4D246C2B"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47F8CBD6" w14:textId="1ECB7897" w:rsidR="00C039C4" w:rsidRPr="006D5C94" w:rsidRDefault="00C039C4">
            <w:pPr>
              <w:widowControl w:val="0"/>
              <w:snapToGrid w:val="0"/>
              <w:jc w:val="center"/>
              <w:rPr>
                <w:rFonts w:eastAsia="Calibri"/>
                <w:lang w:eastAsia="ar-SA"/>
              </w:rPr>
            </w:pPr>
            <w:r w:rsidRPr="006D5C94">
              <w:rPr>
                <w:rFonts w:eastAsia="Calibri"/>
                <w:lang w:eastAsia="ar-SA"/>
              </w:rPr>
              <w:t>35</w:t>
            </w:r>
          </w:p>
        </w:tc>
        <w:tc>
          <w:tcPr>
            <w:tcW w:w="2707" w:type="dxa"/>
            <w:gridSpan w:val="2"/>
            <w:tcBorders>
              <w:top w:val="single" w:sz="4" w:space="0" w:color="000001"/>
              <w:left w:val="single" w:sz="4" w:space="0" w:color="000001"/>
              <w:bottom w:val="single" w:sz="4" w:space="0" w:color="000001"/>
              <w:right w:val="nil"/>
            </w:tcBorders>
            <w:vAlign w:val="center"/>
          </w:tcPr>
          <w:p w14:paraId="2EB0AA0F" w14:textId="3192976B" w:rsidR="00C039C4" w:rsidRPr="006D5C94" w:rsidRDefault="00C039C4" w:rsidP="00A57054">
            <w:pPr>
              <w:tabs>
                <w:tab w:val="left" w:pos="3595"/>
              </w:tabs>
              <w:jc w:val="center"/>
              <w:rPr>
                <w:rFonts w:eastAsia="Calibri"/>
                <w:bCs/>
                <w:spacing w:val="-6"/>
                <w:lang w:eastAsia="ar-SA"/>
              </w:rPr>
            </w:pPr>
            <w:r w:rsidRPr="006D5C94">
              <w:rPr>
                <w:color w:val="000000"/>
              </w:rPr>
              <w:t>Короб архивный</w:t>
            </w:r>
          </w:p>
        </w:tc>
        <w:tc>
          <w:tcPr>
            <w:tcW w:w="2454" w:type="dxa"/>
            <w:tcBorders>
              <w:top w:val="single" w:sz="4" w:space="0" w:color="000001"/>
              <w:left w:val="single" w:sz="4" w:space="0" w:color="000001"/>
              <w:bottom w:val="single" w:sz="4" w:space="0" w:color="000001"/>
              <w:right w:val="single" w:sz="4" w:space="0" w:color="000001"/>
            </w:tcBorders>
          </w:tcPr>
          <w:p w14:paraId="4A78C8B5" w14:textId="204AB36A" w:rsidR="00C039C4" w:rsidRPr="006D5C94" w:rsidRDefault="00045604">
            <w:pPr>
              <w:ind w:left="43"/>
              <w:rPr>
                <w:rFonts w:eastAsia="Calibri"/>
                <w:bCs/>
                <w:spacing w:val="-6"/>
                <w:lang w:eastAsia="ar-SA"/>
              </w:rPr>
            </w:pPr>
            <w:r w:rsidRPr="00045604">
              <w:rPr>
                <w:rFonts w:eastAsia="Calibri"/>
                <w:bCs/>
                <w:spacing w:val="-6"/>
                <w:lang w:eastAsia="ar-SA"/>
              </w:rPr>
              <w:t xml:space="preserve">белый ATTACHE 150мм </w:t>
            </w:r>
            <w:proofErr w:type="spellStart"/>
            <w:r w:rsidRPr="00045604">
              <w:rPr>
                <w:rFonts w:eastAsia="Calibri"/>
                <w:bCs/>
                <w:spacing w:val="-6"/>
                <w:lang w:eastAsia="ar-SA"/>
              </w:rPr>
              <w:t>гофрокартон</w:t>
            </w:r>
            <w:proofErr w:type="spellEnd"/>
            <w:r w:rsidRPr="00045604">
              <w:rPr>
                <w:rFonts w:eastAsia="Calibri"/>
                <w:bCs/>
                <w:spacing w:val="-6"/>
                <w:lang w:eastAsia="ar-SA"/>
              </w:rPr>
              <w:t>, 5шт</w:t>
            </w:r>
            <w:proofErr w:type="gramStart"/>
            <w:r w:rsidRPr="00045604">
              <w:rPr>
                <w:rFonts w:eastAsia="Calibri"/>
                <w:bCs/>
                <w:spacing w:val="-6"/>
                <w:lang w:eastAsia="ar-SA"/>
              </w:rPr>
              <w:t>.у</w:t>
            </w:r>
            <w:proofErr w:type="gramEnd"/>
            <w:r w:rsidRPr="00045604">
              <w:rPr>
                <w:rFonts w:eastAsia="Calibri"/>
                <w:bCs/>
                <w:spacing w:val="-6"/>
                <w:lang w:eastAsia="ar-SA"/>
              </w:rPr>
              <w:t>п</w:t>
            </w:r>
          </w:p>
        </w:tc>
        <w:tc>
          <w:tcPr>
            <w:tcW w:w="1224" w:type="dxa"/>
            <w:tcBorders>
              <w:top w:val="single" w:sz="4" w:space="0" w:color="000001"/>
              <w:left w:val="single" w:sz="4" w:space="0" w:color="000001"/>
              <w:bottom w:val="single" w:sz="4" w:space="0" w:color="000001"/>
              <w:right w:val="single" w:sz="4" w:space="0" w:color="000001"/>
            </w:tcBorders>
            <w:vAlign w:val="center"/>
          </w:tcPr>
          <w:p w14:paraId="16B897A1"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429DC717" w14:textId="732E286C"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39EBA1C3" w14:textId="55DDCB55" w:rsidR="00C039C4" w:rsidRPr="006D5C94" w:rsidRDefault="00C039C4">
            <w:pPr>
              <w:jc w:val="center"/>
              <w:rPr>
                <w:color w:val="000000"/>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1FA9789A"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43847FB7" w14:textId="77777777" w:rsidR="00C039C4" w:rsidRPr="006D5C94" w:rsidRDefault="00C039C4">
            <w:pPr>
              <w:widowControl w:val="0"/>
              <w:snapToGrid w:val="0"/>
              <w:ind w:left="-57" w:right="-57"/>
              <w:jc w:val="center"/>
              <w:rPr>
                <w:rFonts w:eastAsia="Calibri"/>
                <w:lang w:eastAsia="ar-SA"/>
              </w:rPr>
            </w:pPr>
          </w:p>
        </w:tc>
      </w:tr>
      <w:tr w:rsidR="00C039C4" w:rsidRPr="006D5C94" w14:paraId="3EF5E6DD"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16B5A327" w14:textId="7EDDF0D3" w:rsidR="00C039C4" w:rsidRPr="006D5C94" w:rsidRDefault="00C039C4">
            <w:pPr>
              <w:widowControl w:val="0"/>
              <w:snapToGrid w:val="0"/>
              <w:jc w:val="center"/>
              <w:rPr>
                <w:rFonts w:eastAsia="Calibri"/>
                <w:lang w:eastAsia="ar-SA"/>
              </w:rPr>
            </w:pPr>
            <w:r w:rsidRPr="006D5C94">
              <w:rPr>
                <w:rFonts w:eastAsia="Calibri"/>
                <w:lang w:eastAsia="ar-SA"/>
              </w:rPr>
              <w:t>36</w:t>
            </w:r>
          </w:p>
        </w:tc>
        <w:tc>
          <w:tcPr>
            <w:tcW w:w="2707" w:type="dxa"/>
            <w:gridSpan w:val="2"/>
            <w:tcBorders>
              <w:top w:val="single" w:sz="4" w:space="0" w:color="000001"/>
              <w:left w:val="single" w:sz="4" w:space="0" w:color="000001"/>
              <w:bottom w:val="single" w:sz="4" w:space="0" w:color="000001"/>
              <w:right w:val="nil"/>
            </w:tcBorders>
            <w:vAlign w:val="center"/>
          </w:tcPr>
          <w:p w14:paraId="5140CC9C" w14:textId="5FC7AA27" w:rsidR="00C039C4" w:rsidRPr="006D5C94" w:rsidRDefault="00C039C4" w:rsidP="00A57054">
            <w:pPr>
              <w:tabs>
                <w:tab w:val="left" w:pos="3595"/>
              </w:tabs>
              <w:jc w:val="center"/>
              <w:rPr>
                <w:rFonts w:eastAsia="Calibri"/>
                <w:bCs/>
                <w:spacing w:val="-6"/>
                <w:lang w:eastAsia="ar-SA"/>
              </w:rPr>
            </w:pPr>
            <w:r w:rsidRPr="006D5C94">
              <w:rPr>
                <w:color w:val="000000"/>
              </w:rPr>
              <w:t>Механизм для скоросшивателя разъемн</w:t>
            </w:r>
            <w:r w:rsidR="00045604">
              <w:rPr>
                <w:color w:val="000000"/>
              </w:rPr>
              <w:t>ый</w:t>
            </w:r>
          </w:p>
        </w:tc>
        <w:tc>
          <w:tcPr>
            <w:tcW w:w="2454" w:type="dxa"/>
            <w:tcBorders>
              <w:top w:val="single" w:sz="4" w:space="0" w:color="000001"/>
              <w:left w:val="single" w:sz="4" w:space="0" w:color="000001"/>
              <w:bottom w:val="single" w:sz="4" w:space="0" w:color="000001"/>
              <w:right w:val="single" w:sz="4" w:space="0" w:color="000001"/>
            </w:tcBorders>
          </w:tcPr>
          <w:p w14:paraId="3DF6546A" w14:textId="391319DA" w:rsidR="00C039C4" w:rsidRPr="006D5C94" w:rsidRDefault="00045604">
            <w:pPr>
              <w:ind w:left="43"/>
              <w:rPr>
                <w:rFonts w:eastAsia="Calibri"/>
                <w:bCs/>
                <w:spacing w:val="-6"/>
                <w:lang w:eastAsia="ar-SA"/>
              </w:rPr>
            </w:pPr>
            <w:proofErr w:type="spellStart"/>
            <w:r w:rsidRPr="006D5C94">
              <w:rPr>
                <w:color w:val="000000"/>
              </w:rPr>
              <w:t>Attache</w:t>
            </w:r>
            <w:proofErr w:type="spellEnd"/>
            <w:r w:rsidRPr="006D5C94">
              <w:rPr>
                <w:color w:val="000000"/>
              </w:rPr>
              <w:t xml:space="preserve"> метал/пласт,10 </w:t>
            </w:r>
            <w:proofErr w:type="spellStart"/>
            <w:r w:rsidRPr="006D5C94">
              <w:rPr>
                <w:color w:val="000000"/>
              </w:rPr>
              <w:t>шт</w:t>
            </w:r>
            <w:proofErr w:type="gramStart"/>
            <w:r w:rsidRPr="006D5C94">
              <w:rPr>
                <w:color w:val="000000"/>
              </w:rPr>
              <w:t>,з</w:t>
            </w:r>
            <w:proofErr w:type="gramEnd"/>
            <w:r w:rsidRPr="006D5C94">
              <w:rPr>
                <w:color w:val="000000"/>
              </w:rPr>
              <w:t>ел</w:t>
            </w:r>
            <w:proofErr w:type="spellEnd"/>
            <w:r w:rsidRPr="006D5C94">
              <w:rPr>
                <w:color w:val="000000"/>
              </w:rPr>
              <w:t>, до 1600л</w:t>
            </w:r>
          </w:p>
        </w:tc>
        <w:tc>
          <w:tcPr>
            <w:tcW w:w="1224" w:type="dxa"/>
            <w:tcBorders>
              <w:top w:val="single" w:sz="4" w:space="0" w:color="000001"/>
              <w:left w:val="single" w:sz="4" w:space="0" w:color="000001"/>
              <w:bottom w:val="single" w:sz="4" w:space="0" w:color="000001"/>
              <w:right w:val="single" w:sz="4" w:space="0" w:color="000001"/>
            </w:tcBorders>
            <w:vAlign w:val="center"/>
          </w:tcPr>
          <w:p w14:paraId="2E1134E2"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65269BCA" w14:textId="4CD1B0EB"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15337E7C" w14:textId="38CE4F0D" w:rsidR="00C039C4" w:rsidRPr="006D5C94" w:rsidRDefault="00C039C4">
            <w:pPr>
              <w:jc w:val="center"/>
              <w:rPr>
                <w:color w:val="000000"/>
              </w:rPr>
            </w:pPr>
            <w:r w:rsidRPr="006D5C94">
              <w:rPr>
                <w:color w:val="000000"/>
              </w:rPr>
              <w:t>3</w:t>
            </w:r>
          </w:p>
        </w:tc>
        <w:tc>
          <w:tcPr>
            <w:tcW w:w="989" w:type="dxa"/>
            <w:tcBorders>
              <w:top w:val="single" w:sz="4" w:space="0" w:color="000001"/>
              <w:left w:val="single" w:sz="4" w:space="0" w:color="000001"/>
              <w:bottom w:val="single" w:sz="4" w:space="0" w:color="000001"/>
              <w:right w:val="nil"/>
            </w:tcBorders>
            <w:vAlign w:val="center"/>
          </w:tcPr>
          <w:p w14:paraId="73881650"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46CCEEE7" w14:textId="77777777" w:rsidR="00C039C4" w:rsidRPr="006D5C94" w:rsidRDefault="00C039C4">
            <w:pPr>
              <w:widowControl w:val="0"/>
              <w:snapToGrid w:val="0"/>
              <w:ind w:left="-57" w:right="-57"/>
              <w:jc w:val="center"/>
              <w:rPr>
                <w:rFonts w:eastAsia="Calibri"/>
                <w:lang w:eastAsia="ar-SA"/>
              </w:rPr>
            </w:pPr>
          </w:p>
        </w:tc>
      </w:tr>
      <w:tr w:rsidR="00C039C4" w:rsidRPr="006D5C94" w14:paraId="165A94BF"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444BE0D2" w14:textId="236CC2CB" w:rsidR="00C039C4" w:rsidRPr="006D5C94" w:rsidRDefault="00C039C4">
            <w:pPr>
              <w:widowControl w:val="0"/>
              <w:snapToGrid w:val="0"/>
              <w:jc w:val="center"/>
              <w:rPr>
                <w:rFonts w:eastAsia="Calibri"/>
                <w:lang w:eastAsia="ar-SA"/>
              </w:rPr>
            </w:pPr>
            <w:r w:rsidRPr="006D5C94">
              <w:rPr>
                <w:rFonts w:eastAsia="Calibri"/>
                <w:lang w:eastAsia="ar-SA"/>
              </w:rPr>
              <w:t>37</w:t>
            </w:r>
          </w:p>
        </w:tc>
        <w:tc>
          <w:tcPr>
            <w:tcW w:w="2707" w:type="dxa"/>
            <w:gridSpan w:val="2"/>
            <w:tcBorders>
              <w:top w:val="single" w:sz="4" w:space="0" w:color="000001"/>
              <w:left w:val="single" w:sz="4" w:space="0" w:color="000001"/>
              <w:bottom w:val="single" w:sz="4" w:space="0" w:color="000001"/>
              <w:right w:val="nil"/>
            </w:tcBorders>
            <w:vAlign w:val="center"/>
          </w:tcPr>
          <w:p w14:paraId="2DFCA5C4" w14:textId="09D7828C" w:rsidR="00C039C4" w:rsidRPr="006D5C94" w:rsidRDefault="00C039C4" w:rsidP="00A57054">
            <w:pPr>
              <w:tabs>
                <w:tab w:val="left" w:pos="3595"/>
              </w:tabs>
              <w:jc w:val="center"/>
              <w:rPr>
                <w:rFonts w:eastAsia="Calibri"/>
                <w:bCs/>
                <w:spacing w:val="-6"/>
                <w:lang w:eastAsia="ar-SA"/>
              </w:rPr>
            </w:pPr>
            <w:r w:rsidRPr="006D5C94">
              <w:rPr>
                <w:color w:val="000000"/>
              </w:rPr>
              <w:t>Тарелка одноразовая</w:t>
            </w:r>
          </w:p>
        </w:tc>
        <w:tc>
          <w:tcPr>
            <w:tcW w:w="2454" w:type="dxa"/>
            <w:tcBorders>
              <w:top w:val="single" w:sz="4" w:space="0" w:color="000001"/>
              <w:left w:val="single" w:sz="4" w:space="0" w:color="000001"/>
              <w:bottom w:val="single" w:sz="4" w:space="0" w:color="000001"/>
              <w:right w:val="single" w:sz="4" w:space="0" w:color="000001"/>
            </w:tcBorders>
          </w:tcPr>
          <w:p w14:paraId="50702300" w14:textId="4FD9B7EA" w:rsidR="00C039C4" w:rsidRPr="006D5C94" w:rsidRDefault="00045604">
            <w:pPr>
              <w:ind w:left="43"/>
              <w:rPr>
                <w:rFonts w:eastAsia="Calibri"/>
                <w:bCs/>
                <w:spacing w:val="-6"/>
                <w:lang w:eastAsia="ar-SA"/>
              </w:rPr>
            </w:pPr>
            <w:r w:rsidRPr="00045604">
              <w:rPr>
                <w:rFonts w:eastAsia="Calibri"/>
                <w:bCs/>
                <w:spacing w:val="-6"/>
                <w:lang w:eastAsia="ar-SA"/>
              </w:rPr>
              <w:t>d=165мм, белая, КОМУС ПС 100шт/</w:t>
            </w:r>
            <w:proofErr w:type="spellStart"/>
            <w:r w:rsidRPr="00045604">
              <w:rPr>
                <w:rFonts w:eastAsia="Calibri"/>
                <w:bCs/>
                <w:spacing w:val="-6"/>
                <w:lang w:eastAsia="ar-SA"/>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78FB85D2"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6449CCC9" w14:textId="237D009D"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7E4232D4" w14:textId="5DBB7106" w:rsidR="00C039C4" w:rsidRPr="006D5C94" w:rsidRDefault="00C039C4">
            <w:pPr>
              <w:jc w:val="center"/>
              <w:rPr>
                <w:color w:val="000000"/>
              </w:rPr>
            </w:pPr>
            <w:r w:rsidRPr="006D5C94">
              <w:rPr>
                <w:color w:val="000000"/>
              </w:rPr>
              <w:t>3</w:t>
            </w:r>
          </w:p>
        </w:tc>
        <w:tc>
          <w:tcPr>
            <w:tcW w:w="989" w:type="dxa"/>
            <w:tcBorders>
              <w:top w:val="single" w:sz="4" w:space="0" w:color="000001"/>
              <w:left w:val="single" w:sz="4" w:space="0" w:color="000001"/>
              <w:bottom w:val="single" w:sz="4" w:space="0" w:color="000001"/>
              <w:right w:val="nil"/>
            </w:tcBorders>
            <w:vAlign w:val="center"/>
          </w:tcPr>
          <w:p w14:paraId="4CA4D9DD"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B46CE05" w14:textId="77777777" w:rsidR="00C039C4" w:rsidRPr="006D5C94" w:rsidRDefault="00C039C4">
            <w:pPr>
              <w:widowControl w:val="0"/>
              <w:snapToGrid w:val="0"/>
              <w:ind w:left="-57" w:right="-57"/>
              <w:jc w:val="center"/>
              <w:rPr>
                <w:rFonts w:eastAsia="Calibri"/>
                <w:lang w:eastAsia="ar-SA"/>
              </w:rPr>
            </w:pPr>
          </w:p>
        </w:tc>
      </w:tr>
      <w:tr w:rsidR="00C039C4" w:rsidRPr="006D5C94" w14:paraId="518624E6"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0BEB079E" w14:textId="1E79AE34" w:rsidR="00C039C4" w:rsidRPr="006D5C94" w:rsidRDefault="00C039C4">
            <w:pPr>
              <w:widowControl w:val="0"/>
              <w:snapToGrid w:val="0"/>
              <w:jc w:val="center"/>
              <w:rPr>
                <w:rFonts w:eastAsia="Calibri"/>
                <w:lang w:eastAsia="ar-SA"/>
              </w:rPr>
            </w:pPr>
            <w:r w:rsidRPr="006D5C94">
              <w:rPr>
                <w:rFonts w:eastAsia="Calibri"/>
                <w:lang w:eastAsia="ar-SA"/>
              </w:rPr>
              <w:t>38</w:t>
            </w:r>
          </w:p>
        </w:tc>
        <w:tc>
          <w:tcPr>
            <w:tcW w:w="2707" w:type="dxa"/>
            <w:gridSpan w:val="2"/>
            <w:tcBorders>
              <w:top w:val="single" w:sz="4" w:space="0" w:color="000001"/>
              <w:left w:val="single" w:sz="4" w:space="0" w:color="000001"/>
              <w:bottom w:val="single" w:sz="4" w:space="0" w:color="000001"/>
              <w:right w:val="nil"/>
            </w:tcBorders>
            <w:vAlign w:val="center"/>
          </w:tcPr>
          <w:p w14:paraId="528FE1C2" w14:textId="2BB7E950" w:rsidR="00C039C4" w:rsidRPr="006D5C94" w:rsidRDefault="00C039C4" w:rsidP="00A57054">
            <w:pPr>
              <w:tabs>
                <w:tab w:val="left" w:pos="3595"/>
              </w:tabs>
              <w:jc w:val="center"/>
              <w:rPr>
                <w:rFonts w:eastAsia="Calibri"/>
                <w:bCs/>
                <w:spacing w:val="-6"/>
                <w:lang w:eastAsia="ar-SA"/>
              </w:rPr>
            </w:pPr>
            <w:r w:rsidRPr="006D5C94">
              <w:rPr>
                <w:color w:val="000000"/>
              </w:rPr>
              <w:t>Стакан одноразовый</w:t>
            </w:r>
          </w:p>
        </w:tc>
        <w:tc>
          <w:tcPr>
            <w:tcW w:w="2454" w:type="dxa"/>
            <w:tcBorders>
              <w:top w:val="single" w:sz="4" w:space="0" w:color="000001"/>
              <w:left w:val="single" w:sz="4" w:space="0" w:color="000001"/>
              <w:bottom w:val="single" w:sz="4" w:space="0" w:color="000001"/>
              <w:right w:val="single" w:sz="4" w:space="0" w:color="000001"/>
            </w:tcBorders>
          </w:tcPr>
          <w:p w14:paraId="74D4B381" w14:textId="765E77EF" w:rsidR="00C039C4" w:rsidRPr="006D5C94" w:rsidRDefault="00045604">
            <w:pPr>
              <w:ind w:left="43"/>
              <w:rPr>
                <w:rFonts w:eastAsia="Calibri"/>
                <w:bCs/>
                <w:spacing w:val="-6"/>
                <w:lang w:eastAsia="ar-SA"/>
              </w:rPr>
            </w:pPr>
            <w:r w:rsidRPr="00045604">
              <w:rPr>
                <w:rFonts w:eastAsia="Calibri"/>
                <w:bCs/>
                <w:spacing w:val="-6"/>
                <w:lang w:eastAsia="ar-SA"/>
              </w:rPr>
              <w:t>бумажный белый HB70-210 ВЕНДИНГ 200 мл, d=70,90</w:t>
            </w:r>
            <w:proofErr w:type="gramStart"/>
            <w:r w:rsidRPr="00045604">
              <w:rPr>
                <w:rFonts w:eastAsia="Calibri"/>
                <w:bCs/>
                <w:spacing w:val="-6"/>
                <w:lang w:eastAsia="ar-SA"/>
              </w:rPr>
              <w:t>шт</w:t>
            </w:r>
            <w:proofErr w:type="gramEnd"/>
            <w:r w:rsidRPr="00045604">
              <w:rPr>
                <w:rFonts w:eastAsia="Calibri"/>
                <w:bCs/>
                <w:spacing w:val="-6"/>
                <w:lang w:eastAsia="ar-SA"/>
              </w:rPr>
              <w:t>/</w:t>
            </w:r>
            <w:proofErr w:type="spellStart"/>
            <w:r w:rsidRPr="00045604">
              <w:rPr>
                <w:rFonts w:eastAsia="Calibri"/>
                <w:bCs/>
                <w:spacing w:val="-6"/>
                <w:lang w:eastAsia="ar-SA"/>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1EF74883"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0FA58BC1" w14:textId="0D8D4754"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5CEF2D80" w14:textId="7AEBE212" w:rsidR="00C039C4" w:rsidRPr="006D5C94" w:rsidRDefault="00C039C4">
            <w:pPr>
              <w:jc w:val="center"/>
              <w:rPr>
                <w:color w:val="000000"/>
              </w:rPr>
            </w:pPr>
            <w:r w:rsidRPr="006D5C94">
              <w:rPr>
                <w:color w:val="000000"/>
              </w:rPr>
              <w:t>5</w:t>
            </w:r>
          </w:p>
        </w:tc>
        <w:tc>
          <w:tcPr>
            <w:tcW w:w="989" w:type="dxa"/>
            <w:tcBorders>
              <w:top w:val="single" w:sz="4" w:space="0" w:color="000001"/>
              <w:left w:val="single" w:sz="4" w:space="0" w:color="000001"/>
              <w:bottom w:val="single" w:sz="4" w:space="0" w:color="000001"/>
              <w:right w:val="nil"/>
            </w:tcBorders>
            <w:vAlign w:val="center"/>
          </w:tcPr>
          <w:p w14:paraId="5EB15ECA"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558E5CAC" w14:textId="77777777" w:rsidR="00C039C4" w:rsidRPr="006D5C94" w:rsidRDefault="00C039C4">
            <w:pPr>
              <w:widowControl w:val="0"/>
              <w:snapToGrid w:val="0"/>
              <w:ind w:left="-57" w:right="-57"/>
              <w:jc w:val="center"/>
              <w:rPr>
                <w:rFonts w:eastAsia="Calibri"/>
                <w:lang w:eastAsia="ar-SA"/>
              </w:rPr>
            </w:pPr>
          </w:p>
        </w:tc>
      </w:tr>
      <w:tr w:rsidR="00C039C4" w:rsidRPr="006D5C94" w14:paraId="46104DF1"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29804871" w14:textId="3D1CCD2B" w:rsidR="00C039C4" w:rsidRPr="006D5C94" w:rsidRDefault="00C039C4">
            <w:pPr>
              <w:widowControl w:val="0"/>
              <w:snapToGrid w:val="0"/>
              <w:jc w:val="center"/>
              <w:rPr>
                <w:rFonts w:eastAsia="Calibri"/>
                <w:lang w:eastAsia="ar-SA"/>
              </w:rPr>
            </w:pPr>
            <w:r w:rsidRPr="006D5C94">
              <w:rPr>
                <w:rFonts w:eastAsia="Calibri"/>
                <w:lang w:eastAsia="ar-SA"/>
              </w:rPr>
              <w:t>39</w:t>
            </w:r>
          </w:p>
        </w:tc>
        <w:tc>
          <w:tcPr>
            <w:tcW w:w="2707" w:type="dxa"/>
            <w:gridSpan w:val="2"/>
            <w:tcBorders>
              <w:top w:val="single" w:sz="4" w:space="0" w:color="000001"/>
              <w:left w:val="single" w:sz="4" w:space="0" w:color="000001"/>
              <w:bottom w:val="single" w:sz="4" w:space="0" w:color="000001"/>
              <w:right w:val="nil"/>
            </w:tcBorders>
            <w:vAlign w:val="center"/>
          </w:tcPr>
          <w:p w14:paraId="3967CEF3" w14:textId="497E5B3C" w:rsidR="00C039C4" w:rsidRPr="006D5C94" w:rsidRDefault="00C039C4" w:rsidP="00A57054">
            <w:pPr>
              <w:tabs>
                <w:tab w:val="left" w:pos="3595"/>
              </w:tabs>
              <w:jc w:val="center"/>
              <w:rPr>
                <w:rFonts w:eastAsia="Calibri"/>
                <w:bCs/>
                <w:spacing w:val="-6"/>
                <w:lang w:eastAsia="ar-SA"/>
              </w:rPr>
            </w:pPr>
            <w:proofErr w:type="spellStart"/>
            <w:r w:rsidRPr="006D5C94">
              <w:rPr>
                <w:color w:val="000000"/>
              </w:rPr>
              <w:t>Флеш</w:t>
            </w:r>
            <w:proofErr w:type="spellEnd"/>
            <w:r w:rsidRPr="006D5C94">
              <w:rPr>
                <w:color w:val="000000"/>
              </w:rPr>
              <w:t>-память</w:t>
            </w:r>
          </w:p>
        </w:tc>
        <w:tc>
          <w:tcPr>
            <w:tcW w:w="2454" w:type="dxa"/>
            <w:tcBorders>
              <w:top w:val="single" w:sz="4" w:space="0" w:color="000001"/>
              <w:left w:val="single" w:sz="4" w:space="0" w:color="000001"/>
              <w:bottom w:val="single" w:sz="4" w:space="0" w:color="000001"/>
              <w:right w:val="single" w:sz="4" w:space="0" w:color="000001"/>
            </w:tcBorders>
          </w:tcPr>
          <w:p w14:paraId="5E7B0715" w14:textId="1E6F7C7A" w:rsidR="00C039C4" w:rsidRPr="00045604" w:rsidRDefault="00045604">
            <w:pPr>
              <w:ind w:left="43"/>
              <w:rPr>
                <w:rFonts w:eastAsia="Calibri"/>
                <w:bCs/>
                <w:spacing w:val="-6"/>
                <w:lang w:val="en-US" w:eastAsia="ar-SA"/>
              </w:rPr>
            </w:pPr>
            <w:r w:rsidRPr="00045604">
              <w:rPr>
                <w:rFonts w:eastAsia="Calibri"/>
                <w:bCs/>
                <w:spacing w:val="-6"/>
                <w:lang w:val="en-US" w:eastAsia="ar-SA"/>
              </w:rPr>
              <w:t xml:space="preserve">Transcend </w:t>
            </w:r>
            <w:proofErr w:type="spellStart"/>
            <w:r w:rsidRPr="00045604">
              <w:rPr>
                <w:rFonts w:eastAsia="Calibri"/>
                <w:bCs/>
                <w:spacing w:val="-6"/>
                <w:lang w:val="en-US" w:eastAsia="ar-SA"/>
              </w:rPr>
              <w:t>JetFlash</w:t>
            </w:r>
            <w:proofErr w:type="spellEnd"/>
            <w:r w:rsidRPr="00045604">
              <w:rPr>
                <w:rFonts w:eastAsia="Calibri"/>
                <w:bCs/>
                <w:spacing w:val="-6"/>
                <w:lang w:val="en-US" w:eastAsia="ar-SA"/>
              </w:rPr>
              <w:t xml:space="preserve"> 700, 32Gb, USB 3.1 G1, </w:t>
            </w:r>
            <w:proofErr w:type="spellStart"/>
            <w:r w:rsidRPr="00045604">
              <w:rPr>
                <w:rFonts w:eastAsia="Calibri"/>
                <w:bCs/>
                <w:spacing w:val="-6"/>
                <w:lang w:val="en-US" w:eastAsia="ar-SA"/>
              </w:rPr>
              <w:t>чер</w:t>
            </w:r>
            <w:proofErr w:type="spellEnd"/>
            <w:r w:rsidRPr="00045604">
              <w:rPr>
                <w:rFonts w:eastAsia="Calibri"/>
                <w:bCs/>
                <w:spacing w:val="-6"/>
                <w:lang w:val="en-US" w:eastAsia="ar-SA"/>
              </w:rPr>
              <w:t>, TS32GJF700</w:t>
            </w:r>
          </w:p>
        </w:tc>
        <w:tc>
          <w:tcPr>
            <w:tcW w:w="1224" w:type="dxa"/>
            <w:tcBorders>
              <w:top w:val="single" w:sz="4" w:space="0" w:color="000001"/>
              <w:left w:val="single" w:sz="4" w:space="0" w:color="000001"/>
              <w:bottom w:val="single" w:sz="4" w:space="0" w:color="000001"/>
              <w:right w:val="single" w:sz="4" w:space="0" w:color="000001"/>
            </w:tcBorders>
            <w:vAlign w:val="center"/>
          </w:tcPr>
          <w:p w14:paraId="30CBA36C" w14:textId="77777777" w:rsidR="00C039C4" w:rsidRPr="00045604" w:rsidRDefault="00C039C4">
            <w:pPr>
              <w:ind w:left="-57"/>
              <w:jc w:val="center"/>
              <w:rPr>
                <w:color w:val="000000"/>
                <w:lang w:val="en-US"/>
              </w:rPr>
            </w:pPr>
          </w:p>
        </w:tc>
        <w:tc>
          <w:tcPr>
            <w:tcW w:w="1086" w:type="dxa"/>
            <w:tcBorders>
              <w:top w:val="single" w:sz="4" w:space="0" w:color="000001"/>
              <w:left w:val="single" w:sz="4" w:space="0" w:color="000001"/>
              <w:bottom w:val="single" w:sz="4" w:space="0" w:color="000001"/>
              <w:right w:val="nil"/>
            </w:tcBorders>
            <w:vAlign w:val="center"/>
          </w:tcPr>
          <w:p w14:paraId="0F492434" w14:textId="7FF60F25"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03FE9AB0" w14:textId="464CC626" w:rsidR="00C039C4" w:rsidRPr="006D5C94" w:rsidRDefault="00C039C4">
            <w:pPr>
              <w:jc w:val="center"/>
              <w:rPr>
                <w:color w:val="000000"/>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59810377"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456EC88B" w14:textId="77777777" w:rsidR="00C039C4" w:rsidRPr="006D5C94" w:rsidRDefault="00C039C4">
            <w:pPr>
              <w:widowControl w:val="0"/>
              <w:snapToGrid w:val="0"/>
              <w:ind w:left="-57" w:right="-57"/>
              <w:jc w:val="center"/>
              <w:rPr>
                <w:rFonts w:eastAsia="Calibri"/>
                <w:lang w:eastAsia="ar-SA"/>
              </w:rPr>
            </w:pPr>
          </w:p>
        </w:tc>
      </w:tr>
      <w:tr w:rsidR="00C039C4" w:rsidRPr="006D5C94" w14:paraId="702CF6D1"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5B05AB5B" w14:textId="14F7C104" w:rsidR="00C039C4" w:rsidRPr="006D5C94" w:rsidRDefault="00C039C4">
            <w:pPr>
              <w:widowControl w:val="0"/>
              <w:snapToGrid w:val="0"/>
              <w:jc w:val="center"/>
              <w:rPr>
                <w:rFonts w:eastAsia="Calibri"/>
                <w:lang w:eastAsia="ar-SA"/>
              </w:rPr>
            </w:pPr>
            <w:r w:rsidRPr="006D5C94">
              <w:rPr>
                <w:rFonts w:eastAsia="Calibri"/>
                <w:lang w:eastAsia="ar-SA"/>
              </w:rPr>
              <w:t>40</w:t>
            </w:r>
          </w:p>
        </w:tc>
        <w:tc>
          <w:tcPr>
            <w:tcW w:w="2707" w:type="dxa"/>
            <w:gridSpan w:val="2"/>
            <w:tcBorders>
              <w:top w:val="single" w:sz="4" w:space="0" w:color="000001"/>
              <w:left w:val="single" w:sz="4" w:space="0" w:color="000001"/>
              <w:bottom w:val="single" w:sz="4" w:space="0" w:color="000001"/>
              <w:right w:val="nil"/>
            </w:tcBorders>
            <w:vAlign w:val="center"/>
          </w:tcPr>
          <w:p w14:paraId="038BB2C1" w14:textId="0F7ED6FB" w:rsidR="00C039C4" w:rsidRPr="006D5C94" w:rsidRDefault="00C039C4" w:rsidP="00A57054">
            <w:pPr>
              <w:tabs>
                <w:tab w:val="left" w:pos="3595"/>
              </w:tabs>
              <w:jc w:val="center"/>
              <w:rPr>
                <w:rFonts w:eastAsia="Calibri"/>
                <w:bCs/>
                <w:spacing w:val="-6"/>
                <w:lang w:eastAsia="ar-SA"/>
              </w:rPr>
            </w:pPr>
            <w:r w:rsidRPr="006D5C94">
              <w:rPr>
                <w:color w:val="000000"/>
              </w:rPr>
              <w:t>Сумка для ноутбука</w:t>
            </w:r>
          </w:p>
        </w:tc>
        <w:tc>
          <w:tcPr>
            <w:tcW w:w="2454" w:type="dxa"/>
            <w:tcBorders>
              <w:top w:val="single" w:sz="4" w:space="0" w:color="000001"/>
              <w:left w:val="single" w:sz="4" w:space="0" w:color="000001"/>
              <w:bottom w:val="single" w:sz="4" w:space="0" w:color="000001"/>
              <w:right w:val="single" w:sz="4" w:space="0" w:color="000001"/>
            </w:tcBorders>
          </w:tcPr>
          <w:p w14:paraId="215550C9" w14:textId="206B430F" w:rsidR="00C039C4" w:rsidRPr="006D5C94" w:rsidRDefault="00045604">
            <w:pPr>
              <w:ind w:left="43"/>
              <w:rPr>
                <w:rFonts w:eastAsia="Calibri"/>
                <w:bCs/>
                <w:spacing w:val="-6"/>
                <w:lang w:eastAsia="ar-SA"/>
              </w:rPr>
            </w:pPr>
            <w:r w:rsidRPr="00045604">
              <w:rPr>
                <w:rFonts w:eastAsia="Calibri"/>
                <w:bCs/>
                <w:spacing w:val="-6"/>
                <w:lang w:eastAsia="ar-SA"/>
              </w:rPr>
              <w:t xml:space="preserve">15.6, </w:t>
            </w:r>
            <w:proofErr w:type="spellStart"/>
            <w:r w:rsidRPr="00045604">
              <w:rPr>
                <w:rFonts w:eastAsia="Calibri"/>
                <w:bCs/>
                <w:spacing w:val="-6"/>
                <w:lang w:eastAsia="ar-SA"/>
              </w:rPr>
              <w:t>Continent</w:t>
            </w:r>
            <w:proofErr w:type="spellEnd"/>
            <w:r w:rsidRPr="00045604">
              <w:rPr>
                <w:rFonts w:eastAsia="Calibri"/>
                <w:bCs/>
                <w:spacing w:val="-6"/>
                <w:lang w:eastAsia="ar-SA"/>
              </w:rPr>
              <w:t xml:space="preserve">, серая, CC-211 </w:t>
            </w:r>
            <w:proofErr w:type="spellStart"/>
            <w:r w:rsidRPr="00045604">
              <w:rPr>
                <w:rFonts w:eastAsia="Calibri"/>
                <w:bCs/>
                <w:spacing w:val="-6"/>
                <w:lang w:eastAsia="ar-SA"/>
              </w:rPr>
              <w:t>Grey</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6108EB1C"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2E3084F0" w14:textId="1DAFF009"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1668B705" w14:textId="0A5A7228" w:rsidR="00C039C4" w:rsidRPr="006D5C94" w:rsidRDefault="00C039C4">
            <w:pPr>
              <w:jc w:val="center"/>
              <w:rPr>
                <w:color w:val="000000"/>
              </w:rPr>
            </w:pPr>
            <w:r w:rsidRPr="006D5C94">
              <w:rPr>
                <w:color w:val="000000"/>
              </w:rPr>
              <w:t>3</w:t>
            </w:r>
          </w:p>
        </w:tc>
        <w:tc>
          <w:tcPr>
            <w:tcW w:w="989" w:type="dxa"/>
            <w:tcBorders>
              <w:top w:val="single" w:sz="4" w:space="0" w:color="000001"/>
              <w:left w:val="single" w:sz="4" w:space="0" w:color="000001"/>
              <w:bottom w:val="single" w:sz="4" w:space="0" w:color="000001"/>
              <w:right w:val="nil"/>
            </w:tcBorders>
            <w:vAlign w:val="center"/>
          </w:tcPr>
          <w:p w14:paraId="4A41E766"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5D5710D0" w14:textId="77777777" w:rsidR="00C039C4" w:rsidRPr="006D5C94" w:rsidRDefault="00C039C4">
            <w:pPr>
              <w:widowControl w:val="0"/>
              <w:snapToGrid w:val="0"/>
              <w:ind w:left="-57" w:right="-57"/>
              <w:jc w:val="center"/>
              <w:rPr>
                <w:rFonts w:eastAsia="Calibri"/>
                <w:lang w:eastAsia="ar-SA"/>
              </w:rPr>
            </w:pPr>
          </w:p>
        </w:tc>
      </w:tr>
      <w:tr w:rsidR="00C039C4" w:rsidRPr="006D5C94" w14:paraId="5B245A22"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219C35C4" w14:textId="7FB47A7C" w:rsidR="00C039C4" w:rsidRPr="006D5C94" w:rsidRDefault="00C039C4">
            <w:pPr>
              <w:widowControl w:val="0"/>
              <w:snapToGrid w:val="0"/>
              <w:jc w:val="center"/>
              <w:rPr>
                <w:rFonts w:eastAsia="Calibri"/>
                <w:lang w:eastAsia="ar-SA"/>
              </w:rPr>
            </w:pPr>
            <w:r w:rsidRPr="006D5C94">
              <w:rPr>
                <w:rFonts w:eastAsia="Calibri"/>
                <w:lang w:eastAsia="ar-SA"/>
              </w:rPr>
              <w:t>41</w:t>
            </w:r>
          </w:p>
        </w:tc>
        <w:tc>
          <w:tcPr>
            <w:tcW w:w="2707" w:type="dxa"/>
            <w:gridSpan w:val="2"/>
            <w:tcBorders>
              <w:top w:val="single" w:sz="4" w:space="0" w:color="000001"/>
              <w:left w:val="single" w:sz="4" w:space="0" w:color="000001"/>
              <w:bottom w:val="single" w:sz="4" w:space="0" w:color="000001"/>
              <w:right w:val="nil"/>
            </w:tcBorders>
            <w:vAlign w:val="center"/>
          </w:tcPr>
          <w:p w14:paraId="00C761EB" w14:textId="100A07EB" w:rsidR="00C039C4" w:rsidRPr="006D5C94" w:rsidRDefault="00C039C4" w:rsidP="00A57054">
            <w:pPr>
              <w:tabs>
                <w:tab w:val="left" w:pos="3595"/>
              </w:tabs>
              <w:jc w:val="center"/>
              <w:rPr>
                <w:rFonts w:eastAsia="Calibri"/>
                <w:bCs/>
                <w:spacing w:val="-6"/>
                <w:lang w:eastAsia="ar-SA"/>
              </w:rPr>
            </w:pPr>
            <w:r w:rsidRPr="006D5C94">
              <w:rPr>
                <w:color w:val="000000"/>
              </w:rPr>
              <w:t>Перчатки</w:t>
            </w:r>
          </w:p>
        </w:tc>
        <w:tc>
          <w:tcPr>
            <w:tcW w:w="2454" w:type="dxa"/>
            <w:tcBorders>
              <w:top w:val="single" w:sz="4" w:space="0" w:color="000001"/>
              <w:left w:val="single" w:sz="4" w:space="0" w:color="000001"/>
              <w:bottom w:val="single" w:sz="4" w:space="0" w:color="000001"/>
              <w:right w:val="single" w:sz="4" w:space="0" w:color="000001"/>
            </w:tcBorders>
          </w:tcPr>
          <w:p w14:paraId="7C04334F" w14:textId="730812F7" w:rsidR="00C039C4" w:rsidRPr="006D5C94" w:rsidRDefault="00045604">
            <w:pPr>
              <w:ind w:left="43"/>
              <w:rPr>
                <w:rFonts w:eastAsia="Calibri"/>
                <w:bCs/>
                <w:spacing w:val="-6"/>
                <w:lang w:eastAsia="ar-SA"/>
              </w:rPr>
            </w:pPr>
            <w:r w:rsidRPr="00045604">
              <w:rPr>
                <w:rFonts w:eastAsia="Calibri"/>
                <w:bCs/>
                <w:spacing w:val="-6"/>
                <w:lang w:eastAsia="ar-SA"/>
              </w:rPr>
              <w:t xml:space="preserve">КЩС </w:t>
            </w:r>
            <w:proofErr w:type="spellStart"/>
            <w:r w:rsidRPr="00045604">
              <w:rPr>
                <w:rFonts w:eastAsia="Calibri"/>
                <w:bCs/>
                <w:spacing w:val="-6"/>
                <w:lang w:eastAsia="ar-SA"/>
              </w:rPr>
              <w:t>нитриловые</w:t>
            </w:r>
            <w:proofErr w:type="spellEnd"/>
            <w:r w:rsidRPr="00045604">
              <w:rPr>
                <w:rFonts w:eastAsia="Calibri"/>
                <w:bCs/>
                <w:spacing w:val="-6"/>
                <w:lang w:eastAsia="ar-SA"/>
              </w:rPr>
              <w:t xml:space="preserve"> TOPFORT </w:t>
            </w:r>
            <w:proofErr w:type="spellStart"/>
            <w:r w:rsidRPr="00045604">
              <w:rPr>
                <w:rFonts w:eastAsia="Calibri"/>
                <w:bCs/>
                <w:spacing w:val="-6"/>
                <w:lang w:eastAsia="ar-SA"/>
              </w:rPr>
              <w:t>Профхим</w:t>
            </w:r>
            <w:proofErr w:type="spellEnd"/>
            <w:r w:rsidRPr="00045604">
              <w:rPr>
                <w:rFonts w:eastAsia="Calibri"/>
                <w:bCs/>
                <w:spacing w:val="-6"/>
                <w:lang w:eastAsia="ar-SA"/>
              </w:rPr>
              <w:t xml:space="preserve"> </w:t>
            </w:r>
            <w:proofErr w:type="spellStart"/>
            <w:r w:rsidRPr="00045604">
              <w:rPr>
                <w:rFonts w:eastAsia="Calibri"/>
                <w:bCs/>
                <w:spacing w:val="-6"/>
                <w:lang w:eastAsia="ar-SA"/>
              </w:rPr>
              <w:t>Нит</w:t>
            </w:r>
            <w:proofErr w:type="spellEnd"/>
            <w:r w:rsidRPr="00045604">
              <w:rPr>
                <w:rFonts w:eastAsia="Calibri"/>
                <w:bCs/>
                <w:spacing w:val="-6"/>
                <w:lang w:eastAsia="ar-SA"/>
              </w:rPr>
              <w:t xml:space="preserve"> К80 Щ50 </w:t>
            </w:r>
            <w:proofErr w:type="spellStart"/>
            <w:r w:rsidRPr="00045604">
              <w:rPr>
                <w:rFonts w:eastAsia="Calibri"/>
                <w:bCs/>
                <w:spacing w:val="-6"/>
                <w:lang w:eastAsia="ar-SA"/>
              </w:rPr>
              <w:t>цв</w:t>
            </w:r>
            <w:proofErr w:type="gramStart"/>
            <w:r w:rsidRPr="00045604">
              <w:rPr>
                <w:rFonts w:eastAsia="Calibri"/>
                <w:bCs/>
                <w:spacing w:val="-6"/>
                <w:lang w:eastAsia="ar-SA"/>
              </w:rPr>
              <w:t>.с</w:t>
            </w:r>
            <w:proofErr w:type="gramEnd"/>
            <w:r w:rsidRPr="00045604">
              <w:rPr>
                <w:rFonts w:eastAsia="Calibri"/>
                <w:bCs/>
                <w:spacing w:val="-6"/>
                <w:lang w:eastAsia="ar-SA"/>
              </w:rPr>
              <w:t>иний</w:t>
            </w:r>
            <w:proofErr w:type="spellEnd"/>
            <w:r w:rsidRPr="00045604">
              <w:rPr>
                <w:rFonts w:eastAsia="Calibri"/>
                <w:bCs/>
                <w:spacing w:val="-6"/>
                <w:lang w:eastAsia="ar-SA"/>
              </w:rPr>
              <w:t xml:space="preserve"> </w:t>
            </w:r>
            <w:proofErr w:type="spellStart"/>
            <w:r w:rsidRPr="00045604">
              <w:rPr>
                <w:rFonts w:eastAsia="Calibri"/>
                <w:bCs/>
                <w:spacing w:val="-6"/>
                <w:lang w:eastAsia="ar-SA"/>
              </w:rPr>
              <w:t>разм</w:t>
            </w:r>
            <w:proofErr w:type="spellEnd"/>
            <w:r w:rsidRPr="00045604">
              <w:rPr>
                <w:rFonts w:eastAsia="Calibri"/>
                <w:bCs/>
                <w:spacing w:val="-6"/>
                <w:lang w:eastAsia="ar-SA"/>
              </w:rPr>
              <w:t xml:space="preserve"> 8,ПС</w:t>
            </w:r>
          </w:p>
        </w:tc>
        <w:tc>
          <w:tcPr>
            <w:tcW w:w="1224" w:type="dxa"/>
            <w:tcBorders>
              <w:top w:val="single" w:sz="4" w:space="0" w:color="000001"/>
              <w:left w:val="single" w:sz="4" w:space="0" w:color="000001"/>
              <w:bottom w:val="single" w:sz="4" w:space="0" w:color="000001"/>
              <w:right w:val="single" w:sz="4" w:space="0" w:color="000001"/>
            </w:tcBorders>
            <w:vAlign w:val="center"/>
          </w:tcPr>
          <w:p w14:paraId="48314DB8"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267F6024" w14:textId="01984AD6" w:rsidR="00C039C4" w:rsidRPr="006D5C94" w:rsidRDefault="00C039C4">
            <w:pPr>
              <w:ind w:left="-57"/>
              <w:jc w:val="center"/>
              <w:rPr>
                <w:color w:val="000000"/>
              </w:rPr>
            </w:pPr>
            <w:r w:rsidRPr="006D5C94">
              <w:rPr>
                <w:color w:val="000000"/>
              </w:rPr>
              <w:t>пар</w:t>
            </w:r>
          </w:p>
        </w:tc>
        <w:tc>
          <w:tcPr>
            <w:tcW w:w="796" w:type="dxa"/>
            <w:tcBorders>
              <w:top w:val="single" w:sz="4" w:space="0" w:color="000001"/>
              <w:left w:val="single" w:sz="4" w:space="0" w:color="000001"/>
              <w:bottom w:val="single" w:sz="4" w:space="0" w:color="000001"/>
              <w:right w:val="nil"/>
            </w:tcBorders>
            <w:vAlign w:val="center"/>
          </w:tcPr>
          <w:p w14:paraId="7F9805D0" w14:textId="4ADA0D8C" w:rsidR="00C039C4" w:rsidRPr="006D5C94" w:rsidRDefault="00C039C4">
            <w:pPr>
              <w:jc w:val="center"/>
              <w:rPr>
                <w:color w:val="000000"/>
              </w:rPr>
            </w:pPr>
            <w:r w:rsidRPr="006D5C94">
              <w:rPr>
                <w:color w:val="000000"/>
              </w:rPr>
              <w:t>5</w:t>
            </w:r>
          </w:p>
        </w:tc>
        <w:tc>
          <w:tcPr>
            <w:tcW w:w="989" w:type="dxa"/>
            <w:tcBorders>
              <w:top w:val="single" w:sz="4" w:space="0" w:color="000001"/>
              <w:left w:val="single" w:sz="4" w:space="0" w:color="000001"/>
              <w:bottom w:val="single" w:sz="4" w:space="0" w:color="000001"/>
              <w:right w:val="nil"/>
            </w:tcBorders>
            <w:vAlign w:val="center"/>
          </w:tcPr>
          <w:p w14:paraId="0623FA5F"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2D48C117" w14:textId="77777777" w:rsidR="00C039C4" w:rsidRPr="006D5C94" w:rsidRDefault="00C039C4">
            <w:pPr>
              <w:widowControl w:val="0"/>
              <w:snapToGrid w:val="0"/>
              <w:ind w:left="-57" w:right="-57"/>
              <w:jc w:val="center"/>
              <w:rPr>
                <w:rFonts w:eastAsia="Calibri"/>
                <w:lang w:eastAsia="ar-SA"/>
              </w:rPr>
            </w:pPr>
          </w:p>
        </w:tc>
      </w:tr>
      <w:tr w:rsidR="00C039C4" w:rsidRPr="006D5C94" w14:paraId="2406AF59"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326DD689" w14:textId="49CBE48D" w:rsidR="00C039C4" w:rsidRPr="006D5C94" w:rsidRDefault="00C039C4">
            <w:pPr>
              <w:widowControl w:val="0"/>
              <w:snapToGrid w:val="0"/>
              <w:jc w:val="center"/>
              <w:rPr>
                <w:rFonts w:eastAsia="Calibri"/>
                <w:lang w:eastAsia="ar-SA"/>
              </w:rPr>
            </w:pPr>
            <w:r w:rsidRPr="006D5C94">
              <w:rPr>
                <w:rFonts w:eastAsia="Calibri"/>
                <w:lang w:eastAsia="ar-SA"/>
              </w:rPr>
              <w:t>42</w:t>
            </w:r>
          </w:p>
        </w:tc>
        <w:tc>
          <w:tcPr>
            <w:tcW w:w="2707" w:type="dxa"/>
            <w:gridSpan w:val="2"/>
            <w:tcBorders>
              <w:top w:val="single" w:sz="4" w:space="0" w:color="000001"/>
              <w:left w:val="single" w:sz="4" w:space="0" w:color="000001"/>
              <w:bottom w:val="single" w:sz="4" w:space="0" w:color="000001"/>
              <w:right w:val="nil"/>
            </w:tcBorders>
            <w:vAlign w:val="center"/>
          </w:tcPr>
          <w:p w14:paraId="3ACC042F" w14:textId="6BDE86B4" w:rsidR="00C039C4" w:rsidRPr="006D5C94" w:rsidRDefault="00C039C4" w:rsidP="00A57054">
            <w:pPr>
              <w:tabs>
                <w:tab w:val="left" w:pos="3595"/>
              </w:tabs>
              <w:jc w:val="center"/>
              <w:rPr>
                <w:rFonts w:eastAsia="Calibri"/>
                <w:bCs/>
                <w:spacing w:val="-6"/>
                <w:lang w:eastAsia="ar-SA"/>
              </w:rPr>
            </w:pPr>
            <w:r w:rsidRPr="006D5C94">
              <w:rPr>
                <w:color w:val="000000"/>
              </w:rPr>
              <w:t>Перчатки</w:t>
            </w:r>
          </w:p>
        </w:tc>
        <w:tc>
          <w:tcPr>
            <w:tcW w:w="2454" w:type="dxa"/>
            <w:tcBorders>
              <w:top w:val="single" w:sz="4" w:space="0" w:color="000001"/>
              <w:left w:val="single" w:sz="4" w:space="0" w:color="000001"/>
              <w:bottom w:val="single" w:sz="4" w:space="0" w:color="000001"/>
              <w:right w:val="single" w:sz="4" w:space="0" w:color="000001"/>
            </w:tcBorders>
          </w:tcPr>
          <w:p w14:paraId="3FC964AD" w14:textId="788717C3" w:rsidR="00C039C4" w:rsidRPr="006D5C94" w:rsidRDefault="00045604">
            <w:pPr>
              <w:ind w:left="43"/>
              <w:rPr>
                <w:rFonts w:eastAsia="Calibri"/>
                <w:bCs/>
                <w:spacing w:val="-6"/>
                <w:lang w:eastAsia="ar-SA"/>
              </w:rPr>
            </w:pPr>
            <w:r w:rsidRPr="006D5C94">
              <w:rPr>
                <w:color w:val="000000"/>
              </w:rPr>
              <w:t xml:space="preserve">КЩС </w:t>
            </w:r>
            <w:proofErr w:type="spellStart"/>
            <w:r w:rsidRPr="006D5C94">
              <w:rPr>
                <w:color w:val="000000"/>
              </w:rPr>
              <w:t>нитриловые</w:t>
            </w:r>
            <w:proofErr w:type="spellEnd"/>
            <w:r w:rsidRPr="006D5C94">
              <w:rPr>
                <w:color w:val="000000"/>
              </w:rPr>
              <w:t xml:space="preserve"> TOPFORT </w:t>
            </w:r>
            <w:proofErr w:type="spellStart"/>
            <w:r w:rsidRPr="006D5C94">
              <w:rPr>
                <w:color w:val="000000"/>
              </w:rPr>
              <w:t>Профхим</w:t>
            </w:r>
            <w:proofErr w:type="spellEnd"/>
            <w:r w:rsidRPr="006D5C94">
              <w:rPr>
                <w:color w:val="000000"/>
              </w:rPr>
              <w:t xml:space="preserve"> </w:t>
            </w:r>
            <w:proofErr w:type="spellStart"/>
            <w:r w:rsidRPr="006D5C94">
              <w:rPr>
                <w:color w:val="000000"/>
              </w:rPr>
              <w:t>Нит</w:t>
            </w:r>
            <w:proofErr w:type="spellEnd"/>
            <w:r w:rsidRPr="006D5C94">
              <w:rPr>
                <w:color w:val="000000"/>
              </w:rPr>
              <w:t xml:space="preserve"> К80 Щ50 </w:t>
            </w:r>
            <w:proofErr w:type="spellStart"/>
            <w:r w:rsidRPr="006D5C94">
              <w:rPr>
                <w:color w:val="000000"/>
              </w:rPr>
              <w:t>цв</w:t>
            </w:r>
            <w:proofErr w:type="gramStart"/>
            <w:r w:rsidRPr="006D5C94">
              <w:rPr>
                <w:color w:val="000000"/>
              </w:rPr>
              <w:t>.с</w:t>
            </w:r>
            <w:proofErr w:type="gramEnd"/>
            <w:r w:rsidRPr="006D5C94">
              <w:rPr>
                <w:color w:val="000000"/>
              </w:rPr>
              <w:t>иний</w:t>
            </w:r>
            <w:proofErr w:type="spellEnd"/>
            <w:r w:rsidRPr="006D5C94">
              <w:rPr>
                <w:color w:val="000000"/>
              </w:rPr>
              <w:t xml:space="preserve"> </w:t>
            </w:r>
            <w:proofErr w:type="spellStart"/>
            <w:r w:rsidRPr="006D5C94">
              <w:rPr>
                <w:color w:val="000000"/>
              </w:rPr>
              <w:t>разм</w:t>
            </w:r>
            <w:proofErr w:type="spellEnd"/>
            <w:r w:rsidRPr="006D5C94">
              <w:rPr>
                <w:color w:val="000000"/>
              </w:rPr>
              <w:t xml:space="preserve"> 9,ПС</w:t>
            </w:r>
          </w:p>
        </w:tc>
        <w:tc>
          <w:tcPr>
            <w:tcW w:w="1224" w:type="dxa"/>
            <w:tcBorders>
              <w:top w:val="single" w:sz="4" w:space="0" w:color="000001"/>
              <w:left w:val="single" w:sz="4" w:space="0" w:color="000001"/>
              <w:bottom w:val="single" w:sz="4" w:space="0" w:color="000001"/>
              <w:right w:val="single" w:sz="4" w:space="0" w:color="000001"/>
            </w:tcBorders>
            <w:vAlign w:val="center"/>
          </w:tcPr>
          <w:p w14:paraId="2C282661"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1B550F70" w14:textId="4A7BA4BF" w:rsidR="00C039C4" w:rsidRPr="006D5C94" w:rsidRDefault="00C039C4">
            <w:pPr>
              <w:ind w:left="-57"/>
              <w:jc w:val="center"/>
              <w:rPr>
                <w:color w:val="000000"/>
              </w:rPr>
            </w:pPr>
            <w:r w:rsidRPr="006D5C94">
              <w:rPr>
                <w:color w:val="000000"/>
              </w:rPr>
              <w:t>пар</w:t>
            </w:r>
          </w:p>
        </w:tc>
        <w:tc>
          <w:tcPr>
            <w:tcW w:w="796" w:type="dxa"/>
            <w:tcBorders>
              <w:top w:val="single" w:sz="4" w:space="0" w:color="000001"/>
              <w:left w:val="single" w:sz="4" w:space="0" w:color="000001"/>
              <w:bottom w:val="single" w:sz="4" w:space="0" w:color="000001"/>
              <w:right w:val="nil"/>
            </w:tcBorders>
            <w:vAlign w:val="center"/>
          </w:tcPr>
          <w:p w14:paraId="293DF802" w14:textId="2A46835C" w:rsidR="00C039C4" w:rsidRPr="006D5C94" w:rsidRDefault="00C039C4">
            <w:pPr>
              <w:jc w:val="center"/>
              <w:rPr>
                <w:color w:val="000000"/>
              </w:rPr>
            </w:pPr>
            <w:r w:rsidRPr="006D5C94">
              <w:rPr>
                <w:color w:val="000000"/>
              </w:rPr>
              <w:t>5</w:t>
            </w:r>
          </w:p>
        </w:tc>
        <w:tc>
          <w:tcPr>
            <w:tcW w:w="989" w:type="dxa"/>
            <w:tcBorders>
              <w:top w:val="single" w:sz="4" w:space="0" w:color="000001"/>
              <w:left w:val="single" w:sz="4" w:space="0" w:color="000001"/>
              <w:bottom w:val="single" w:sz="4" w:space="0" w:color="000001"/>
              <w:right w:val="nil"/>
            </w:tcBorders>
            <w:vAlign w:val="center"/>
          </w:tcPr>
          <w:p w14:paraId="496020AB"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07D225F4" w14:textId="77777777" w:rsidR="00C039C4" w:rsidRPr="006D5C94" w:rsidRDefault="00C039C4">
            <w:pPr>
              <w:widowControl w:val="0"/>
              <w:snapToGrid w:val="0"/>
              <w:ind w:left="-57" w:right="-57"/>
              <w:jc w:val="center"/>
              <w:rPr>
                <w:rFonts w:eastAsia="Calibri"/>
                <w:lang w:eastAsia="ar-SA"/>
              </w:rPr>
            </w:pPr>
          </w:p>
        </w:tc>
      </w:tr>
      <w:tr w:rsidR="00C039C4" w:rsidRPr="006D5C94" w14:paraId="039D51BA"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51DDC274" w14:textId="2E0BD8A7" w:rsidR="00C039C4" w:rsidRPr="006D5C94" w:rsidRDefault="00C039C4">
            <w:pPr>
              <w:widowControl w:val="0"/>
              <w:snapToGrid w:val="0"/>
              <w:jc w:val="center"/>
              <w:rPr>
                <w:rFonts w:eastAsia="Calibri"/>
                <w:lang w:eastAsia="ar-SA"/>
              </w:rPr>
            </w:pPr>
            <w:r w:rsidRPr="006D5C94">
              <w:rPr>
                <w:rFonts w:eastAsia="Calibri"/>
                <w:lang w:eastAsia="ar-SA"/>
              </w:rPr>
              <w:t>43</w:t>
            </w:r>
          </w:p>
        </w:tc>
        <w:tc>
          <w:tcPr>
            <w:tcW w:w="2707" w:type="dxa"/>
            <w:gridSpan w:val="2"/>
            <w:tcBorders>
              <w:top w:val="single" w:sz="4" w:space="0" w:color="000001"/>
              <w:left w:val="single" w:sz="4" w:space="0" w:color="000001"/>
              <w:bottom w:val="single" w:sz="4" w:space="0" w:color="000001"/>
              <w:right w:val="nil"/>
            </w:tcBorders>
            <w:vAlign w:val="center"/>
          </w:tcPr>
          <w:p w14:paraId="4379CE7B" w14:textId="52E29A68" w:rsidR="00C039C4" w:rsidRPr="006D5C94" w:rsidRDefault="00C039C4" w:rsidP="00A57054">
            <w:pPr>
              <w:tabs>
                <w:tab w:val="left" w:pos="3595"/>
              </w:tabs>
              <w:jc w:val="center"/>
              <w:rPr>
                <w:rFonts w:eastAsia="Calibri"/>
                <w:bCs/>
                <w:spacing w:val="-6"/>
                <w:lang w:eastAsia="ar-SA"/>
              </w:rPr>
            </w:pPr>
            <w:r w:rsidRPr="006D5C94">
              <w:rPr>
                <w:color w:val="000000"/>
              </w:rPr>
              <w:t>Батарейка</w:t>
            </w:r>
          </w:p>
        </w:tc>
        <w:tc>
          <w:tcPr>
            <w:tcW w:w="2454" w:type="dxa"/>
            <w:tcBorders>
              <w:top w:val="single" w:sz="4" w:space="0" w:color="000001"/>
              <w:left w:val="single" w:sz="4" w:space="0" w:color="000001"/>
              <w:bottom w:val="single" w:sz="4" w:space="0" w:color="000001"/>
              <w:right w:val="single" w:sz="4" w:space="0" w:color="000001"/>
            </w:tcBorders>
          </w:tcPr>
          <w:p w14:paraId="32F32591" w14:textId="59945F96" w:rsidR="00C039C4" w:rsidRPr="00045604" w:rsidRDefault="00045604">
            <w:pPr>
              <w:ind w:left="43"/>
              <w:rPr>
                <w:rFonts w:eastAsia="Calibri"/>
                <w:bCs/>
                <w:spacing w:val="-6"/>
                <w:lang w:val="en-US" w:eastAsia="ar-SA"/>
              </w:rPr>
            </w:pPr>
            <w:r w:rsidRPr="00045604">
              <w:rPr>
                <w:color w:val="000000"/>
                <w:lang w:val="en-US"/>
              </w:rPr>
              <w:t xml:space="preserve">Duracell AA/LR6-28BOX, 28 </w:t>
            </w:r>
            <w:proofErr w:type="spellStart"/>
            <w:r w:rsidRPr="006D5C94">
              <w:rPr>
                <w:color w:val="000000"/>
              </w:rPr>
              <w:t>шт</w:t>
            </w:r>
            <w:proofErr w:type="spellEnd"/>
            <w:r w:rsidRPr="00045604">
              <w:rPr>
                <w:color w:val="000000"/>
                <w:lang w:val="en-US"/>
              </w:rPr>
              <w:t>/</w:t>
            </w:r>
            <w:proofErr w:type="spellStart"/>
            <w:r w:rsidRPr="006D5C94">
              <w:rPr>
                <w:color w:val="000000"/>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34F50032" w14:textId="77777777" w:rsidR="00C039C4" w:rsidRPr="00045604" w:rsidRDefault="00C039C4">
            <w:pPr>
              <w:ind w:left="-57"/>
              <w:jc w:val="center"/>
              <w:rPr>
                <w:color w:val="000000"/>
                <w:lang w:val="en-US"/>
              </w:rPr>
            </w:pPr>
          </w:p>
        </w:tc>
        <w:tc>
          <w:tcPr>
            <w:tcW w:w="1086" w:type="dxa"/>
            <w:tcBorders>
              <w:top w:val="single" w:sz="4" w:space="0" w:color="000001"/>
              <w:left w:val="single" w:sz="4" w:space="0" w:color="000001"/>
              <w:bottom w:val="single" w:sz="4" w:space="0" w:color="000001"/>
              <w:right w:val="nil"/>
            </w:tcBorders>
            <w:vAlign w:val="center"/>
          </w:tcPr>
          <w:p w14:paraId="361553CF" w14:textId="046C054A"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6B3CF746" w14:textId="6E2A2F8B"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1CE738C9"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D7A3056" w14:textId="77777777" w:rsidR="00C039C4" w:rsidRPr="006D5C94" w:rsidRDefault="00C039C4">
            <w:pPr>
              <w:widowControl w:val="0"/>
              <w:snapToGrid w:val="0"/>
              <w:ind w:left="-57" w:right="-57"/>
              <w:jc w:val="center"/>
              <w:rPr>
                <w:rFonts w:eastAsia="Calibri"/>
                <w:lang w:eastAsia="ar-SA"/>
              </w:rPr>
            </w:pPr>
          </w:p>
        </w:tc>
      </w:tr>
      <w:tr w:rsidR="00C039C4" w:rsidRPr="006D5C94" w14:paraId="74C45C1A"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3025445A" w14:textId="178359EF" w:rsidR="00C039C4" w:rsidRPr="006D5C94" w:rsidRDefault="00C039C4">
            <w:pPr>
              <w:widowControl w:val="0"/>
              <w:snapToGrid w:val="0"/>
              <w:jc w:val="center"/>
              <w:rPr>
                <w:rFonts w:eastAsia="Calibri"/>
                <w:lang w:eastAsia="ar-SA"/>
              </w:rPr>
            </w:pPr>
            <w:r w:rsidRPr="006D5C94">
              <w:rPr>
                <w:rFonts w:eastAsia="Calibri"/>
                <w:lang w:eastAsia="ar-SA"/>
              </w:rPr>
              <w:t>44</w:t>
            </w:r>
          </w:p>
        </w:tc>
        <w:tc>
          <w:tcPr>
            <w:tcW w:w="2707" w:type="dxa"/>
            <w:gridSpan w:val="2"/>
            <w:tcBorders>
              <w:top w:val="single" w:sz="4" w:space="0" w:color="000001"/>
              <w:left w:val="single" w:sz="4" w:space="0" w:color="000001"/>
              <w:bottom w:val="single" w:sz="4" w:space="0" w:color="000001"/>
              <w:right w:val="nil"/>
            </w:tcBorders>
            <w:vAlign w:val="center"/>
          </w:tcPr>
          <w:p w14:paraId="20BC0537" w14:textId="5A4A5ABA" w:rsidR="00C039C4" w:rsidRPr="006D5C94" w:rsidRDefault="00C039C4" w:rsidP="00A57054">
            <w:pPr>
              <w:tabs>
                <w:tab w:val="left" w:pos="3595"/>
              </w:tabs>
              <w:jc w:val="center"/>
              <w:rPr>
                <w:rFonts w:eastAsia="Calibri"/>
                <w:bCs/>
                <w:spacing w:val="-6"/>
                <w:lang w:eastAsia="ar-SA"/>
              </w:rPr>
            </w:pPr>
            <w:r w:rsidRPr="006D5C94">
              <w:rPr>
                <w:color w:val="000000"/>
              </w:rPr>
              <w:t>Хомут</w:t>
            </w:r>
          </w:p>
        </w:tc>
        <w:tc>
          <w:tcPr>
            <w:tcW w:w="2454" w:type="dxa"/>
            <w:tcBorders>
              <w:top w:val="single" w:sz="4" w:space="0" w:color="000001"/>
              <w:left w:val="single" w:sz="4" w:space="0" w:color="000001"/>
              <w:bottom w:val="single" w:sz="4" w:space="0" w:color="000001"/>
              <w:right w:val="single" w:sz="4" w:space="0" w:color="000001"/>
            </w:tcBorders>
          </w:tcPr>
          <w:p w14:paraId="6820E49F" w14:textId="5469B310" w:rsidR="00C039C4" w:rsidRPr="006D5C94" w:rsidRDefault="00045604">
            <w:pPr>
              <w:ind w:left="43"/>
              <w:rPr>
                <w:rFonts w:eastAsia="Calibri"/>
                <w:bCs/>
                <w:spacing w:val="-6"/>
                <w:lang w:eastAsia="ar-SA"/>
              </w:rPr>
            </w:pPr>
            <w:r w:rsidRPr="006D5C94">
              <w:rPr>
                <w:color w:val="000000"/>
              </w:rPr>
              <w:t xml:space="preserve">стяжка нейлоновая </w:t>
            </w:r>
            <w:proofErr w:type="spellStart"/>
            <w:r w:rsidRPr="006D5C94">
              <w:rPr>
                <w:color w:val="000000"/>
              </w:rPr>
              <w:t>Topfort</w:t>
            </w:r>
            <w:proofErr w:type="spellEnd"/>
            <w:r w:rsidRPr="006D5C94">
              <w:rPr>
                <w:color w:val="000000"/>
              </w:rPr>
              <w:t xml:space="preserve"> 3х150 (2,5х100 мм) белый 100 </w:t>
            </w:r>
            <w:proofErr w:type="spellStart"/>
            <w:proofErr w:type="gramStart"/>
            <w:r w:rsidRPr="006D5C94">
              <w:rPr>
                <w:color w:val="000000"/>
              </w:rPr>
              <w:t>шт</w:t>
            </w:r>
            <w:proofErr w:type="spellEnd"/>
            <w:proofErr w:type="gramEnd"/>
            <w:r w:rsidRPr="006D5C94">
              <w:rPr>
                <w:color w:val="000000"/>
              </w:rPr>
              <w:t>/</w:t>
            </w:r>
            <w:proofErr w:type="spellStart"/>
            <w:r w:rsidRPr="006D5C94">
              <w:rPr>
                <w:color w:val="000000"/>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50EF9934"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12D539E2" w14:textId="3F1394EA"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191A4C59" w14:textId="636EE081" w:rsidR="00C039C4" w:rsidRPr="006D5C94" w:rsidRDefault="00C039C4">
            <w:pPr>
              <w:jc w:val="center"/>
              <w:rPr>
                <w:color w:val="000000"/>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20EFC37B"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292B14A9" w14:textId="77777777" w:rsidR="00C039C4" w:rsidRPr="006D5C94" w:rsidRDefault="00C039C4">
            <w:pPr>
              <w:widowControl w:val="0"/>
              <w:snapToGrid w:val="0"/>
              <w:ind w:left="-57" w:right="-57"/>
              <w:jc w:val="center"/>
              <w:rPr>
                <w:rFonts w:eastAsia="Calibri"/>
                <w:lang w:eastAsia="ar-SA"/>
              </w:rPr>
            </w:pPr>
          </w:p>
        </w:tc>
      </w:tr>
      <w:tr w:rsidR="00C039C4" w:rsidRPr="006D5C94" w14:paraId="5595E87C"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7BBA00E7" w14:textId="251DE271" w:rsidR="00C039C4" w:rsidRPr="006D5C94" w:rsidRDefault="00C039C4">
            <w:pPr>
              <w:widowControl w:val="0"/>
              <w:snapToGrid w:val="0"/>
              <w:jc w:val="center"/>
              <w:rPr>
                <w:rFonts w:eastAsia="Calibri"/>
                <w:lang w:eastAsia="ar-SA"/>
              </w:rPr>
            </w:pPr>
            <w:r w:rsidRPr="006D5C94">
              <w:rPr>
                <w:rFonts w:eastAsia="Calibri"/>
                <w:lang w:eastAsia="ar-SA"/>
              </w:rPr>
              <w:t>45</w:t>
            </w:r>
          </w:p>
        </w:tc>
        <w:tc>
          <w:tcPr>
            <w:tcW w:w="2707" w:type="dxa"/>
            <w:gridSpan w:val="2"/>
            <w:tcBorders>
              <w:top w:val="single" w:sz="4" w:space="0" w:color="000001"/>
              <w:left w:val="single" w:sz="4" w:space="0" w:color="000001"/>
              <w:bottom w:val="single" w:sz="4" w:space="0" w:color="000001"/>
              <w:right w:val="nil"/>
            </w:tcBorders>
            <w:vAlign w:val="center"/>
          </w:tcPr>
          <w:p w14:paraId="29C1A4B7" w14:textId="71876E54" w:rsidR="00C039C4" w:rsidRPr="006D5C94" w:rsidRDefault="00C039C4" w:rsidP="00A57054">
            <w:pPr>
              <w:tabs>
                <w:tab w:val="left" w:pos="3595"/>
              </w:tabs>
              <w:jc w:val="center"/>
              <w:rPr>
                <w:rFonts w:eastAsia="Calibri"/>
                <w:bCs/>
                <w:spacing w:val="-6"/>
                <w:lang w:eastAsia="ar-SA"/>
              </w:rPr>
            </w:pPr>
            <w:r w:rsidRPr="006D5C94">
              <w:rPr>
                <w:color w:val="000000"/>
              </w:rPr>
              <w:t>Хомут</w:t>
            </w:r>
          </w:p>
        </w:tc>
        <w:tc>
          <w:tcPr>
            <w:tcW w:w="2454" w:type="dxa"/>
            <w:tcBorders>
              <w:top w:val="single" w:sz="4" w:space="0" w:color="000001"/>
              <w:left w:val="single" w:sz="4" w:space="0" w:color="000001"/>
              <w:bottom w:val="single" w:sz="4" w:space="0" w:color="000001"/>
              <w:right w:val="single" w:sz="4" w:space="0" w:color="000001"/>
            </w:tcBorders>
          </w:tcPr>
          <w:p w14:paraId="04D8D1A2" w14:textId="36E0399E" w:rsidR="00C039C4" w:rsidRPr="006D5C94" w:rsidRDefault="00045604">
            <w:pPr>
              <w:ind w:left="43"/>
              <w:rPr>
                <w:rFonts w:eastAsia="Calibri"/>
                <w:bCs/>
                <w:spacing w:val="-6"/>
                <w:lang w:eastAsia="ar-SA"/>
              </w:rPr>
            </w:pPr>
            <w:r w:rsidRPr="006D5C94">
              <w:rPr>
                <w:color w:val="000000"/>
              </w:rPr>
              <w:t xml:space="preserve">стяжка нейлоновая </w:t>
            </w:r>
            <w:proofErr w:type="spellStart"/>
            <w:r w:rsidRPr="006D5C94">
              <w:rPr>
                <w:color w:val="000000"/>
              </w:rPr>
              <w:t>Topfort</w:t>
            </w:r>
            <w:proofErr w:type="spellEnd"/>
            <w:r w:rsidRPr="006D5C94">
              <w:rPr>
                <w:color w:val="000000"/>
              </w:rPr>
              <w:t xml:space="preserve"> 4х200 (3,6х200 мм) белый 100 </w:t>
            </w:r>
            <w:proofErr w:type="spellStart"/>
            <w:proofErr w:type="gramStart"/>
            <w:r w:rsidRPr="006D5C94">
              <w:rPr>
                <w:color w:val="000000"/>
              </w:rPr>
              <w:t>шт</w:t>
            </w:r>
            <w:proofErr w:type="spellEnd"/>
            <w:proofErr w:type="gramEnd"/>
            <w:r w:rsidRPr="006D5C94">
              <w:rPr>
                <w:color w:val="000000"/>
              </w:rPr>
              <w:t>/</w:t>
            </w:r>
            <w:proofErr w:type="spellStart"/>
            <w:r w:rsidRPr="006D5C94">
              <w:rPr>
                <w:color w:val="000000"/>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0CEEDC77"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428C85F1" w14:textId="6D44B537"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23FB37AF" w14:textId="2FA79C31" w:rsidR="00C039C4" w:rsidRPr="006D5C94" w:rsidRDefault="00C039C4">
            <w:pPr>
              <w:jc w:val="center"/>
              <w:rPr>
                <w:color w:val="000000"/>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7793F2D6"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01D7F9C7" w14:textId="77777777" w:rsidR="00C039C4" w:rsidRPr="006D5C94" w:rsidRDefault="00C039C4">
            <w:pPr>
              <w:widowControl w:val="0"/>
              <w:snapToGrid w:val="0"/>
              <w:ind w:left="-57" w:right="-57"/>
              <w:jc w:val="center"/>
              <w:rPr>
                <w:rFonts w:eastAsia="Calibri"/>
                <w:lang w:eastAsia="ar-SA"/>
              </w:rPr>
            </w:pPr>
          </w:p>
        </w:tc>
      </w:tr>
      <w:tr w:rsidR="00C039C4" w:rsidRPr="006D5C94" w14:paraId="311F1AC8"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23513934" w14:textId="0684E0DF" w:rsidR="00C039C4" w:rsidRPr="006D5C94" w:rsidRDefault="00C039C4">
            <w:pPr>
              <w:widowControl w:val="0"/>
              <w:snapToGrid w:val="0"/>
              <w:jc w:val="center"/>
              <w:rPr>
                <w:rFonts w:eastAsia="Calibri"/>
                <w:lang w:eastAsia="ar-SA"/>
              </w:rPr>
            </w:pPr>
            <w:r w:rsidRPr="006D5C94">
              <w:rPr>
                <w:rFonts w:eastAsia="Calibri"/>
                <w:lang w:eastAsia="ar-SA"/>
              </w:rPr>
              <w:t>46</w:t>
            </w:r>
          </w:p>
        </w:tc>
        <w:tc>
          <w:tcPr>
            <w:tcW w:w="2707" w:type="dxa"/>
            <w:gridSpan w:val="2"/>
            <w:tcBorders>
              <w:top w:val="single" w:sz="4" w:space="0" w:color="000001"/>
              <w:left w:val="single" w:sz="4" w:space="0" w:color="000001"/>
              <w:bottom w:val="single" w:sz="4" w:space="0" w:color="000001"/>
              <w:right w:val="nil"/>
            </w:tcBorders>
            <w:vAlign w:val="center"/>
          </w:tcPr>
          <w:p w14:paraId="7E0C4040" w14:textId="73A087C5" w:rsidR="00C039C4" w:rsidRPr="006D5C94" w:rsidRDefault="00C039C4" w:rsidP="00A57054">
            <w:pPr>
              <w:tabs>
                <w:tab w:val="left" w:pos="3595"/>
              </w:tabs>
              <w:jc w:val="center"/>
              <w:rPr>
                <w:rFonts w:eastAsia="Calibri"/>
                <w:bCs/>
                <w:spacing w:val="-6"/>
                <w:lang w:eastAsia="ar-SA"/>
              </w:rPr>
            </w:pPr>
            <w:r w:rsidRPr="006D5C94">
              <w:rPr>
                <w:color w:val="000000"/>
              </w:rPr>
              <w:t>Хомут</w:t>
            </w:r>
          </w:p>
        </w:tc>
        <w:tc>
          <w:tcPr>
            <w:tcW w:w="2454" w:type="dxa"/>
            <w:tcBorders>
              <w:top w:val="single" w:sz="4" w:space="0" w:color="000001"/>
              <w:left w:val="single" w:sz="4" w:space="0" w:color="000001"/>
              <w:bottom w:val="single" w:sz="4" w:space="0" w:color="000001"/>
              <w:right w:val="single" w:sz="4" w:space="0" w:color="000001"/>
            </w:tcBorders>
          </w:tcPr>
          <w:p w14:paraId="3709D894" w14:textId="558B5817" w:rsidR="00C039C4" w:rsidRPr="006D5C94" w:rsidRDefault="00045604">
            <w:pPr>
              <w:ind w:left="43"/>
              <w:rPr>
                <w:rFonts w:eastAsia="Calibri"/>
                <w:bCs/>
                <w:spacing w:val="-6"/>
                <w:lang w:eastAsia="ar-SA"/>
              </w:rPr>
            </w:pPr>
            <w:r w:rsidRPr="006D5C94">
              <w:rPr>
                <w:color w:val="000000"/>
              </w:rPr>
              <w:t xml:space="preserve">200 х 3,6 мм, пластик, черные, 100 </w:t>
            </w:r>
            <w:proofErr w:type="spellStart"/>
            <w:proofErr w:type="gramStart"/>
            <w:r w:rsidRPr="006D5C94">
              <w:rPr>
                <w:color w:val="000000"/>
              </w:rPr>
              <w:t>шт</w:t>
            </w:r>
            <w:proofErr w:type="spellEnd"/>
            <w:proofErr w:type="gramEnd"/>
            <w:r w:rsidRPr="006D5C94">
              <w:rPr>
                <w:color w:val="000000"/>
              </w:rPr>
              <w:t xml:space="preserve"> СИБРТЕХ </w:t>
            </w:r>
            <w:r w:rsidRPr="006D5C94">
              <w:rPr>
                <w:color w:val="000000"/>
              </w:rPr>
              <w:lastRenderedPageBreak/>
              <w:t>(45555)</w:t>
            </w:r>
          </w:p>
        </w:tc>
        <w:tc>
          <w:tcPr>
            <w:tcW w:w="1224" w:type="dxa"/>
            <w:tcBorders>
              <w:top w:val="single" w:sz="4" w:space="0" w:color="000001"/>
              <w:left w:val="single" w:sz="4" w:space="0" w:color="000001"/>
              <w:bottom w:val="single" w:sz="4" w:space="0" w:color="000001"/>
              <w:right w:val="single" w:sz="4" w:space="0" w:color="000001"/>
            </w:tcBorders>
            <w:vAlign w:val="center"/>
          </w:tcPr>
          <w:p w14:paraId="0FC66D07"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4A514F0E" w14:textId="7FE8E182"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2C5297B1" w14:textId="4C1FC9C9" w:rsidR="00C039C4" w:rsidRPr="006D5C94" w:rsidRDefault="00C039C4">
            <w:pPr>
              <w:jc w:val="center"/>
              <w:rPr>
                <w:color w:val="000000"/>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77921F57"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3BC935BB" w14:textId="77777777" w:rsidR="00C039C4" w:rsidRPr="006D5C94" w:rsidRDefault="00C039C4">
            <w:pPr>
              <w:widowControl w:val="0"/>
              <w:snapToGrid w:val="0"/>
              <w:ind w:left="-57" w:right="-57"/>
              <w:jc w:val="center"/>
              <w:rPr>
                <w:rFonts w:eastAsia="Calibri"/>
                <w:lang w:eastAsia="ar-SA"/>
              </w:rPr>
            </w:pPr>
          </w:p>
        </w:tc>
      </w:tr>
      <w:tr w:rsidR="00C039C4" w:rsidRPr="006D5C94" w14:paraId="6E57D36F"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06E2C11A" w14:textId="089C1512" w:rsidR="00C039C4" w:rsidRPr="006D5C94" w:rsidRDefault="00C039C4">
            <w:pPr>
              <w:widowControl w:val="0"/>
              <w:snapToGrid w:val="0"/>
              <w:jc w:val="center"/>
              <w:rPr>
                <w:rFonts w:eastAsia="Calibri"/>
                <w:lang w:eastAsia="ar-SA"/>
              </w:rPr>
            </w:pPr>
            <w:r w:rsidRPr="006D5C94">
              <w:rPr>
                <w:rFonts w:eastAsia="Calibri"/>
                <w:lang w:eastAsia="ar-SA"/>
              </w:rPr>
              <w:lastRenderedPageBreak/>
              <w:t>47</w:t>
            </w:r>
          </w:p>
        </w:tc>
        <w:tc>
          <w:tcPr>
            <w:tcW w:w="2707" w:type="dxa"/>
            <w:gridSpan w:val="2"/>
            <w:tcBorders>
              <w:top w:val="single" w:sz="4" w:space="0" w:color="000001"/>
              <w:left w:val="single" w:sz="4" w:space="0" w:color="000001"/>
              <w:bottom w:val="single" w:sz="4" w:space="0" w:color="000001"/>
              <w:right w:val="nil"/>
            </w:tcBorders>
            <w:vAlign w:val="center"/>
          </w:tcPr>
          <w:p w14:paraId="4416C355" w14:textId="70858920" w:rsidR="00C039C4" w:rsidRPr="006D5C94" w:rsidRDefault="00C039C4" w:rsidP="00A57054">
            <w:pPr>
              <w:tabs>
                <w:tab w:val="left" w:pos="3595"/>
              </w:tabs>
              <w:jc w:val="center"/>
              <w:rPr>
                <w:rFonts w:eastAsia="Calibri"/>
                <w:bCs/>
                <w:spacing w:val="-6"/>
                <w:lang w:eastAsia="ar-SA"/>
              </w:rPr>
            </w:pPr>
            <w:r w:rsidRPr="006D5C94">
              <w:rPr>
                <w:color w:val="000000"/>
              </w:rPr>
              <w:t>Бахилы</w:t>
            </w:r>
          </w:p>
        </w:tc>
        <w:tc>
          <w:tcPr>
            <w:tcW w:w="2454" w:type="dxa"/>
            <w:tcBorders>
              <w:top w:val="single" w:sz="4" w:space="0" w:color="000001"/>
              <w:left w:val="single" w:sz="4" w:space="0" w:color="000001"/>
              <w:bottom w:val="single" w:sz="4" w:space="0" w:color="000001"/>
              <w:right w:val="single" w:sz="4" w:space="0" w:color="000001"/>
            </w:tcBorders>
          </w:tcPr>
          <w:p w14:paraId="38507942" w14:textId="4F7B42A4" w:rsidR="00C039C4" w:rsidRPr="006D5C94" w:rsidRDefault="00045604">
            <w:pPr>
              <w:ind w:left="43"/>
              <w:rPr>
                <w:rFonts w:eastAsia="Calibri"/>
                <w:bCs/>
                <w:spacing w:val="-6"/>
                <w:lang w:eastAsia="ar-SA"/>
              </w:rPr>
            </w:pPr>
            <w:proofErr w:type="gramStart"/>
            <w:r w:rsidRPr="006D5C94">
              <w:rPr>
                <w:color w:val="000000"/>
              </w:rPr>
              <w:t>п</w:t>
            </w:r>
            <w:proofErr w:type="gramEnd"/>
            <w:r w:rsidRPr="006D5C94">
              <w:rPr>
                <w:color w:val="000000"/>
              </w:rPr>
              <w:t xml:space="preserve">/э </w:t>
            </w:r>
            <w:proofErr w:type="spellStart"/>
            <w:r w:rsidRPr="006D5C94">
              <w:rPr>
                <w:color w:val="000000"/>
              </w:rPr>
              <w:t>Elegreen</w:t>
            </w:r>
            <w:proofErr w:type="spellEnd"/>
            <w:r w:rsidRPr="006D5C94">
              <w:rPr>
                <w:color w:val="000000"/>
              </w:rPr>
              <w:t xml:space="preserve"> Экстра (с2.рез),дв,син,ГППНД2-8/8/2р-С-С,3,9г, 500пар/</w:t>
            </w:r>
            <w:proofErr w:type="spellStart"/>
            <w:r w:rsidRPr="006D5C94">
              <w:rPr>
                <w:color w:val="000000"/>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0248A99A"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389F3D81" w14:textId="24203309"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50075F6C" w14:textId="7A8CF085" w:rsidR="00C039C4" w:rsidRPr="006D5C94" w:rsidRDefault="00C039C4">
            <w:pPr>
              <w:jc w:val="center"/>
              <w:rPr>
                <w:color w:val="000000"/>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45E48FBF"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C6B603C" w14:textId="77777777" w:rsidR="00C039C4" w:rsidRPr="006D5C94" w:rsidRDefault="00C039C4">
            <w:pPr>
              <w:widowControl w:val="0"/>
              <w:snapToGrid w:val="0"/>
              <w:ind w:left="-57" w:right="-57"/>
              <w:jc w:val="center"/>
              <w:rPr>
                <w:rFonts w:eastAsia="Calibri"/>
                <w:lang w:eastAsia="ar-SA"/>
              </w:rPr>
            </w:pPr>
          </w:p>
        </w:tc>
      </w:tr>
      <w:tr w:rsidR="00C039C4" w:rsidRPr="006D5C94" w14:paraId="368544C5"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009553FB" w14:textId="66E0FF38" w:rsidR="00C039C4" w:rsidRPr="006D5C94" w:rsidRDefault="00C039C4">
            <w:pPr>
              <w:widowControl w:val="0"/>
              <w:snapToGrid w:val="0"/>
              <w:jc w:val="center"/>
              <w:rPr>
                <w:rFonts w:eastAsia="Calibri"/>
                <w:lang w:eastAsia="ar-SA"/>
              </w:rPr>
            </w:pPr>
            <w:r w:rsidRPr="006D5C94">
              <w:rPr>
                <w:rFonts w:eastAsia="Calibri"/>
                <w:lang w:eastAsia="ar-SA"/>
              </w:rPr>
              <w:t>48</w:t>
            </w:r>
          </w:p>
        </w:tc>
        <w:tc>
          <w:tcPr>
            <w:tcW w:w="2707" w:type="dxa"/>
            <w:gridSpan w:val="2"/>
            <w:tcBorders>
              <w:top w:val="single" w:sz="4" w:space="0" w:color="000001"/>
              <w:left w:val="single" w:sz="4" w:space="0" w:color="000001"/>
              <w:bottom w:val="single" w:sz="4" w:space="0" w:color="000001"/>
              <w:right w:val="nil"/>
            </w:tcBorders>
            <w:vAlign w:val="center"/>
          </w:tcPr>
          <w:p w14:paraId="7BC3855E" w14:textId="4DEA7481" w:rsidR="00C039C4" w:rsidRPr="006D5C94" w:rsidRDefault="00C039C4" w:rsidP="00A57054">
            <w:pPr>
              <w:tabs>
                <w:tab w:val="left" w:pos="3595"/>
              </w:tabs>
              <w:jc w:val="center"/>
              <w:rPr>
                <w:rFonts w:eastAsia="Calibri"/>
                <w:bCs/>
                <w:spacing w:val="-6"/>
                <w:lang w:eastAsia="ar-SA"/>
              </w:rPr>
            </w:pPr>
            <w:r w:rsidRPr="006D5C94">
              <w:rPr>
                <w:color w:val="000000"/>
              </w:rPr>
              <w:t>Бахилы</w:t>
            </w:r>
          </w:p>
        </w:tc>
        <w:tc>
          <w:tcPr>
            <w:tcW w:w="2454" w:type="dxa"/>
            <w:tcBorders>
              <w:top w:val="single" w:sz="4" w:space="0" w:color="000001"/>
              <w:left w:val="single" w:sz="4" w:space="0" w:color="000001"/>
              <w:bottom w:val="single" w:sz="4" w:space="0" w:color="000001"/>
              <w:right w:val="single" w:sz="4" w:space="0" w:color="000001"/>
            </w:tcBorders>
          </w:tcPr>
          <w:p w14:paraId="16E06867" w14:textId="6DF5AE96" w:rsidR="00C039C4" w:rsidRPr="006D5C94" w:rsidRDefault="00045604">
            <w:pPr>
              <w:ind w:left="43"/>
              <w:rPr>
                <w:rFonts w:eastAsia="Calibri"/>
                <w:bCs/>
                <w:spacing w:val="-6"/>
                <w:lang w:eastAsia="ar-SA"/>
              </w:rPr>
            </w:pPr>
            <w:r w:rsidRPr="006D5C94">
              <w:rPr>
                <w:color w:val="000000"/>
              </w:rPr>
              <w:t xml:space="preserve">4,2 г, 1рез, 2-ая под, бело-синий, 10+15 мкм, </w:t>
            </w:r>
            <w:proofErr w:type="spellStart"/>
            <w:r w:rsidRPr="006D5C94">
              <w:rPr>
                <w:color w:val="000000"/>
              </w:rPr>
              <w:t>Комус</w:t>
            </w:r>
            <w:proofErr w:type="spellEnd"/>
            <w:r w:rsidRPr="006D5C94">
              <w:rPr>
                <w:color w:val="000000"/>
              </w:rPr>
              <w:t>, 400пар/</w:t>
            </w:r>
            <w:proofErr w:type="spellStart"/>
            <w:r w:rsidRPr="006D5C94">
              <w:rPr>
                <w:color w:val="000000"/>
              </w:rPr>
              <w:t>уп</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3A12032C"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60107AF6" w14:textId="0252AF06"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734A103F" w14:textId="0BF4099E" w:rsidR="00C039C4" w:rsidRPr="006D5C94" w:rsidRDefault="00C039C4">
            <w:pPr>
              <w:jc w:val="center"/>
              <w:rPr>
                <w:color w:val="000000"/>
              </w:rPr>
            </w:pPr>
            <w:r w:rsidRPr="006D5C94">
              <w:rPr>
                <w:color w:val="000000"/>
              </w:rPr>
              <w:t>3</w:t>
            </w:r>
          </w:p>
        </w:tc>
        <w:tc>
          <w:tcPr>
            <w:tcW w:w="989" w:type="dxa"/>
            <w:tcBorders>
              <w:top w:val="single" w:sz="4" w:space="0" w:color="000001"/>
              <w:left w:val="single" w:sz="4" w:space="0" w:color="000001"/>
              <w:bottom w:val="single" w:sz="4" w:space="0" w:color="000001"/>
              <w:right w:val="nil"/>
            </w:tcBorders>
            <w:vAlign w:val="center"/>
          </w:tcPr>
          <w:p w14:paraId="7B5E3BC4"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6927CA35" w14:textId="77777777" w:rsidR="00C039C4" w:rsidRPr="006D5C94" w:rsidRDefault="00C039C4">
            <w:pPr>
              <w:widowControl w:val="0"/>
              <w:snapToGrid w:val="0"/>
              <w:ind w:left="-57" w:right="-57"/>
              <w:jc w:val="center"/>
              <w:rPr>
                <w:rFonts w:eastAsia="Calibri"/>
                <w:lang w:eastAsia="ar-SA"/>
              </w:rPr>
            </w:pPr>
          </w:p>
        </w:tc>
      </w:tr>
      <w:tr w:rsidR="00C039C4" w:rsidRPr="006D5C94" w14:paraId="49E607D5"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79111761" w14:textId="42E48109" w:rsidR="00C039C4" w:rsidRPr="006D5C94" w:rsidRDefault="00045604">
            <w:pPr>
              <w:widowControl w:val="0"/>
              <w:snapToGrid w:val="0"/>
              <w:jc w:val="center"/>
              <w:rPr>
                <w:rFonts w:eastAsia="Calibri"/>
                <w:lang w:eastAsia="ar-SA"/>
              </w:rPr>
            </w:pPr>
            <w:r>
              <w:rPr>
                <w:rFonts w:eastAsia="Calibri"/>
                <w:lang w:eastAsia="ar-SA"/>
              </w:rPr>
              <w:t>49</w:t>
            </w:r>
          </w:p>
        </w:tc>
        <w:tc>
          <w:tcPr>
            <w:tcW w:w="2707" w:type="dxa"/>
            <w:gridSpan w:val="2"/>
            <w:tcBorders>
              <w:top w:val="single" w:sz="4" w:space="0" w:color="000001"/>
              <w:left w:val="single" w:sz="4" w:space="0" w:color="000001"/>
              <w:bottom w:val="single" w:sz="4" w:space="0" w:color="000001"/>
              <w:right w:val="nil"/>
            </w:tcBorders>
            <w:vAlign w:val="center"/>
          </w:tcPr>
          <w:p w14:paraId="1FBAEF02" w14:textId="368457A6" w:rsidR="00C039C4" w:rsidRPr="006D5C94" w:rsidRDefault="00C039C4" w:rsidP="00A57054">
            <w:pPr>
              <w:tabs>
                <w:tab w:val="left" w:pos="3595"/>
              </w:tabs>
              <w:jc w:val="center"/>
              <w:rPr>
                <w:rFonts w:eastAsia="Calibri"/>
                <w:bCs/>
                <w:spacing w:val="-6"/>
                <w:lang w:eastAsia="ar-SA"/>
              </w:rPr>
            </w:pPr>
            <w:r w:rsidRPr="006D5C94">
              <w:rPr>
                <w:color w:val="000000"/>
              </w:rPr>
              <w:t>Картридж</w:t>
            </w:r>
          </w:p>
        </w:tc>
        <w:tc>
          <w:tcPr>
            <w:tcW w:w="2454" w:type="dxa"/>
            <w:tcBorders>
              <w:top w:val="single" w:sz="4" w:space="0" w:color="000001"/>
              <w:left w:val="single" w:sz="4" w:space="0" w:color="000001"/>
              <w:bottom w:val="single" w:sz="4" w:space="0" w:color="000001"/>
              <w:right w:val="single" w:sz="4" w:space="0" w:color="000001"/>
            </w:tcBorders>
          </w:tcPr>
          <w:p w14:paraId="616FE27C" w14:textId="284EE309" w:rsidR="00C039C4" w:rsidRPr="006D5C94" w:rsidRDefault="00A57054">
            <w:pPr>
              <w:ind w:left="43"/>
              <w:rPr>
                <w:rFonts w:eastAsia="Calibri"/>
                <w:bCs/>
                <w:spacing w:val="-6"/>
                <w:lang w:eastAsia="ar-SA"/>
              </w:rPr>
            </w:pPr>
            <w:r w:rsidRPr="006D5C94">
              <w:rPr>
                <w:color w:val="000000"/>
              </w:rPr>
              <w:t xml:space="preserve">лазерный </w:t>
            </w:r>
            <w:proofErr w:type="spellStart"/>
            <w:r w:rsidRPr="006D5C94">
              <w:rPr>
                <w:color w:val="000000"/>
              </w:rPr>
              <w:t>Sakura</w:t>
            </w:r>
            <w:proofErr w:type="spellEnd"/>
            <w:r w:rsidRPr="006D5C94">
              <w:rPr>
                <w:color w:val="000000"/>
              </w:rPr>
              <w:t xml:space="preserve"> 069H BK </w:t>
            </w:r>
            <w:proofErr w:type="spellStart"/>
            <w:r w:rsidRPr="006D5C94">
              <w:rPr>
                <w:color w:val="000000"/>
              </w:rPr>
              <w:t>чер</w:t>
            </w:r>
            <w:proofErr w:type="gramStart"/>
            <w:r w:rsidRPr="006D5C94">
              <w:rPr>
                <w:color w:val="000000"/>
              </w:rPr>
              <w:t>.п</w:t>
            </w:r>
            <w:proofErr w:type="gramEnd"/>
            <w:r w:rsidRPr="006D5C94">
              <w:rPr>
                <w:color w:val="000000"/>
              </w:rPr>
              <w:t>ов</w:t>
            </w:r>
            <w:proofErr w:type="spellEnd"/>
            <w:r w:rsidRPr="006D5C94">
              <w:rPr>
                <w:color w:val="000000"/>
              </w:rPr>
              <w:t xml:space="preserve">. </w:t>
            </w:r>
            <w:proofErr w:type="spellStart"/>
            <w:r w:rsidRPr="006D5C94">
              <w:rPr>
                <w:color w:val="000000"/>
              </w:rPr>
              <w:t>емк</w:t>
            </w:r>
            <w:proofErr w:type="spellEnd"/>
            <w:r w:rsidRPr="006D5C94">
              <w:rPr>
                <w:color w:val="000000"/>
              </w:rPr>
              <w:t xml:space="preserve"> для </w:t>
            </w:r>
            <w:proofErr w:type="spellStart"/>
            <w:r w:rsidRPr="006D5C94">
              <w:rPr>
                <w:color w:val="000000"/>
              </w:rPr>
              <w:t>Canon</w:t>
            </w:r>
            <w:proofErr w:type="spellEnd"/>
            <w:r w:rsidRPr="006D5C94">
              <w:rPr>
                <w:color w:val="000000"/>
              </w:rPr>
              <w:t xml:space="preserve"> LBP673Cdw/MF752Cdw</w:t>
            </w:r>
          </w:p>
        </w:tc>
        <w:tc>
          <w:tcPr>
            <w:tcW w:w="1224" w:type="dxa"/>
            <w:tcBorders>
              <w:top w:val="single" w:sz="4" w:space="0" w:color="000001"/>
              <w:left w:val="single" w:sz="4" w:space="0" w:color="000001"/>
              <w:bottom w:val="single" w:sz="4" w:space="0" w:color="000001"/>
              <w:right w:val="single" w:sz="4" w:space="0" w:color="000001"/>
            </w:tcBorders>
            <w:vAlign w:val="center"/>
          </w:tcPr>
          <w:p w14:paraId="1C50A92F"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5D772665" w14:textId="625E210A"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3F08E4FB" w14:textId="22864CCF" w:rsidR="00C039C4" w:rsidRPr="006D5C94" w:rsidRDefault="00C039C4">
            <w:pPr>
              <w:jc w:val="center"/>
              <w:rPr>
                <w:color w:val="000000"/>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5345476D"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23D1FD10" w14:textId="77777777" w:rsidR="00C039C4" w:rsidRPr="006D5C94" w:rsidRDefault="00C039C4">
            <w:pPr>
              <w:widowControl w:val="0"/>
              <w:snapToGrid w:val="0"/>
              <w:ind w:left="-57" w:right="-57"/>
              <w:jc w:val="center"/>
              <w:rPr>
                <w:rFonts w:eastAsia="Calibri"/>
                <w:lang w:eastAsia="ar-SA"/>
              </w:rPr>
            </w:pPr>
          </w:p>
        </w:tc>
      </w:tr>
      <w:tr w:rsidR="00C039C4" w:rsidRPr="006D5C94" w14:paraId="0A9BE642"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6B46F361" w14:textId="32F65916" w:rsidR="00C039C4" w:rsidRPr="006D5C94" w:rsidRDefault="00045604">
            <w:pPr>
              <w:widowControl w:val="0"/>
              <w:snapToGrid w:val="0"/>
              <w:jc w:val="center"/>
              <w:rPr>
                <w:rFonts w:eastAsia="Calibri"/>
                <w:lang w:eastAsia="ar-SA"/>
              </w:rPr>
            </w:pPr>
            <w:r>
              <w:rPr>
                <w:rFonts w:eastAsia="Calibri"/>
                <w:lang w:eastAsia="ar-SA"/>
              </w:rPr>
              <w:t>50</w:t>
            </w:r>
          </w:p>
        </w:tc>
        <w:tc>
          <w:tcPr>
            <w:tcW w:w="2707" w:type="dxa"/>
            <w:gridSpan w:val="2"/>
            <w:tcBorders>
              <w:top w:val="single" w:sz="4" w:space="0" w:color="000001"/>
              <w:left w:val="single" w:sz="4" w:space="0" w:color="000001"/>
              <w:bottom w:val="single" w:sz="4" w:space="0" w:color="000001"/>
              <w:right w:val="nil"/>
            </w:tcBorders>
            <w:vAlign w:val="center"/>
          </w:tcPr>
          <w:p w14:paraId="1BF3C009" w14:textId="0E234C88" w:rsidR="00C039C4" w:rsidRPr="006D5C94" w:rsidRDefault="00C039C4" w:rsidP="00A57054">
            <w:pPr>
              <w:tabs>
                <w:tab w:val="left" w:pos="3595"/>
              </w:tabs>
              <w:jc w:val="center"/>
              <w:rPr>
                <w:rFonts w:eastAsia="Calibri"/>
                <w:bCs/>
                <w:spacing w:val="-6"/>
                <w:lang w:eastAsia="ar-SA"/>
              </w:rPr>
            </w:pPr>
            <w:proofErr w:type="spellStart"/>
            <w:r w:rsidRPr="006D5C94">
              <w:rPr>
                <w:color w:val="000000"/>
              </w:rPr>
              <w:t>Степлер</w:t>
            </w:r>
            <w:proofErr w:type="spellEnd"/>
          </w:p>
        </w:tc>
        <w:tc>
          <w:tcPr>
            <w:tcW w:w="2454" w:type="dxa"/>
            <w:tcBorders>
              <w:top w:val="single" w:sz="4" w:space="0" w:color="000001"/>
              <w:left w:val="single" w:sz="4" w:space="0" w:color="000001"/>
              <w:bottom w:val="single" w:sz="4" w:space="0" w:color="000001"/>
              <w:right w:val="single" w:sz="4" w:space="0" w:color="000001"/>
            </w:tcBorders>
          </w:tcPr>
          <w:p w14:paraId="711ACD0B" w14:textId="61A6CEBC" w:rsidR="00C039C4" w:rsidRPr="006D5C94" w:rsidRDefault="00A57054">
            <w:pPr>
              <w:ind w:left="43"/>
              <w:rPr>
                <w:rFonts w:eastAsia="Calibri"/>
                <w:bCs/>
                <w:spacing w:val="-6"/>
                <w:lang w:eastAsia="ar-SA"/>
              </w:rPr>
            </w:pPr>
            <w:proofErr w:type="spellStart"/>
            <w:r w:rsidRPr="006D5C94">
              <w:rPr>
                <w:color w:val="000000"/>
              </w:rPr>
              <w:t>Deli</w:t>
            </w:r>
            <w:proofErr w:type="spellEnd"/>
            <w:r w:rsidRPr="006D5C94">
              <w:rPr>
                <w:color w:val="000000"/>
              </w:rPr>
              <w:t xml:space="preserve"> </w:t>
            </w:r>
            <w:proofErr w:type="spellStart"/>
            <w:r w:rsidRPr="006D5C94">
              <w:rPr>
                <w:color w:val="000000"/>
              </w:rPr>
              <w:t>Exceed</w:t>
            </w:r>
            <w:proofErr w:type="spellEnd"/>
            <w:r w:rsidRPr="006D5C94">
              <w:rPr>
                <w:color w:val="000000"/>
              </w:rPr>
              <w:t xml:space="preserve"> E0462(N24/6-26/6)до 25 </w:t>
            </w:r>
            <w:proofErr w:type="spellStart"/>
            <w:r w:rsidRPr="006D5C94">
              <w:rPr>
                <w:color w:val="000000"/>
              </w:rPr>
              <w:t>лис</w:t>
            </w:r>
            <w:proofErr w:type="gramStart"/>
            <w:r w:rsidRPr="006D5C94">
              <w:rPr>
                <w:color w:val="000000"/>
              </w:rPr>
              <w:t>,э</w:t>
            </w:r>
            <w:proofErr w:type="gramEnd"/>
            <w:r w:rsidRPr="006D5C94">
              <w:rPr>
                <w:color w:val="000000"/>
              </w:rPr>
              <w:t>нергосберег,пластик,ассорти</w:t>
            </w:r>
            <w:proofErr w:type="spellEnd"/>
          </w:p>
        </w:tc>
        <w:tc>
          <w:tcPr>
            <w:tcW w:w="1224" w:type="dxa"/>
            <w:tcBorders>
              <w:top w:val="single" w:sz="4" w:space="0" w:color="000001"/>
              <w:left w:val="single" w:sz="4" w:space="0" w:color="000001"/>
              <w:bottom w:val="single" w:sz="4" w:space="0" w:color="000001"/>
              <w:right w:val="single" w:sz="4" w:space="0" w:color="000001"/>
            </w:tcBorders>
            <w:vAlign w:val="center"/>
          </w:tcPr>
          <w:p w14:paraId="2C390C8B"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23A2F98E" w14:textId="0C65817A" w:rsidR="00C039C4" w:rsidRPr="006D5C94" w:rsidRDefault="00C039C4">
            <w:pPr>
              <w:ind w:left="-57"/>
              <w:jc w:val="center"/>
              <w:rPr>
                <w:color w:val="000000"/>
              </w:rPr>
            </w:pPr>
            <w:proofErr w:type="spellStart"/>
            <w:proofErr w:type="gramStart"/>
            <w:r w:rsidRPr="006D5C94">
              <w:rPr>
                <w:color w:val="000000"/>
              </w:rPr>
              <w:t>шт</w:t>
            </w:r>
            <w:proofErr w:type="spellEnd"/>
            <w:proofErr w:type="gramEnd"/>
          </w:p>
        </w:tc>
        <w:tc>
          <w:tcPr>
            <w:tcW w:w="796" w:type="dxa"/>
            <w:tcBorders>
              <w:top w:val="single" w:sz="4" w:space="0" w:color="000001"/>
              <w:left w:val="single" w:sz="4" w:space="0" w:color="000001"/>
              <w:bottom w:val="single" w:sz="4" w:space="0" w:color="000001"/>
              <w:right w:val="nil"/>
            </w:tcBorders>
            <w:vAlign w:val="center"/>
          </w:tcPr>
          <w:p w14:paraId="3E4C73E2" w14:textId="68C7C2DE" w:rsidR="00C039C4" w:rsidRPr="006D5C94" w:rsidRDefault="00C039C4">
            <w:pPr>
              <w:jc w:val="center"/>
              <w:rPr>
                <w:color w:val="000000"/>
              </w:rPr>
            </w:pPr>
            <w:r w:rsidRPr="006D5C94">
              <w:rPr>
                <w:color w:val="000000"/>
              </w:rPr>
              <w:t>1</w:t>
            </w:r>
          </w:p>
        </w:tc>
        <w:tc>
          <w:tcPr>
            <w:tcW w:w="989" w:type="dxa"/>
            <w:tcBorders>
              <w:top w:val="single" w:sz="4" w:space="0" w:color="000001"/>
              <w:left w:val="single" w:sz="4" w:space="0" w:color="000001"/>
              <w:bottom w:val="single" w:sz="4" w:space="0" w:color="000001"/>
              <w:right w:val="nil"/>
            </w:tcBorders>
            <w:vAlign w:val="center"/>
          </w:tcPr>
          <w:p w14:paraId="160680E4"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128B71DD" w14:textId="77777777" w:rsidR="00C039C4" w:rsidRPr="006D5C94" w:rsidRDefault="00C039C4">
            <w:pPr>
              <w:widowControl w:val="0"/>
              <w:snapToGrid w:val="0"/>
              <w:ind w:left="-57" w:right="-57"/>
              <w:jc w:val="center"/>
              <w:rPr>
                <w:rFonts w:eastAsia="Calibri"/>
                <w:lang w:eastAsia="ar-SA"/>
              </w:rPr>
            </w:pPr>
          </w:p>
        </w:tc>
      </w:tr>
      <w:tr w:rsidR="00C039C4" w:rsidRPr="006D5C94" w14:paraId="0C00752E" w14:textId="77777777" w:rsidTr="00A57054">
        <w:trPr>
          <w:trHeight w:val="836"/>
        </w:trPr>
        <w:tc>
          <w:tcPr>
            <w:tcW w:w="516" w:type="dxa"/>
            <w:tcBorders>
              <w:top w:val="single" w:sz="4" w:space="0" w:color="000001"/>
              <w:left w:val="single" w:sz="4" w:space="0" w:color="000001"/>
              <w:bottom w:val="single" w:sz="4" w:space="0" w:color="000001"/>
              <w:right w:val="nil"/>
            </w:tcBorders>
            <w:vAlign w:val="center"/>
          </w:tcPr>
          <w:p w14:paraId="79FAC16E" w14:textId="1673FC68" w:rsidR="00C039C4" w:rsidRPr="006D5C94" w:rsidRDefault="00045604">
            <w:pPr>
              <w:widowControl w:val="0"/>
              <w:snapToGrid w:val="0"/>
              <w:jc w:val="center"/>
              <w:rPr>
                <w:rFonts w:eastAsia="Calibri"/>
                <w:lang w:eastAsia="ar-SA"/>
              </w:rPr>
            </w:pPr>
            <w:r>
              <w:rPr>
                <w:rFonts w:eastAsia="Calibri"/>
                <w:lang w:eastAsia="ar-SA"/>
              </w:rPr>
              <w:t>51</w:t>
            </w:r>
          </w:p>
        </w:tc>
        <w:tc>
          <w:tcPr>
            <w:tcW w:w="2707" w:type="dxa"/>
            <w:gridSpan w:val="2"/>
            <w:tcBorders>
              <w:top w:val="single" w:sz="4" w:space="0" w:color="000001"/>
              <w:left w:val="single" w:sz="4" w:space="0" w:color="000001"/>
              <w:bottom w:val="single" w:sz="4" w:space="0" w:color="000001"/>
              <w:right w:val="nil"/>
            </w:tcBorders>
            <w:vAlign w:val="center"/>
          </w:tcPr>
          <w:p w14:paraId="23DB866F" w14:textId="7B3BACFC" w:rsidR="00C039C4" w:rsidRPr="006D5C94" w:rsidRDefault="00C039C4" w:rsidP="00A57054">
            <w:pPr>
              <w:tabs>
                <w:tab w:val="left" w:pos="3595"/>
              </w:tabs>
              <w:jc w:val="center"/>
              <w:rPr>
                <w:rFonts w:eastAsia="Calibri"/>
                <w:bCs/>
                <w:spacing w:val="-6"/>
                <w:lang w:eastAsia="ar-SA"/>
              </w:rPr>
            </w:pPr>
            <w:r w:rsidRPr="006D5C94">
              <w:rPr>
                <w:rFonts w:eastAsia="Calibri"/>
                <w:bCs/>
                <w:spacing w:val="-6"/>
                <w:lang w:eastAsia="ar-SA"/>
              </w:rPr>
              <w:t>Хомут</w:t>
            </w:r>
          </w:p>
        </w:tc>
        <w:tc>
          <w:tcPr>
            <w:tcW w:w="2454" w:type="dxa"/>
            <w:tcBorders>
              <w:top w:val="single" w:sz="4" w:space="0" w:color="000001"/>
              <w:left w:val="single" w:sz="4" w:space="0" w:color="000001"/>
              <w:bottom w:val="single" w:sz="4" w:space="0" w:color="000001"/>
              <w:right w:val="single" w:sz="4" w:space="0" w:color="000001"/>
            </w:tcBorders>
          </w:tcPr>
          <w:p w14:paraId="37C11256" w14:textId="7579EBAC" w:rsidR="00C039C4" w:rsidRPr="006D5C94" w:rsidRDefault="00A57054">
            <w:pPr>
              <w:ind w:left="43"/>
              <w:rPr>
                <w:rFonts w:eastAsia="Calibri"/>
                <w:bCs/>
                <w:spacing w:val="-6"/>
                <w:lang w:eastAsia="ar-SA"/>
              </w:rPr>
            </w:pPr>
            <w:r w:rsidRPr="006D5C94">
              <w:rPr>
                <w:rFonts w:eastAsia="Calibri"/>
                <w:bCs/>
                <w:spacing w:val="-6"/>
                <w:lang w:eastAsia="ar-SA"/>
              </w:rPr>
              <w:t xml:space="preserve">150 х 2,5 мм, пластик, черные, 100 </w:t>
            </w:r>
            <w:proofErr w:type="spellStart"/>
            <w:proofErr w:type="gramStart"/>
            <w:r w:rsidRPr="006D5C94">
              <w:rPr>
                <w:rFonts w:eastAsia="Calibri"/>
                <w:bCs/>
                <w:spacing w:val="-6"/>
                <w:lang w:eastAsia="ar-SA"/>
              </w:rPr>
              <w:t>шт</w:t>
            </w:r>
            <w:proofErr w:type="spellEnd"/>
            <w:proofErr w:type="gramEnd"/>
            <w:r w:rsidRPr="006D5C94">
              <w:rPr>
                <w:rFonts w:eastAsia="Calibri"/>
                <w:bCs/>
                <w:spacing w:val="-6"/>
                <w:lang w:eastAsia="ar-SA"/>
              </w:rPr>
              <w:t xml:space="preserve"> СИБРТЕХ (45545)</w:t>
            </w:r>
          </w:p>
        </w:tc>
        <w:tc>
          <w:tcPr>
            <w:tcW w:w="1224" w:type="dxa"/>
            <w:tcBorders>
              <w:top w:val="single" w:sz="4" w:space="0" w:color="000001"/>
              <w:left w:val="single" w:sz="4" w:space="0" w:color="000001"/>
              <w:bottom w:val="single" w:sz="4" w:space="0" w:color="000001"/>
              <w:right w:val="single" w:sz="4" w:space="0" w:color="000001"/>
            </w:tcBorders>
            <w:vAlign w:val="center"/>
          </w:tcPr>
          <w:p w14:paraId="04E9480F" w14:textId="77777777" w:rsidR="00C039C4" w:rsidRPr="006D5C94" w:rsidRDefault="00C039C4">
            <w:pPr>
              <w:ind w:left="-57"/>
              <w:jc w:val="center"/>
              <w:rPr>
                <w:color w:val="000000"/>
              </w:rPr>
            </w:pPr>
          </w:p>
        </w:tc>
        <w:tc>
          <w:tcPr>
            <w:tcW w:w="1086" w:type="dxa"/>
            <w:tcBorders>
              <w:top w:val="single" w:sz="4" w:space="0" w:color="000001"/>
              <w:left w:val="single" w:sz="4" w:space="0" w:color="000001"/>
              <w:bottom w:val="single" w:sz="4" w:space="0" w:color="000001"/>
              <w:right w:val="nil"/>
            </w:tcBorders>
            <w:vAlign w:val="center"/>
          </w:tcPr>
          <w:p w14:paraId="047E20A0" w14:textId="2D24D0B5" w:rsidR="00C039C4" w:rsidRPr="006D5C94" w:rsidRDefault="00C039C4">
            <w:pPr>
              <w:ind w:left="-57"/>
              <w:jc w:val="center"/>
              <w:rPr>
                <w:color w:val="000000"/>
              </w:rPr>
            </w:pPr>
            <w:proofErr w:type="spellStart"/>
            <w:r w:rsidRPr="006D5C94">
              <w:rPr>
                <w:color w:val="000000"/>
              </w:rPr>
              <w:t>упак</w:t>
            </w:r>
            <w:proofErr w:type="spellEnd"/>
            <w:r w:rsidRPr="006D5C94">
              <w:rPr>
                <w:color w:val="000000"/>
              </w:rPr>
              <w:t xml:space="preserve"> </w:t>
            </w:r>
          </w:p>
        </w:tc>
        <w:tc>
          <w:tcPr>
            <w:tcW w:w="796" w:type="dxa"/>
            <w:tcBorders>
              <w:top w:val="single" w:sz="4" w:space="0" w:color="000001"/>
              <w:left w:val="single" w:sz="4" w:space="0" w:color="000001"/>
              <w:bottom w:val="single" w:sz="4" w:space="0" w:color="000001"/>
              <w:right w:val="nil"/>
            </w:tcBorders>
            <w:vAlign w:val="center"/>
          </w:tcPr>
          <w:p w14:paraId="75B63DF0" w14:textId="528BB782" w:rsidR="00C039C4" w:rsidRPr="006D5C94" w:rsidRDefault="00C039C4">
            <w:pPr>
              <w:jc w:val="center"/>
              <w:rPr>
                <w:color w:val="000000"/>
              </w:rPr>
            </w:pPr>
            <w:r w:rsidRPr="006D5C94">
              <w:rPr>
                <w:color w:val="000000"/>
              </w:rPr>
              <w:t>2</w:t>
            </w:r>
          </w:p>
        </w:tc>
        <w:tc>
          <w:tcPr>
            <w:tcW w:w="989" w:type="dxa"/>
            <w:tcBorders>
              <w:top w:val="single" w:sz="4" w:space="0" w:color="000001"/>
              <w:left w:val="single" w:sz="4" w:space="0" w:color="000001"/>
              <w:bottom w:val="single" w:sz="4" w:space="0" w:color="000001"/>
              <w:right w:val="nil"/>
            </w:tcBorders>
            <w:vAlign w:val="center"/>
          </w:tcPr>
          <w:p w14:paraId="6B7319A5" w14:textId="77777777" w:rsidR="00C039C4" w:rsidRPr="006D5C94" w:rsidRDefault="00C039C4">
            <w:pPr>
              <w:widowControl w:val="0"/>
              <w:snapToGrid w:val="0"/>
              <w:ind w:left="-57" w:right="-57"/>
              <w:jc w:val="center"/>
              <w:rPr>
                <w:rFonts w:eastAsia="Calibri"/>
                <w:lang w:eastAsia="ar-SA"/>
              </w:rPr>
            </w:pPr>
          </w:p>
        </w:tc>
        <w:tc>
          <w:tcPr>
            <w:tcW w:w="990" w:type="dxa"/>
            <w:tcBorders>
              <w:top w:val="single" w:sz="4" w:space="0" w:color="000001"/>
              <w:left w:val="single" w:sz="4" w:space="0" w:color="000001"/>
              <w:bottom w:val="single" w:sz="4" w:space="0" w:color="000001"/>
              <w:right w:val="single" w:sz="4" w:space="0" w:color="000001"/>
            </w:tcBorders>
            <w:vAlign w:val="center"/>
          </w:tcPr>
          <w:p w14:paraId="39ABB9B7" w14:textId="77777777" w:rsidR="00C039C4" w:rsidRPr="006D5C94" w:rsidRDefault="00C039C4">
            <w:pPr>
              <w:widowControl w:val="0"/>
              <w:snapToGrid w:val="0"/>
              <w:ind w:left="-57" w:right="-57"/>
              <w:jc w:val="center"/>
              <w:rPr>
                <w:rFonts w:eastAsia="Calibri"/>
                <w:lang w:eastAsia="ar-SA"/>
              </w:rPr>
            </w:pPr>
          </w:p>
        </w:tc>
      </w:tr>
      <w:tr w:rsidR="00C039C4" w:rsidRPr="006D5C94" w14:paraId="205F16A8" w14:textId="77777777" w:rsidTr="00A57054">
        <w:trPr>
          <w:trHeight w:val="425"/>
        </w:trPr>
        <w:tc>
          <w:tcPr>
            <w:tcW w:w="529" w:type="dxa"/>
            <w:gridSpan w:val="2"/>
            <w:tcBorders>
              <w:top w:val="single" w:sz="4" w:space="0" w:color="000001"/>
              <w:left w:val="single" w:sz="4" w:space="0" w:color="000001"/>
              <w:bottom w:val="single" w:sz="4" w:space="0" w:color="000001"/>
              <w:right w:val="nil"/>
            </w:tcBorders>
          </w:tcPr>
          <w:p w14:paraId="77E93F6C" w14:textId="77777777" w:rsidR="00C039C4" w:rsidRPr="006D5C94" w:rsidRDefault="00C039C4">
            <w:pPr>
              <w:widowControl w:val="0"/>
              <w:tabs>
                <w:tab w:val="left" w:pos="6696"/>
              </w:tabs>
              <w:snapToGrid w:val="0"/>
              <w:ind w:left="-279" w:right="-57" w:firstLine="222"/>
              <w:rPr>
                <w:rFonts w:eastAsia="Calibri"/>
                <w:b/>
                <w:lang w:eastAsia="ar-SA"/>
              </w:rPr>
            </w:pPr>
          </w:p>
        </w:tc>
        <w:tc>
          <w:tcPr>
            <w:tcW w:w="9243" w:type="dxa"/>
            <w:gridSpan w:val="6"/>
            <w:tcBorders>
              <w:top w:val="single" w:sz="4" w:space="0" w:color="000001"/>
              <w:left w:val="single" w:sz="4" w:space="0" w:color="000001"/>
              <w:bottom w:val="single" w:sz="4" w:space="0" w:color="000001"/>
              <w:right w:val="nil"/>
            </w:tcBorders>
            <w:hideMark/>
          </w:tcPr>
          <w:p w14:paraId="4A331AAE" w14:textId="77777777" w:rsidR="00C039C4" w:rsidRPr="006D5C94" w:rsidRDefault="00C039C4">
            <w:pPr>
              <w:widowControl w:val="0"/>
              <w:tabs>
                <w:tab w:val="left" w:pos="6696"/>
              </w:tabs>
              <w:snapToGrid w:val="0"/>
              <w:ind w:left="-279" w:right="-57" w:firstLine="222"/>
            </w:pPr>
            <w:r w:rsidRPr="006D5C94">
              <w:rPr>
                <w:rFonts w:eastAsia="Calibri"/>
                <w:b/>
                <w:lang w:eastAsia="ar-SA"/>
              </w:rPr>
              <w:t xml:space="preserve">ИТОГО: </w:t>
            </w:r>
          </w:p>
        </w:tc>
        <w:tc>
          <w:tcPr>
            <w:tcW w:w="990" w:type="dxa"/>
            <w:tcBorders>
              <w:top w:val="single" w:sz="4" w:space="0" w:color="000001"/>
              <w:left w:val="single" w:sz="4" w:space="0" w:color="000001"/>
              <w:bottom w:val="single" w:sz="4" w:space="0" w:color="000001"/>
              <w:right w:val="single" w:sz="4" w:space="0" w:color="000001"/>
            </w:tcBorders>
            <w:vAlign w:val="center"/>
          </w:tcPr>
          <w:p w14:paraId="25935636" w14:textId="77777777" w:rsidR="00C039C4" w:rsidRPr="006D5C94" w:rsidRDefault="00C039C4">
            <w:pPr>
              <w:widowControl w:val="0"/>
              <w:snapToGrid w:val="0"/>
              <w:ind w:left="-57" w:right="-57"/>
              <w:jc w:val="center"/>
              <w:rPr>
                <w:rFonts w:eastAsia="Calibri"/>
                <w:b/>
                <w:lang w:eastAsia="ar-SA"/>
              </w:rPr>
            </w:pPr>
          </w:p>
        </w:tc>
      </w:tr>
    </w:tbl>
    <w:p w14:paraId="74DDE949" w14:textId="77777777" w:rsidR="00C039C4" w:rsidRPr="00A842EE" w:rsidRDefault="00C039C4" w:rsidP="00EA66F9">
      <w:pPr>
        <w:widowControl w:val="0"/>
        <w:jc w:val="center"/>
      </w:pPr>
    </w:p>
    <w:p w14:paraId="69351286" w14:textId="77777777" w:rsidR="00EA66F9" w:rsidRPr="00A842EE" w:rsidRDefault="00EA66F9" w:rsidP="00EA66F9">
      <w:pPr>
        <w:widowControl w:val="0"/>
        <w:jc w:val="both"/>
        <w:rPr>
          <w:rFonts w:eastAsia="Calibri"/>
          <w:bCs/>
          <w:lang w:eastAsia="ar-SA"/>
        </w:rPr>
      </w:pPr>
    </w:p>
    <w:p w14:paraId="0710D69D" w14:textId="77777777" w:rsidR="00EA66F9" w:rsidRPr="00E60BB9" w:rsidRDefault="00EA66F9" w:rsidP="00EA66F9">
      <w:pPr>
        <w:pStyle w:val="af9"/>
        <w:rPr>
          <w:b/>
          <w:bCs/>
          <w:sz w:val="24"/>
          <w:szCs w:val="24"/>
        </w:rPr>
      </w:pPr>
      <w:r>
        <w:rPr>
          <w:b/>
          <w:bCs/>
          <w:sz w:val="24"/>
          <w:szCs w:val="24"/>
        </w:rPr>
        <w:t xml:space="preserve">             </w:t>
      </w:r>
    </w:p>
    <w:p w14:paraId="2C05E674" w14:textId="77777777" w:rsidR="00EA66F9" w:rsidRDefault="00EA66F9" w:rsidP="00EA66F9">
      <w:pPr>
        <w:pStyle w:val="af9"/>
        <w:rPr>
          <w:b/>
          <w:bCs/>
          <w:sz w:val="24"/>
          <w:szCs w:val="24"/>
        </w:rPr>
      </w:pPr>
      <w:r>
        <w:rPr>
          <w:b/>
          <w:bCs/>
          <w:sz w:val="24"/>
          <w:szCs w:val="24"/>
        </w:rPr>
        <w:t xml:space="preserve">                                                                                        </w:t>
      </w:r>
    </w:p>
    <w:p w14:paraId="7966CA6D" w14:textId="77777777" w:rsidR="00EA66F9" w:rsidRDefault="00EA66F9" w:rsidP="00EA66F9">
      <w:pPr>
        <w:pStyle w:val="af9"/>
        <w:rPr>
          <w:b/>
          <w:bCs/>
          <w:sz w:val="24"/>
          <w:szCs w:val="24"/>
        </w:rPr>
      </w:pPr>
    </w:p>
    <w:p w14:paraId="3992ED4B" w14:textId="642882E3" w:rsidR="00EA66F9" w:rsidRPr="00E60EFA" w:rsidRDefault="00EA66F9" w:rsidP="00EA66F9">
      <w:pPr>
        <w:pStyle w:val="af9"/>
        <w:rPr>
          <w:b/>
          <w:bCs/>
          <w:sz w:val="24"/>
          <w:szCs w:val="24"/>
        </w:rPr>
      </w:pPr>
      <w:r w:rsidRPr="00E60EFA">
        <w:rPr>
          <w:b/>
          <w:bCs/>
          <w:sz w:val="24"/>
          <w:szCs w:val="24"/>
        </w:rPr>
        <w:t xml:space="preserve">Директор                                                                            </w:t>
      </w:r>
    </w:p>
    <w:p w14:paraId="54A626CB" w14:textId="77777777" w:rsidR="00EA66F9" w:rsidRPr="00E60EFA" w:rsidRDefault="00EA66F9" w:rsidP="00EA66F9">
      <w:pPr>
        <w:pStyle w:val="af9"/>
        <w:rPr>
          <w:b/>
          <w:bCs/>
          <w:sz w:val="24"/>
          <w:szCs w:val="24"/>
        </w:rPr>
      </w:pPr>
    </w:p>
    <w:p w14:paraId="052B1DB4" w14:textId="79F238F8" w:rsidR="00EA66F9" w:rsidRPr="00E60EFA" w:rsidRDefault="00EA66F9" w:rsidP="00EA66F9">
      <w:pPr>
        <w:pStyle w:val="af9"/>
        <w:rPr>
          <w:b/>
          <w:bCs/>
          <w:sz w:val="24"/>
          <w:szCs w:val="24"/>
        </w:rPr>
      </w:pPr>
      <w:r w:rsidRPr="00E60EFA">
        <w:rPr>
          <w:b/>
          <w:bCs/>
          <w:sz w:val="24"/>
          <w:szCs w:val="24"/>
        </w:rPr>
        <w:t xml:space="preserve">_____________/М.Г. </w:t>
      </w:r>
      <w:proofErr w:type="spellStart"/>
      <w:r w:rsidRPr="00E60EFA">
        <w:rPr>
          <w:b/>
          <w:bCs/>
          <w:sz w:val="24"/>
          <w:szCs w:val="24"/>
        </w:rPr>
        <w:t>Пиканин</w:t>
      </w:r>
      <w:proofErr w:type="spellEnd"/>
      <w:r w:rsidRPr="00E60EFA">
        <w:rPr>
          <w:b/>
          <w:bCs/>
          <w:sz w:val="24"/>
          <w:szCs w:val="24"/>
        </w:rPr>
        <w:t xml:space="preserve">/                </w:t>
      </w:r>
      <w:r>
        <w:rPr>
          <w:b/>
          <w:bCs/>
          <w:sz w:val="24"/>
          <w:szCs w:val="24"/>
        </w:rPr>
        <w:t xml:space="preserve">                        </w:t>
      </w:r>
      <w:r w:rsidRPr="00E60EFA">
        <w:rPr>
          <w:b/>
          <w:bCs/>
          <w:sz w:val="24"/>
          <w:szCs w:val="24"/>
        </w:rPr>
        <w:t xml:space="preserve">__________________ / </w:t>
      </w:r>
      <w:r>
        <w:rPr>
          <w:b/>
          <w:bCs/>
          <w:sz w:val="24"/>
          <w:szCs w:val="24"/>
        </w:rPr>
        <w:t xml:space="preserve">                          </w:t>
      </w:r>
      <w:r w:rsidRPr="00E60EFA">
        <w:rPr>
          <w:b/>
          <w:bCs/>
          <w:sz w:val="24"/>
          <w:szCs w:val="24"/>
        </w:rPr>
        <w:t>/</w:t>
      </w:r>
    </w:p>
    <w:p w14:paraId="621F41B4" w14:textId="77777777" w:rsidR="00EA66F9" w:rsidRDefault="00EA66F9" w:rsidP="00EA66F9">
      <w:pPr>
        <w:pStyle w:val="af9"/>
        <w:rPr>
          <w:b/>
          <w:bCs/>
          <w:sz w:val="24"/>
          <w:szCs w:val="24"/>
        </w:rPr>
      </w:pPr>
      <w:r w:rsidRPr="00E60EFA">
        <w:rPr>
          <w:b/>
          <w:bCs/>
          <w:sz w:val="24"/>
          <w:szCs w:val="24"/>
        </w:rPr>
        <w:t xml:space="preserve">ЭЦП      </w:t>
      </w:r>
      <w:r w:rsidRPr="006D5C94">
        <w:rPr>
          <w:b/>
          <w:bCs/>
          <w:sz w:val="24"/>
          <w:szCs w:val="24"/>
        </w:rPr>
        <w:t xml:space="preserve">                                                                                  </w:t>
      </w:r>
      <w:proofErr w:type="spellStart"/>
      <w:r w:rsidRPr="006D5C94">
        <w:rPr>
          <w:b/>
          <w:bCs/>
          <w:sz w:val="24"/>
          <w:szCs w:val="24"/>
        </w:rPr>
        <w:t>ЭЦП</w:t>
      </w:r>
      <w:proofErr w:type="spellEnd"/>
    </w:p>
    <w:sectPr w:rsidR="00EA66F9" w:rsidSect="00EA66F9">
      <w:pgSz w:w="11906" w:h="16838"/>
      <w:pgMar w:top="709" w:right="567" w:bottom="567" w:left="42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2C857D" w14:textId="77777777" w:rsidR="000E31C1" w:rsidRDefault="000E31C1" w:rsidP="00F5431E">
      <w:r>
        <w:separator/>
      </w:r>
    </w:p>
  </w:endnote>
  <w:endnote w:type="continuationSeparator" w:id="0">
    <w:p w14:paraId="668A6C43" w14:textId="77777777" w:rsidR="000E31C1" w:rsidRDefault="000E31C1"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Times New Roman"/>
    <w:charset w:val="00"/>
    <w:family w:val="auto"/>
    <w:pitch w:val="default"/>
    <w:sig w:usb0="00000000"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CFCFE6" w14:textId="77777777" w:rsidR="000E31C1" w:rsidRDefault="000E31C1" w:rsidP="00F5431E">
      <w:r>
        <w:separator/>
      </w:r>
    </w:p>
  </w:footnote>
  <w:footnote w:type="continuationSeparator" w:id="0">
    <w:p w14:paraId="65B5CCAB" w14:textId="77777777" w:rsidR="000E31C1" w:rsidRDefault="000E31C1" w:rsidP="00F543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nsid w:val="2A9A2278"/>
    <w:multiLevelType w:val="hybridMultilevel"/>
    <w:tmpl w:val="09881DDC"/>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9">
    <w:nsid w:val="74BD4A32"/>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2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1">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2">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3"/>
  </w:num>
  <w:num w:numId="6">
    <w:abstractNumId w:val="21"/>
  </w:num>
  <w:num w:numId="7">
    <w:abstractNumId w:val="16"/>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11"/>
  </w:num>
  <w:num w:numId="13">
    <w:abstractNumId w:val="18"/>
  </w:num>
  <w:num w:numId="14">
    <w:abstractNumId w:val="14"/>
  </w:num>
  <w:num w:numId="15">
    <w:abstractNumId w:val="15"/>
  </w:num>
  <w:num w:numId="16">
    <w:abstractNumId w:val="6"/>
  </w:num>
  <w:num w:numId="17">
    <w:abstractNumId w:val="4"/>
  </w:num>
  <w:num w:numId="18">
    <w:abstractNumId w:val="20"/>
  </w:num>
  <w:num w:numId="19">
    <w:abstractNumId w:val="17"/>
  </w:num>
  <w:num w:numId="20">
    <w:abstractNumId w:val="22"/>
  </w:num>
  <w:num w:numId="21">
    <w:abstractNumId w:val="8"/>
  </w:num>
  <w:num w:numId="22">
    <w:abstractNumId w:val="10"/>
  </w:num>
  <w:num w:numId="23">
    <w:abstractNumId w:val="19"/>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00B"/>
    <w:rsid w:val="00031C41"/>
    <w:rsid w:val="0003216A"/>
    <w:rsid w:val="0003600B"/>
    <w:rsid w:val="00045604"/>
    <w:rsid w:val="00085400"/>
    <w:rsid w:val="000A02A4"/>
    <w:rsid w:val="000A1599"/>
    <w:rsid w:val="000A1F84"/>
    <w:rsid w:val="000B3590"/>
    <w:rsid w:val="000C4954"/>
    <w:rsid w:val="000E0196"/>
    <w:rsid w:val="000E31C1"/>
    <w:rsid w:val="000E3709"/>
    <w:rsid w:val="000F1E55"/>
    <w:rsid w:val="000F5DE7"/>
    <w:rsid w:val="000F6AB1"/>
    <w:rsid w:val="001020C9"/>
    <w:rsid w:val="001128DA"/>
    <w:rsid w:val="00112D7B"/>
    <w:rsid w:val="00112E94"/>
    <w:rsid w:val="0014488F"/>
    <w:rsid w:val="00146576"/>
    <w:rsid w:val="00170B08"/>
    <w:rsid w:val="0017429E"/>
    <w:rsid w:val="00176E38"/>
    <w:rsid w:val="001833BE"/>
    <w:rsid w:val="00191823"/>
    <w:rsid w:val="00197F3A"/>
    <w:rsid w:val="00197FC2"/>
    <w:rsid w:val="001B5A35"/>
    <w:rsid w:val="001C007A"/>
    <w:rsid w:val="001C761A"/>
    <w:rsid w:val="001D2452"/>
    <w:rsid w:val="001D2D71"/>
    <w:rsid w:val="001D49F5"/>
    <w:rsid w:val="001D62DE"/>
    <w:rsid w:val="001E6ABC"/>
    <w:rsid w:val="00201FBB"/>
    <w:rsid w:val="00202B9C"/>
    <w:rsid w:val="002126A1"/>
    <w:rsid w:val="00225520"/>
    <w:rsid w:val="002514D5"/>
    <w:rsid w:val="00253541"/>
    <w:rsid w:val="002828A7"/>
    <w:rsid w:val="00284E70"/>
    <w:rsid w:val="002943D7"/>
    <w:rsid w:val="0029731D"/>
    <w:rsid w:val="002A53DB"/>
    <w:rsid w:val="002C4134"/>
    <w:rsid w:val="00325A58"/>
    <w:rsid w:val="00336D6D"/>
    <w:rsid w:val="00350951"/>
    <w:rsid w:val="0035178A"/>
    <w:rsid w:val="0038247A"/>
    <w:rsid w:val="00385C37"/>
    <w:rsid w:val="003A2F70"/>
    <w:rsid w:val="003C5815"/>
    <w:rsid w:val="003C59A8"/>
    <w:rsid w:val="003D13CD"/>
    <w:rsid w:val="003D429D"/>
    <w:rsid w:val="003F1AAF"/>
    <w:rsid w:val="003F542D"/>
    <w:rsid w:val="00422944"/>
    <w:rsid w:val="004346D9"/>
    <w:rsid w:val="00442552"/>
    <w:rsid w:val="004553C7"/>
    <w:rsid w:val="0046297D"/>
    <w:rsid w:val="00470B53"/>
    <w:rsid w:val="00474CBA"/>
    <w:rsid w:val="00477636"/>
    <w:rsid w:val="00477D6F"/>
    <w:rsid w:val="00485B6D"/>
    <w:rsid w:val="00486A03"/>
    <w:rsid w:val="00490078"/>
    <w:rsid w:val="004916B3"/>
    <w:rsid w:val="0049384A"/>
    <w:rsid w:val="004A39BA"/>
    <w:rsid w:val="004B61C1"/>
    <w:rsid w:val="004C1D53"/>
    <w:rsid w:val="004C6AB7"/>
    <w:rsid w:val="004D316A"/>
    <w:rsid w:val="004D7353"/>
    <w:rsid w:val="004E22DB"/>
    <w:rsid w:val="004E24D7"/>
    <w:rsid w:val="005028E6"/>
    <w:rsid w:val="0051138A"/>
    <w:rsid w:val="00531ABA"/>
    <w:rsid w:val="00533FA1"/>
    <w:rsid w:val="005354B5"/>
    <w:rsid w:val="00553F6D"/>
    <w:rsid w:val="00565625"/>
    <w:rsid w:val="0057425C"/>
    <w:rsid w:val="00575FB1"/>
    <w:rsid w:val="00577993"/>
    <w:rsid w:val="00582F7E"/>
    <w:rsid w:val="005B14EB"/>
    <w:rsid w:val="005E4CE6"/>
    <w:rsid w:val="005F0C88"/>
    <w:rsid w:val="005F227F"/>
    <w:rsid w:val="005F2A81"/>
    <w:rsid w:val="00600AC1"/>
    <w:rsid w:val="006131BA"/>
    <w:rsid w:val="0061797D"/>
    <w:rsid w:val="00637640"/>
    <w:rsid w:val="00644C01"/>
    <w:rsid w:val="00645DF4"/>
    <w:rsid w:val="00647E35"/>
    <w:rsid w:val="00651A92"/>
    <w:rsid w:val="00651E8D"/>
    <w:rsid w:val="00656F66"/>
    <w:rsid w:val="006659DA"/>
    <w:rsid w:val="00670ABB"/>
    <w:rsid w:val="006748B6"/>
    <w:rsid w:val="006833ED"/>
    <w:rsid w:val="00684DE4"/>
    <w:rsid w:val="00693561"/>
    <w:rsid w:val="00694496"/>
    <w:rsid w:val="006D29FD"/>
    <w:rsid w:val="006D3AD1"/>
    <w:rsid w:val="006D5C94"/>
    <w:rsid w:val="006F0E76"/>
    <w:rsid w:val="006F5DB6"/>
    <w:rsid w:val="00700069"/>
    <w:rsid w:val="007173C1"/>
    <w:rsid w:val="00730E46"/>
    <w:rsid w:val="00751C65"/>
    <w:rsid w:val="00760B52"/>
    <w:rsid w:val="007739AD"/>
    <w:rsid w:val="00774C64"/>
    <w:rsid w:val="00782922"/>
    <w:rsid w:val="00784CAD"/>
    <w:rsid w:val="007854F4"/>
    <w:rsid w:val="00786637"/>
    <w:rsid w:val="00791186"/>
    <w:rsid w:val="00793205"/>
    <w:rsid w:val="007A07BA"/>
    <w:rsid w:val="007B5EEF"/>
    <w:rsid w:val="007B6F7D"/>
    <w:rsid w:val="007D1400"/>
    <w:rsid w:val="007E2EFD"/>
    <w:rsid w:val="007F565B"/>
    <w:rsid w:val="00810783"/>
    <w:rsid w:val="00820D66"/>
    <w:rsid w:val="00836195"/>
    <w:rsid w:val="00856369"/>
    <w:rsid w:val="008700A5"/>
    <w:rsid w:val="00874623"/>
    <w:rsid w:val="0087799D"/>
    <w:rsid w:val="00877A2C"/>
    <w:rsid w:val="00882A29"/>
    <w:rsid w:val="00890994"/>
    <w:rsid w:val="0089180D"/>
    <w:rsid w:val="00891DE8"/>
    <w:rsid w:val="00897F62"/>
    <w:rsid w:val="008B427C"/>
    <w:rsid w:val="008C3C9E"/>
    <w:rsid w:val="008C6993"/>
    <w:rsid w:val="008D2B8E"/>
    <w:rsid w:val="008D49F5"/>
    <w:rsid w:val="008D7160"/>
    <w:rsid w:val="008F0273"/>
    <w:rsid w:val="00901113"/>
    <w:rsid w:val="00903974"/>
    <w:rsid w:val="00906616"/>
    <w:rsid w:val="009241B3"/>
    <w:rsid w:val="00924803"/>
    <w:rsid w:val="009574F4"/>
    <w:rsid w:val="0096616C"/>
    <w:rsid w:val="009761FB"/>
    <w:rsid w:val="009808DF"/>
    <w:rsid w:val="00981D34"/>
    <w:rsid w:val="00985EBE"/>
    <w:rsid w:val="009B0FB5"/>
    <w:rsid w:val="009B1C8A"/>
    <w:rsid w:val="009B2C74"/>
    <w:rsid w:val="009B3C6B"/>
    <w:rsid w:val="009C6A91"/>
    <w:rsid w:val="009D5803"/>
    <w:rsid w:val="009E6122"/>
    <w:rsid w:val="009E750E"/>
    <w:rsid w:val="00A020C8"/>
    <w:rsid w:val="00A21601"/>
    <w:rsid w:val="00A27F66"/>
    <w:rsid w:val="00A370FE"/>
    <w:rsid w:val="00A474E6"/>
    <w:rsid w:val="00A57054"/>
    <w:rsid w:val="00A61731"/>
    <w:rsid w:val="00A66FBF"/>
    <w:rsid w:val="00A71A0E"/>
    <w:rsid w:val="00A76C68"/>
    <w:rsid w:val="00A80FA4"/>
    <w:rsid w:val="00A842EE"/>
    <w:rsid w:val="00AA4AEC"/>
    <w:rsid w:val="00AA53D4"/>
    <w:rsid w:val="00AB4DE8"/>
    <w:rsid w:val="00AC00FD"/>
    <w:rsid w:val="00AD1558"/>
    <w:rsid w:val="00AD1AC0"/>
    <w:rsid w:val="00AD1D95"/>
    <w:rsid w:val="00AD51B1"/>
    <w:rsid w:val="00AE3CF2"/>
    <w:rsid w:val="00AF06E6"/>
    <w:rsid w:val="00B205CD"/>
    <w:rsid w:val="00B2283D"/>
    <w:rsid w:val="00B30F98"/>
    <w:rsid w:val="00B43380"/>
    <w:rsid w:val="00B61E69"/>
    <w:rsid w:val="00B67167"/>
    <w:rsid w:val="00B849A2"/>
    <w:rsid w:val="00B8619C"/>
    <w:rsid w:val="00B86A3B"/>
    <w:rsid w:val="00B910FC"/>
    <w:rsid w:val="00BB67A9"/>
    <w:rsid w:val="00BD3CA7"/>
    <w:rsid w:val="00BF4F9E"/>
    <w:rsid w:val="00C039C4"/>
    <w:rsid w:val="00C1170C"/>
    <w:rsid w:val="00C60821"/>
    <w:rsid w:val="00C63AB7"/>
    <w:rsid w:val="00C80B19"/>
    <w:rsid w:val="00C9338F"/>
    <w:rsid w:val="00CC7B4F"/>
    <w:rsid w:val="00CE3767"/>
    <w:rsid w:val="00CF0146"/>
    <w:rsid w:val="00CF181E"/>
    <w:rsid w:val="00D05D2E"/>
    <w:rsid w:val="00D12798"/>
    <w:rsid w:val="00D158D4"/>
    <w:rsid w:val="00D175F9"/>
    <w:rsid w:val="00D209C6"/>
    <w:rsid w:val="00D24F37"/>
    <w:rsid w:val="00D42B22"/>
    <w:rsid w:val="00D47196"/>
    <w:rsid w:val="00D6229E"/>
    <w:rsid w:val="00D66821"/>
    <w:rsid w:val="00D728A3"/>
    <w:rsid w:val="00D77BA1"/>
    <w:rsid w:val="00D8687E"/>
    <w:rsid w:val="00D91A9C"/>
    <w:rsid w:val="00DA491C"/>
    <w:rsid w:val="00DB3E3A"/>
    <w:rsid w:val="00DC5D56"/>
    <w:rsid w:val="00DD3BFE"/>
    <w:rsid w:val="00DD5974"/>
    <w:rsid w:val="00DE0343"/>
    <w:rsid w:val="00E029D6"/>
    <w:rsid w:val="00E340F2"/>
    <w:rsid w:val="00E41B2E"/>
    <w:rsid w:val="00E52965"/>
    <w:rsid w:val="00E601B4"/>
    <w:rsid w:val="00E66417"/>
    <w:rsid w:val="00E82AD0"/>
    <w:rsid w:val="00E83AE5"/>
    <w:rsid w:val="00E9598C"/>
    <w:rsid w:val="00EA66F9"/>
    <w:rsid w:val="00EB4162"/>
    <w:rsid w:val="00EC0A8B"/>
    <w:rsid w:val="00EC414B"/>
    <w:rsid w:val="00ED0556"/>
    <w:rsid w:val="00ED510B"/>
    <w:rsid w:val="00EE0D85"/>
    <w:rsid w:val="00EE2668"/>
    <w:rsid w:val="00EF11ED"/>
    <w:rsid w:val="00EF5F65"/>
    <w:rsid w:val="00EF663C"/>
    <w:rsid w:val="00F05D80"/>
    <w:rsid w:val="00F34F42"/>
    <w:rsid w:val="00F40719"/>
    <w:rsid w:val="00F5431E"/>
    <w:rsid w:val="00F6032A"/>
    <w:rsid w:val="00F65FE6"/>
    <w:rsid w:val="00F72A10"/>
    <w:rsid w:val="00F75E3A"/>
    <w:rsid w:val="00F76CF0"/>
    <w:rsid w:val="00F91003"/>
    <w:rsid w:val="00FB126E"/>
    <w:rsid w:val="00FB345F"/>
    <w:rsid w:val="00FD38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E780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index heading" w:uiPriority="0"/>
    <w:lsdException w:name="caption" w:semiHidden="0" w:uiPriority="0" w:unhideWhenUsed="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195"/>
    <w:pPr>
      <w:suppressAutoHyphens/>
    </w:pPr>
    <w:rPr>
      <w:color w:val="00000A"/>
      <w:sz w:val="24"/>
      <w:szCs w:val="24"/>
      <w:lang w:eastAsia="zh-CN"/>
    </w:rPr>
  </w:style>
  <w:style w:type="paragraph" w:styleId="3">
    <w:name w:val="heading 3"/>
    <w:basedOn w:val="a"/>
    <w:link w:val="30"/>
    <w:uiPriority w:val="9"/>
    <w:qFormat/>
    <w:rsid w:val="00EA66F9"/>
    <w:pPr>
      <w:suppressAutoHyphens w:val="0"/>
      <w:spacing w:before="100" w:beforeAutospacing="1" w:after="100" w:afterAutospacing="1"/>
      <w:outlineLvl w:val="2"/>
    </w:pPr>
    <w:rPr>
      <w:b/>
      <w:bCs/>
      <w:color w:val="auto"/>
      <w:sz w:val="27"/>
      <w:szCs w:val="27"/>
      <w:lang w:eastAsia="ru-RU"/>
    </w:rPr>
  </w:style>
  <w:style w:type="paragraph" w:styleId="4">
    <w:name w:val="heading 4"/>
    <w:basedOn w:val="a"/>
    <w:link w:val="40"/>
    <w:uiPriority w:val="9"/>
    <w:qFormat/>
    <w:rsid w:val="00EA66F9"/>
    <w:pPr>
      <w:suppressAutoHyphens w:val="0"/>
      <w:spacing w:before="100" w:beforeAutospacing="1" w:after="100" w:afterAutospacing="1"/>
      <w:outlineLvl w:val="3"/>
    </w:pPr>
    <w:rPr>
      <w:b/>
      <w:bCs/>
      <w:color w:val="auto"/>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0F5DE7"/>
    <w:rPr>
      <w:color w:val="0000FF" w:themeColor="hyperlink"/>
      <w:u w:val="single"/>
    </w:rPr>
  </w:style>
  <w:style w:type="character" w:customStyle="1" w:styleId="UnresolvedMention">
    <w:name w:val="Unresolved Mention"/>
    <w:basedOn w:val="a0"/>
    <w:uiPriority w:val="99"/>
    <w:semiHidden/>
    <w:unhideWhenUsed/>
    <w:rsid w:val="00AA4AEC"/>
    <w:rPr>
      <w:color w:val="605E5C"/>
      <w:shd w:val="clear" w:color="auto" w:fill="E1DFDD"/>
    </w:rPr>
  </w:style>
  <w:style w:type="character" w:customStyle="1" w:styleId="30">
    <w:name w:val="Заголовок 3 Знак"/>
    <w:basedOn w:val="a0"/>
    <w:link w:val="3"/>
    <w:uiPriority w:val="9"/>
    <w:rsid w:val="00EA66F9"/>
    <w:rPr>
      <w:b/>
      <w:bCs/>
      <w:sz w:val="27"/>
      <w:szCs w:val="27"/>
    </w:rPr>
  </w:style>
  <w:style w:type="character" w:customStyle="1" w:styleId="40">
    <w:name w:val="Заголовок 4 Знак"/>
    <w:basedOn w:val="a0"/>
    <w:link w:val="4"/>
    <w:uiPriority w:val="9"/>
    <w:rsid w:val="00EA66F9"/>
    <w:rPr>
      <w:b/>
      <w:bCs/>
      <w:sz w:val="24"/>
      <w:szCs w:val="24"/>
    </w:rPr>
  </w:style>
  <w:style w:type="paragraph" w:customStyle="1" w:styleId="TableParagraph">
    <w:name w:val="Table Paragraph"/>
    <w:basedOn w:val="a"/>
    <w:uiPriority w:val="1"/>
    <w:qFormat/>
    <w:rsid w:val="00EA66F9"/>
    <w:pPr>
      <w:widowControl w:val="0"/>
      <w:suppressAutoHyphens w:val="0"/>
      <w:autoSpaceDE w:val="0"/>
      <w:autoSpaceDN w:val="0"/>
      <w:spacing w:before="122"/>
      <w:jc w:val="center"/>
    </w:pPr>
    <w:rPr>
      <w:rFonts w:ascii="Arial" w:eastAsia="Arial" w:hAnsi="Arial" w:cs="Arial"/>
      <w:color w:val="auto"/>
      <w:sz w:val="22"/>
      <w:szCs w:val="22"/>
      <w:lang w:eastAsia="en-US"/>
    </w:rPr>
  </w:style>
  <w:style w:type="character" w:styleId="afe">
    <w:name w:val="Strong"/>
    <w:basedOn w:val="a0"/>
    <w:uiPriority w:val="22"/>
    <w:qFormat/>
    <w:rsid w:val="00EA66F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index heading" w:uiPriority="0"/>
    <w:lsdException w:name="caption" w:semiHidden="0" w:uiPriority="0" w:unhideWhenUsed="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195"/>
    <w:pPr>
      <w:suppressAutoHyphens/>
    </w:pPr>
    <w:rPr>
      <w:color w:val="00000A"/>
      <w:sz w:val="24"/>
      <w:szCs w:val="24"/>
      <w:lang w:eastAsia="zh-CN"/>
    </w:rPr>
  </w:style>
  <w:style w:type="paragraph" w:styleId="3">
    <w:name w:val="heading 3"/>
    <w:basedOn w:val="a"/>
    <w:link w:val="30"/>
    <w:uiPriority w:val="9"/>
    <w:qFormat/>
    <w:rsid w:val="00EA66F9"/>
    <w:pPr>
      <w:suppressAutoHyphens w:val="0"/>
      <w:spacing w:before="100" w:beforeAutospacing="1" w:after="100" w:afterAutospacing="1"/>
      <w:outlineLvl w:val="2"/>
    </w:pPr>
    <w:rPr>
      <w:b/>
      <w:bCs/>
      <w:color w:val="auto"/>
      <w:sz w:val="27"/>
      <w:szCs w:val="27"/>
      <w:lang w:eastAsia="ru-RU"/>
    </w:rPr>
  </w:style>
  <w:style w:type="paragraph" w:styleId="4">
    <w:name w:val="heading 4"/>
    <w:basedOn w:val="a"/>
    <w:link w:val="40"/>
    <w:uiPriority w:val="9"/>
    <w:qFormat/>
    <w:rsid w:val="00EA66F9"/>
    <w:pPr>
      <w:suppressAutoHyphens w:val="0"/>
      <w:spacing w:before="100" w:beforeAutospacing="1" w:after="100" w:afterAutospacing="1"/>
      <w:outlineLvl w:val="3"/>
    </w:pPr>
    <w:rPr>
      <w:b/>
      <w:bCs/>
      <w:color w:val="auto"/>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0F5DE7"/>
    <w:rPr>
      <w:color w:val="0000FF" w:themeColor="hyperlink"/>
      <w:u w:val="single"/>
    </w:rPr>
  </w:style>
  <w:style w:type="character" w:customStyle="1" w:styleId="UnresolvedMention">
    <w:name w:val="Unresolved Mention"/>
    <w:basedOn w:val="a0"/>
    <w:uiPriority w:val="99"/>
    <w:semiHidden/>
    <w:unhideWhenUsed/>
    <w:rsid w:val="00AA4AEC"/>
    <w:rPr>
      <w:color w:val="605E5C"/>
      <w:shd w:val="clear" w:color="auto" w:fill="E1DFDD"/>
    </w:rPr>
  </w:style>
  <w:style w:type="character" w:customStyle="1" w:styleId="30">
    <w:name w:val="Заголовок 3 Знак"/>
    <w:basedOn w:val="a0"/>
    <w:link w:val="3"/>
    <w:uiPriority w:val="9"/>
    <w:rsid w:val="00EA66F9"/>
    <w:rPr>
      <w:b/>
      <w:bCs/>
      <w:sz w:val="27"/>
      <w:szCs w:val="27"/>
    </w:rPr>
  </w:style>
  <w:style w:type="character" w:customStyle="1" w:styleId="40">
    <w:name w:val="Заголовок 4 Знак"/>
    <w:basedOn w:val="a0"/>
    <w:link w:val="4"/>
    <w:uiPriority w:val="9"/>
    <w:rsid w:val="00EA66F9"/>
    <w:rPr>
      <w:b/>
      <w:bCs/>
      <w:sz w:val="24"/>
      <w:szCs w:val="24"/>
    </w:rPr>
  </w:style>
  <w:style w:type="paragraph" w:customStyle="1" w:styleId="TableParagraph">
    <w:name w:val="Table Paragraph"/>
    <w:basedOn w:val="a"/>
    <w:uiPriority w:val="1"/>
    <w:qFormat/>
    <w:rsid w:val="00EA66F9"/>
    <w:pPr>
      <w:widowControl w:val="0"/>
      <w:suppressAutoHyphens w:val="0"/>
      <w:autoSpaceDE w:val="0"/>
      <w:autoSpaceDN w:val="0"/>
      <w:spacing w:before="122"/>
      <w:jc w:val="center"/>
    </w:pPr>
    <w:rPr>
      <w:rFonts w:ascii="Arial" w:eastAsia="Arial" w:hAnsi="Arial" w:cs="Arial"/>
      <w:color w:val="auto"/>
      <w:sz w:val="22"/>
      <w:szCs w:val="22"/>
      <w:lang w:eastAsia="en-US"/>
    </w:rPr>
  </w:style>
  <w:style w:type="character" w:styleId="afe">
    <w:name w:val="Strong"/>
    <w:basedOn w:val="a0"/>
    <w:uiPriority w:val="22"/>
    <w:qFormat/>
    <w:rsid w:val="00EA66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129323">
      <w:bodyDiv w:val="1"/>
      <w:marLeft w:val="0"/>
      <w:marRight w:val="0"/>
      <w:marTop w:val="0"/>
      <w:marBottom w:val="0"/>
      <w:divBdr>
        <w:top w:val="none" w:sz="0" w:space="0" w:color="auto"/>
        <w:left w:val="none" w:sz="0" w:space="0" w:color="auto"/>
        <w:bottom w:val="none" w:sz="0" w:space="0" w:color="auto"/>
        <w:right w:val="none" w:sz="0" w:space="0" w:color="auto"/>
      </w:divBdr>
    </w:div>
    <w:div w:id="727071790">
      <w:bodyDiv w:val="1"/>
      <w:marLeft w:val="0"/>
      <w:marRight w:val="0"/>
      <w:marTop w:val="0"/>
      <w:marBottom w:val="0"/>
      <w:divBdr>
        <w:top w:val="none" w:sz="0" w:space="0" w:color="auto"/>
        <w:left w:val="none" w:sz="0" w:space="0" w:color="auto"/>
        <w:bottom w:val="none" w:sz="0" w:space="0" w:color="auto"/>
        <w:right w:val="none" w:sz="0" w:space="0" w:color="auto"/>
      </w:divBdr>
    </w:div>
    <w:div w:id="181536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E276C-5B71-49F9-BFFE-54F9F8C9F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13</Pages>
  <Words>5305</Words>
  <Characters>30241</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SPBIIRAN</cp:lastModifiedBy>
  <cp:revision>8</cp:revision>
  <cp:lastPrinted>2025-06-23T12:31:00Z</cp:lastPrinted>
  <dcterms:created xsi:type="dcterms:W3CDTF">2026-07-30T14:36:00Z</dcterms:created>
  <dcterms:modified xsi:type="dcterms:W3CDTF">2026-09-18T14:10:00Z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