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74595" w:rsidRPr="004F3108" w:rsidRDefault="00874595" w:rsidP="005C638A">
      <w:pPr>
        <w:snapToGrid w:val="0"/>
        <w:ind w:right="-2"/>
        <w:jc w:val="center"/>
        <w:rPr>
          <w:color w:val="000000"/>
        </w:rPr>
      </w:pPr>
    </w:p>
    <w:p w:rsidR="00874595" w:rsidRPr="004F3108" w:rsidRDefault="00874595" w:rsidP="005C638A">
      <w:pPr>
        <w:snapToGrid w:val="0"/>
        <w:ind w:right="-2"/>
        <w:jc w:val="center"/>
        <w:rPr>
          <w:color w:val="000000"/>
        </w:rPr>
      </w:pPr>
    </w:p>
    <w:p w:rsidR="00B31DA9" w:rsidRPr="004F3108" w:rsidRDefault="00B31DA9" w:rsidP="008B7959">
      <w:pPr>
        <w:widowControl w:val="0"/>
        <w:autoSpaceDE w:val="0"/>
        <w:autoSpaceDN w:val="0"/>
        <w:adjustRightInd w:val="0"/>
        <w:contextualSpacing/>
        <w:jc w:val="center"/>
        <w:rPr>
          <w:b/>
        </w:rPr>
      </w:pPr>
      <w:r w:rsidRPr="004F3108">
        <w:rPr>
          <w:b/>
        </w:rPr>
        <w:t>ИКЗ 26 34705016215470501001 0001 000 0000 000</w:t>
      </w:r>
    </w:p>
    <w:p w:rsidR="008B7959" w:rsidRPr="004F3108" w:rsidRDefault="00496021" w:rsidP="008B7959">
      <w:pPr>
        <w:widowControl w:val="0"/>
        <w:autoSpaceDE w:val="0"/>
        <w:autoSpaceDN w:val="0"/>
        <w:adjustRightInd w:val="0"/>
        <w:contextualSpacing/>
        <w:jc w:val="center"/>
        <w:rPr>
          <w:b/>
          <w:color w:val="000000"/>
        </w:rPr>
      </w:pPr>
      <w:r w:rsidRPr="004F3108">
        <w:rPr>
          <w:b/>
        </w:rPr>
        <w:t>Договор</w:t>
      </w:r>
      <w:r w:rsidR="008B7959" w:rsidRPr="004F3108">
        <w:rPr>
          <w:b/>
        </w:rPr>
        <w:t xml:space="preserve"> № </w:t>
      </w:r>
      <w:r w:rsidR="008B7959" w:rsidRPr="004F3108">
        <w:rPr>
          <w:b/>
        </w:rPr>
        <w:br/>
        <w:t xml:space="preserve">на оказание услуг по </w:t>
      </w:r>
      <w:r w:rsidR="008B7959" w:rsidRPr="004F3108">
        <w:rPr>
          <w:b/>
          <w:color w:val="000000"/>
        </w:rPr>
        <w:t>разработке программы энергосбережения и повышения энергетической эффективности</w:t>
      </w:r>
    </w:p>
    <w:p w:rsidR="008B7959" w:rsidRPr="004F3108" w:rsidRDefault="008B7959" w:rsidP="008B7959">
      <w:pPr>
        <w:jc w:val="both"/>
      </w:pPr>
    </w:p>
    <w:p w:rsidR="008B7959" w:rsidRPr="004F3108" w:rsidRDefault="008B7959" w:rsidP="008B7959">
      <w:pPr>
        <w:ind w:firstLine="851"/>
        <w:jc w:val="both"/>
      </w:pPr>
      <w:r w:rsidRPr="004F3108">
        <w:t xml:space="preserve">г. Гатчина </w:t>
      </w:r>
      <w:r w:rsidRPr="004F3108">
        <w:tab/>
      </w:r>
      <w:r w:rsidRPr="004F3108">
        <w:tab/>
      </w:r>
      <w:r w:rsidRPr="004F3108">
        <w:tab/>
      </w:r>
      <w:r w:rsidRPr="004F3108">
        <w:tab/>
      </w:r>
      <w:r w:rsidRPr="004F3108">
        <w:tab/>
      </w:r>
      <w:r w:rsidRPr="004F3108">
        <w:tab/>
        <w:t xml:space="preserve">                    </w:t>
      </w:r>
      <w:proofErr w:type="gramStart"/>
      <w:r w:rsidRPr="004F3108">
        <w:t xml:space="preserve">   «</w:t>
      </w:r>
      <w:proofErr w:type="gramEnd"/>
      <w:r w:rsidRPr="004F3108">
        <w:t>__» __________ 2026 г.</w:t>
      </w:r>
    </w:p>
    <w:p w:rsidR="008B7959" w:rsidRPr="004F3108" w:rsidRDefault="008B7959" w:rsidP="008B7959">
      <w:pPr>
        <w:jc w:val="both"/>
      </w:pPr>
    </w:p>
    <w:p w:rsidR="008B7959" w:rsidRPr="004F3108" w:rsidRDefault="004D6CD5" w:rsidP="00D57B86">
      <w:pPr>
        <w:pStyle w:val="Standard"/>
        <w:ind w:firstLine="709"/>
        <w:jc w:val="both"/>
        <w:rPr>
          <w:rFonts w:ascii="Times New Roman" w:eastAsia="Calibri" w:hAnsi="Times New Roman" w:cs="Times New Roman"/>
          <w:color w:val="000000" w:themeColor="text1"/>
          <w:sz w:val="20"/>
          <w:szCs w:val="20"/>
        </w:rPr>
      </w:pPr>
      <w:r w:rsidRPr="004F3108">
        <w:rPr>
          <w:rFonts w:ascii="Times New Roman" w:eastAsia="Calibri" w:hAnsi="Times New Roman" w:cs="Times New Roman"/>
          <w:color w:val="000000" w:themeColor="text1"/>
          <w:sz w:val="20"/>
          <w:szCs w:val="20"/>
        </w:rPr>
        <w:t xml:space="preserve">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 – личностному развитию детей», именуемое в дальнейшем «Заказчик», в лице заведующего Федоровой </w:t>
      </w:r>
      <w:proofErr w:type="spellStart"/>
      <w:r w:rsidRPr="004F3108">
        <w:rPr>
          <w:rFonts w:ascii="Times New Roman" w:eastAsia="Calibri" w:hAnsi="Times New Roman" w:cs="Times New Roman"/>
          <w:color w:val="000000" w:themeColor="text1"/>
          <w:sz w:val="20"/>
          <w:szCs w:val="20"/>
        </w:rPr>
        <w:t>Дарины</w:t>
      </w:r>
      <w:proofErr w:type="spellEnd"/>
      <w:r w:rsidRPr="004F3108">
        <w:rPr>
          <w:rFonts w:ascii="Times New Roman" w:eastAsia="Calibri" w:hAnsi="Times New Roman" w:cs="Times New Roman"/>
          <w:color w:val="000000" w:themeColor="text1"/>
          <w:sz w:val="20"/>
          <w:szCs w:val="20"/>
        </w:rPr>
        <w:t xml:space="preserve"> Владимировны действующего на основании Устава</w:t>
      </w:r>
      <w:r w:rsidR="008B7959" w:rsidRPr="004F3108">
        <w:rPr>
          <w:rFonts w:ascii="Times New Roman" w:eastAsia="Calibri" w:hAnsi="Times New Roman" w:cs="Times New Roman"/>
          <w:color w:val="000000" w:themeColor="text1"/>
          <w:sz w:val="20"/>
          <w:szCs w:val="20"/>
        </w:rPr>
        <w:t xml:space="preserve">, с одной стороны  и </w:t>
      </w:r>
      <w:r w:rsidR="008B7959" w:rsidRPr="004F3108">
        <w:rPr>
          <w:rFonts w:ascii="Times New Roman" w:eastAsia="Calibri" w:hAnsi="Times New Roman" w:cs="Times New Roman"/>
          <w:color w:val="000000" w:themeColor="text1"/>
          <w:sz w:val="20"/>
          <w:szCs w:val="20"/>
          <w:u w:val="single"/>
        </w:rPr>
        <w:t xml:space="preserve">                             </w:t>
      </w:r>
      <w:r w:rsidR="008B7959" w:rsidRPr="004F3108">
        <w:rPr>
          <w:rFonts w:ascii="Times New Roman" w:eastAsia="Calibri" w:hAnsi="Times New Roman" w:cs="Times New Roman"/>
          <w:color w:val="000000" w:themeColor="text1"/>
          <w:sz w:val="20"/>
          <w:szCs w:val="20"/>
        </w:rPr>
        <w:t xml:space="preserve">  , именуемое в дальнейшем «Исполнитель», в лице </w:t>
      </w:r>
      <w:r w:rsidR="008B7959" w:rsidRPr="004F3108">
        <w:rPr>
          <w:rFonts w:ascii="Times New Roman" w:eastAsia="Calibri" w:hAnsi="Times New Roman" w:cs="Times New Roman"/>
          <w:color w:val="000000" w:themeColor="text1"/>
          <w:sz w:val="20"/>
          <w:szCs w:val="20"/>
          <w:u w:val="single"/>
        </w:rPr>
        <w:t xml:space="preserve">                        </w:t>
      </w:r>
      <w:r w:rsidR="008B7959" w:rsidRPr="004F3108">
        <w:rPr>
          <w:rFonts w:ascii="Times New Roman" w:eastAsia="Calibri" w:hAnsi="Times New Roman" w:cs="Times New Roman"/>
          <w:color w:val="000000" w:themeColor="text1"/>
          <w:sz w:val="20"/>
          <w:szCs w:val="20"/>
        </w:rPr>
        <w:t xml:space="preserve"> , действующего на основании Устава, с другой стороны, далее по тексту также именуемые при совместном упоминании «Стороны», а раздельно, соответственно, «Сторона», в соответствии с пунктом 4 части 1 статьи 93 Федерального </w:t>
      </w:r>
      <w:hyperlink r:id="rId8" w:history="1">
        <w:r w:rsidR="008B7959" w:rsidRPr="004F3108">
          <w:rPr>
            <w:rFonts w:ascii="Times New Roman" w:eastAsia="Calibri" w:hAnsi="Times New Roman" w:cs="Times New Roman"/>
            <w:color w:val="000000" w:themeColor="text1"/>
            <w:sz w:val="20"/>
            <w:szCs w:val="20"/>
          </w:rPr>
          <w:t>Закон</w:t>
        </w:r>
      </w:hyperlink>
      <w:r w:rsidR="008B7959" w:rsidRPr="004F3108">
        <w:rPr>
          <w:rFonts w:ascii="Times New Roman" w:eastAsia="Calibri" w:hAnsi="Times New Roman" w:cs="Times New Roman"/>
          <w:color w:val="000000" w:themeColor="text1"/>
          <w:sz w:val="20"/>
          <w:szCs w:val="20"/>
        </w:rPr>
        <w:t xml:space="preserve">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6E30E7" w:rsidRPr="004F3108">
        <w:rPr>
          <w:rFonts w:ascii="Times New Roman" w:eastAsia="Calibri" w:hAnsi="Times New Roman" w:cs="Times New Roman"/>
          <w:color w:val="000000" w:themeColor="text1"/>
          <w:sz w:val="20"/>
          <w:szCs w:val="20"/>
        </w:rPr>
        <w:t>Договор</w:t>
      </w:r>
      <w:r w:rsidR="008B7959" w:rsidRPr="004F3108">
        <w:rPr>
          <w:rFonts w:ascii="Times New Roman" w:eastAsia="Calibri" w:hAnsi="Times New Roman" w:cs="Times New Roman"/>
          <w:color w:val="000000" w:themeColor="text1"/>
          <w:sz w:val="20"/>
          <w:szCs w:val="20"/>
        </w:rPr>
        <w:t xml:space="preserve"> (далее – </w:t>
      </w:r>
      <w:r w:rsidR="006E30E7" w:rsidRPr="004F3108">
        <w:rPr>
          <w:rFonts w:ascii="Times New Roman" w:eastAsia="Calibri" w:hAnsi="Times New Roman" w:cs="Times New Roman"/>
          <w:color w:val="000000" w:themeColor="text1"/>
          <w:sz w:val="20"/>
          <w:szCs w:val="20"/>
        </w:rPr>
        <w:t>Договор</w:t>
      </w:r>
      <w:r w:rsidR="008B7959" w:rsidRPr="004F3108">
        <w:rPr>
          <w:rFonts w:ascii="Times New Roman" w:eastAsia="Calibri" w:hAnsi="Times New Roman" w:cs="Times New Roman"/>
          <w:color w:val="000000" w:themeColor="text1"/>
          <w:sz w:val="20"/>
          <w:szCs w:val="20"/>
        </w:rPr>
        <w:t>) о нижеследующем:</w:t>
      </w:r>
    </w:p>
    <w:p w:rsidR="00444C77" w:rsidRPr="004F3108" w:rsidRDefault="00E515CF" w:rsidP="00D57B86">
      <w:pPr>
        <w:numPr>
          <w:ilvl w:val="0"/>
          <w:numId w:val="4"/>
        </w:numPr>
        <w:tabs>
          <w:tab w:val="left" w:pos="142"/>
          <w:tab w:val="left" w:pos="2977"/>
        </w:tabs>
        <w:suppressAutoHyphens w:val="0"/>
        <w:spacing w:before="120" w:after="120"/>
        <w:ind w:left="-142" w:right="-51" w:firstLine="0"/>
        <w:jc w:val="center"/>
        <w:rPr>
          <w:b/>
          <w:color w:val="000000" w:themeColor="text1"/>
        </w:rPr>
      </w:pPr>
      <w:r w:rsidRPr="004F3108">
        <w:rPr>
          <w:b/>
          <w:color w:val="000000" w:themeColor="text1"/>
        </w:rPr>
        <w:t>ПРЕДМЕТ</w:t>
      </w:r>
      <w:r w:rsidRPr="004F3108">
        <w:rPr>
          <w:rFonts w:eastAsia="Calibri"/>
          <w:b/>
          <w:color w:val="000000" w:themeColor="text1"/>
        </w:rPr>
        <w:t xml:space="preserve"> </w:t>
      </w:r>
      <w:r w:rsidRPr="004F3108">
        <w:rPr>
          <w:b/>
          <w:color w:val="000000" w:themeColor="text1"/>
        </w:rPr>
        <w:t>ДОГОВОРА</w:t>
      </w:r>
    </w:p>
    <w:p w:rsidR="00E515CF" w:rsidRPr="004F3108" w:rsidRDefault="004E67C4" w:rsidP="008F3212">
      <w:pPr>
        <w:tabs>
          <w:tab w:val="left" w:pos="709"/>
          <w:tab w:val="left" w:pos="2977"/>
        </w:tabs>
        <w:suppressAutoHyphens w:val="0"/>
        <w:ind w:right="-51"/>
        <w:jc w:val="both"/>
        <w:rPr>
          <w:color w:val="000000" w:themeColor="text1"/>
        </w:rPr>
      </w:pPr>
      <w:r w:rsidRPr="004F3108">
        <w:rPr>
          <w:color w:val="000000" w:themeColor="text1"/>
        </w:rPr>
        <w:t>1.1</w:t>
      </w:r>
      <w:r w:rsidR="00EB6D81" w:rsidRPr="004F3108">
        <w:rPr>
          <w:color w:val="000000" w:themeColor="text1"/>
        </w:rPr>
        <w:t xml:space="preserve">. </w:t>
      </w:r>
      <w:r w:rsidR="00E515CF" w:rsidRPr="004F3108">
        <w:rPr>
          <w:color w:val="000000" w:themeColor="text1"/>
        </w:rPr>
        <w:t>Заказчик</w:t>
      </w:r>
      <w:r w:rsidR="00E515CF" w:rsidRPr="004F3108">
        <w:rPr>
          <w:rFonts w:eastAsia="Calibri"/>
          <w:color w:val="000000" w:themeColor="text1"/>
        </w:rPr>
        <w:t xml:space="preserve"> </w:t>
      </w:r>
      <w:r w:rsidR="00E515CF" w:rsidRPr="004F3108">
        <w:rPr>
          <w:color w:val="000000" w:themeColor="text1"/>
        </w:rPr>
        <w:t>поручает,</w:t>
      </w:r>
      <w:r w:rsidR="00E515CF" w:rsidRPr="004F3108">
        <w:rPr>
          <w:rFonts w:eastAsia="Calibri"/>
          <w:color w:val="000000" w:themeColor="text1"/>
        </w:rPr>
        <w:t xml:space="preserve"> </w:t>
      </w:r>
      <w:r w:rsidR="00E515CF" w:rsidRPr="004F3108">
        <w:rPr>
          <w:color w:val="000000" w:themeColor="text1"/>
        </w:rPr>
        <w:t>а</w:t>
      </w:r>
      <w:r w:rsidR="00E515CF" w:rsidRPr="004F3108">
        <w:rPr>
          <w:rFonts w:eastAsia="Calibri"/>
          <w:color w:val="000000" w:themeColor="text1"/>
        </w:rPr>
        <w:t xml:space="preserve"> </w:t>
      </w:r>
      <w:r w:rsidR="00E515CF" w:rsidRPr="004F3108">
        <w:rPr>
          <w:color w:val="000000" w:themeColor="text1"/>
        </w:rPr>
        <w:t>Исполнитель</w:t>
      </w:r>
      <w:r w:rsidR="00E515CF" w:rsidRPr="004F3108">
        <w:rPr>
          <w:rFonts w:eastAsia="Calibri"/>
          <w:color w:val="000000" w:themeColor="text1"/>
        </w:rPr>
        <w:t xml:space="preserve"> </w:t>
      </w:r>
      <w:r w:rsidR="00E515CF" w:rsidRPr="004F3108">
        <w:rPr>
          <w:color w:val="000000" w:themeColor="text1"/>
        </w:rPr>
        <w:t>принимает</w:t>
      </w:r>
      <w:r w:rsidR="00E515CF" w:rsidRPr="004F3108">
        <w:rPr>
          <w:rFonts w:eastAsia="Calibri"/>
          <w:color w:val="000000" w:themeColor="text1"/>
        </w:rPr>
        <w:t xml:space="preserve"> </w:t>
      </w:r>
      <w:r w:rsidR="00E515CF" w:rsidRPr="004F3108">
        <w:rPr>
          <w:color w:val="000000" w:themeColor="text1"/>
        </w:rPr>
        <w:t>на</w:t>
      </w:r>
      <w:r w:rsidR="00E515CF" w:rsidRPr="004F3108">
        <w:rPr>
          <w:rFonts w:eastAsia="Calibri"/>
          <w:color w:val="000000" w:themeColor="text1"/>
        </w:rPr>
        <w:t xml:space="preserve"> </w:t>
      </w:r>
      <w:r w:rsidR="00E515CF" w:rsidRPr="004F3108">
        <w:rPr>
          <w:color w:val="000000" w:themeColor="text1"/>
        </w:rPr>
        <w:t>себя</w:t>
      </w:r>
      <w:r w:rsidR="00E515CF" w:rsidRPr="004F3108">
        <w:rPr>
          <w:rFonts w:eastAsia="Calibri"/>
          <w:color w:val="000000" w:themeColor="text1"/>
        </w:rPr>
        <w:t xml:space="preserve"> </w:t>
      </w:r>
      <w:r w:rsidR="00E515CF" w:rsidRPr="004F3108">
        <w:rPr>
          <w:color w:val="000000" w:themeColor="text1"/>
        </w:rPr>
        <w:t>обязательства</w:t>
      </w:r>
      <w:r w:rsidR="00E515CF" w:rsidRPr="004F3108">
        <w:rPr>
          <w:rFonts w:eastAsia="Calibri"/>
          <w:color w:val="000000" w:themeColor="text1"/>
        </w:rPr>
        <w:t xml:space="preserve"> </w:t>
      </w:r>
      <w:r w:rsidR="00801026" w:rsidRPr="004F3108">
        <w:rPr>
          <w:rFonts w:eastAsia="Calibri"/>
          <w:color w:val="000000" w:themeColor="text1"/>
        </w:rPr>
        <w:t xml:space="preserve">оказать услуги </w:t>
      </w:r>
      <w:r w:rsidR="00801026" w:rsidRPr="004F3108">
        <w:rPr>
          <w:color w:val="000000" w:themeColor="text1"/>
        </w:rPr>
        <w:t xml:space="preserve">по </w:t>
      </w:r>
      <w:r w:rsidRPr="004F3108">
        <w:rPr>
          <w:color w:val="000000" w:themeColor="text1"/>
        </w:rPr>
        <w:t xml:space="preserve">разработке программы в области энергосбережения и повышения </w:t>
      </w:r>
      <w:proofErr w:type="spellStart"/>
      <w:r w:rsidRPr="004F3108">
        <w:rPr>
          <w:color w:val="000000" w:themeColor="text1"/>
        </w:rPr>
        <w:t>энергоэффективности</w:t>
      </w:r>
      <w:proofErr w:type="spellEnd"/>
      <w:r w:rsidRPr="004F3108">
        <w:rPr>
          <w:color w:val="000000" w:themeColor="text1"/>
        </w:rPr>
        <w:t xml:space="preserve"> на </w:t>
      </w:r>
      <w:r w:rsidR="00F1757D" w:rsidRPr="004F3108">
        <w:rPr>
          <w:color w:val="000000" w:themeColor="text1"/>
        </w:rPr>
        <w:t>202</w:t>
      </w:r>
      <w:r w:rsidR="008B7959" w:rsidRPr="004F3108">
        <w:rPr>
          <w:color w:val="000000" w:themeColor="text1"/>
        </w:rPr>
        <w:t>7</w:t>
      </w:r>
      <w:r w:rsidRPr="004F3108">
        <w:rPr>
          <w:color w:val="000000" w:themeColor="text1"/>
        </w:rPr>
        <w:t>-202</w:t>
      </w:r>
      <w:r w:rsidR="008B7959" w:rsidRPr="004F3108">
        <w:rPr>
          <w:color w:val="000000" w:themeColor="text1"/>
        </w:rPr>
        <w:t>9</w:t>
      </w:r>
      <w:r w:rsidRPr="004F3108">
        <w:rPr>
          <w:color w:val="000000" w:themeColor="text1"/>
        </w:rPr>
        <w:t xml:space="preserve"> годы для </w:t>
      </w:r>
      <w:r w:rsidR="001B5773" w:rsidRPr="004F3108">
        <w:rPr>
          <w:color w:val="000000" w:themeColor="text1"/>
        </w:rPr>
        <w:t>МБДОУ «Детский сад № 3 общеразвивающего вида»</w:t>
      </w:r>
      <w:r w:rsidR="00B41276" w:rsidRPr="004F3108">
        <w:rPr>
          <w:color w:val="000000" w:themeColor="text1"/>
        </w:rPr>
        <w:t xml:space="preserve"> </w:t>
      </w:r>
      <w:r w:rsidR="00D24F47" w:rsidRPr="004F3108">
        <w:rPr>
          <w:rFonts w:eastAsia="Calibri"/>
          <w:color w:val="000000" w:themeColor="text1"/>
        </w:rPr>
        <w:t>по адресу</w:t>
      </w:r>
      <w:r w:rsidR="00D76B82" w:rsidRPr="004F3108">
        <w:rPr>
          <w:color w:val="000000" w:themeColor="text1"/>
        </w:rPr>
        <w:t xml:space="preserve">: </w:t>
      </w:r>
      <w:r w:rsidR="001B5773" w:rsidRPr="004F3108">
        <w:rPr>
          <w:color w:val="000000" w:themeColor="text1"/>
        </w:rPr>
        <w:t>188306, Ленинградская область, г. Гатчина,</w:t>
      </w:r>
      <w:r w:rsidR="004F3108">
        <w:rPr>
          <w:color w:val="000000" w:themeColor="text1"/>
        </w:rPr>
        <w:t xml:space="preserve"> </w:t>
      </w:r>
      <w:r w:rsidR="001B5773" w:rsidRPr="004F3108">
        <w:rPr>
          <w:color w:val="000000" w:themeColor="text1"/>
        </w:rPr>
        <w:t>ул. Володарского 17-а</w:t>
      </w:r>
      <w:r w:rsidR="00236784" w:rsidRPr="004F3108">
        <w:rPr>
          <w:color w:val="000000" w:themeColor="text1"/>
        </w:rPr>
        <w:t xml:space="preserve">, </w:t>
      </w:r>
      <w:r w:rsidR="00E515CF" w:rsidRPr="004F3108">
        <w:rPr>
          <w:color w:val="000000" w:themeColor="text1"/>
        </w:rPr>
        <w:t xml:space="preserve">в соответствии с условиями, изложенными в Техническом задании (Приложение </w:t>
      </w:r>
      <w:r w:rsidR="000B0B8F" w:rsidRPr="004F3108">
        <w:rPr>
          <w:color w:val="000000" w:themeColor="text1"/>
        </w:rPr>
        <w:t>№</w:t>
      </w:r>
      <w:r w:rsidR="00AA41CB" w:rsidRPr="004F3108">
        <w:rPr>
          <w:color w:val="000000" w:themeColor="text1"/>
        </w:rPr>
        <w:t xml:space="preserve"> </w:t>
      </w:r>
      <w:r w:rsidR="00E515CF" w:rsidRPr="004F3108">
        <w:rPr>
          <w:color w:val="000000" w:themeColor="text1"/>
        </w:rPr>
        <w:t>1 настоящего Договора).</w:t>
      </w:r>
    </w:p>
    <w:p w:rsidR="00E515CF" w:rsidRPr="004F3108" w:rsidRDefault="00E515CF" w:rsidP="008F3212">
      <w:pPr>
        <w:tabs>
          <w:tab w:val="left" w:pos="567"/>
          <w:tab w:val="left" w:pos="709"/>
          <w:tab w:val="left" w:pos="851"/>
          <w:tab w:val="left" w:pos="2977"/>
        </w:tabs>
        <w:suppressAutoHyphens w:val="0"/>
        <w:ind w:right="-51"/>
        <w:jc w:val="both"/>
        <w:rPr>
          <w:color w:val="000000" w:themeColor="text1"/>
        </w:rPr>
      </w:pPr>
      <w:r w:rsidRPr="004F3108">
        <w:rPr>
          <w:color w:val="000000" w:themeColor="text1"/>
        </w:rPr>
        <w:t>1.</w:t>
      </w:r>
      <w:r w:rsidR="008B7959" w:rsidRPr="004F3108">
        <w:rPr>
          <w:color w:val="000000" w:themeColor="text1"/>
        </w:rPr>
        <w:t>2</w:t>
      </w:r>
      <w:r w:rsidR="00EB6D81" w:rsidRPr="004F3108">
        <w:rPr>
          <w:color w:val="000000" w:themeColor="text1"/>
        </w:rPr>
        <w:t xml:space="preserve">. </w:t>
      </w:r>
      <w:r w:rsidR="00E05302" w:rsidRPr="004F3108">
        <w:rPr>
          <w:color w:val="000000" w:themeColor="text1"/>
        </w:rPr>
        <w:t>Исполнитель принимает на себя обязательства оказать услуги в соотве</w:t>
      </w:r>
      <w:r w:rsidR="00EB6D81" w:rsidRPr="004F3108">
        <w:rPr>
          <w:color w:val="000000" w:themeColor="text1"/>
        </w:rPr>
        <w:t>тствии с Федеральным Законом РФ</w:t>
      </w:r>
      <w:r w:rsidR="00E05302" w:rsidRPr="004F3108">
        <w:rPr>
          <w:color w:val="000000" w:themeColor="text1"/>
        </w:rPr>
        <w:t xml:space="preserve"> № 261-ФЗ «Об энергосбережении и о повышении</w:t>
      </w:r>
      <w:r w:rsidR="00F50E2E" w:rsidRPr="004F3108">
        <w:rPr>
          <w:color w:val="000000" w:themeColor="text1"/>
        </w:rPr>
        <w:t xml:space="preserve"> энергетической эффективности», </w:t>
      </w:r>
      <w:r w:rsidR="00CC4040" w:rsidRPr="004F3108">
        <w:rPr>
          <w:color w:val="000000" w:themeColor="text1"/>
        </w:rPr>
        <w:t xml:space="preserve">Приказом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 </w:t>
      </w:r>
      <w:r w:rsidR="00E05302" w:rsidRPr="004F3108">
        <w:rPr>
          <w:color w:val="000000" w:themeColor="text1"/>
        </w:rPr>
        <w:t>Приказом Министерства энергетики РФ от 30</w:t>
      </w:r>
      <w:bookmarkStart w:id="0" w:name="_GoBack"/>
      <w:bookmarkEnd w:id="0"/>
      <w:r w:rsidR="00E05302" w:rsidRPr="004F3108">
        <w:rPr>
          <w:color w:val="000000" w:themeColor="text1"/>
        </w:rPr>
        <w:t>.06.2014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w:t>
      </w:r>
      <w:r w:rsidR="00D24F47" w:rsidRPr="004F3108">
        <w:rPr>
          <w:color w:val="000000" w:themeColor="text1"/>
        </w:rPr>
        <w:t>четности о ходе их реализации"</w:t>
      </w:r>
      <w:r w:rsidR="00E05302" w:rsidRPr="004F3108">
        <w:rPr>
          <w:color w:val="000000" w:themeColor="text1"/>
        </w:rPr>
        <w:t>, требованиями настоящего Договора, а Заказчик принимает на себя обязательства</w:t>
      </w:r>
      <w:r w:rsidR="000B0B8F" w:rsidRPr="004F3108">
        <w:rPr>
          <w:color w:val="000000" w:themeColor="text1"/>
        </w:rPr>
        <w:t xml:space="preserve"> принять и</w:t>
      </w:r>
      <w:r w:rsidR="00E05302" w:rsidRPr="004F3108">
        <w:rPr>
          <w:color w:val="000000" w:themeColor="text1"/>
        </w:rPr>
        <w:t xml:space="preserve"> оплатить оказанные услуги в соответствии </w:t>
      </w:r>
      <w:r w:rsidR="00174E3C" w:rsidRPr="004F3108">
        <w:rPr>
          <w:color w:val="000000" w:themeColor="text1"/>
        </w:rPr>
        <w:t>с условиями настоящего Договора.</w:t>
      </w:r>
      <w:r w:rsidR="00C2675F" w:rsidRPr="004F3108">
        <w:rPr>
          <w:color w:val="000000" w:themeColor="text1"/>
        </w:rPr>
        <w:t xml:space="preserve"> </w:t>
      </w:r>
    </w:p>
    <w:p w:rsidR="0064239B" w:rsidRPr="004F3108" w:rsidRDefault="008B7959" w:rsidP="008B7959">
      <w:pPr>
        <w:tabs>
          <w:tab w:val="left" w:pos="567"/>
          <w:tab w:val="left" w:pos="709"/>
          <w:tab w:val="left" w:pos="851"/>
          <w:tab w:val="left" w:pos="2977"/>
        </w:tabs>
        <w:suppressAutoHyphens w:val="0"/>
        <w:ind w:right="-51"/>
        <w:jc w:val="both"/>
        <w:rPr>
          <w:color w:val="000000" w:themeColor="text1"/>
        </w:rPr>
      </w:pPr>
      <w:r w:rsidRPr="004F3108">
        <w:rPr>
          <w:color w:val="000000" w:themeColor="text1"/>
        </w:rPr>
        <w:t>1.</w:t>
      </w:r>
      <w:r w:rsidR="00B31DA9" w:rsidRPr="004F3108">
        <w:rPr>
          <w:color w:val="000000" w:themeColor="text1"/>
        </w:rPr>
        <w:t>3</w:t>
      </w:r>
      <w:r w:rsidRPr="004F3108">
        <w:rPr>
          <w:color w:val="000000" w:themeColor="text1"/>
        </w:rPr>
        <w:t>.</w:t>
      </w:r>
      <w:r w:rsidRPr="004F3108">
        <w:rPr>
          <w:color w:val="000000" w:themeColor="text1"/>
        </w:rPr>
        <w:tab/>
        <w:t xml:space="preserve">Сроки оказания услуг: с момента заключения </w:t>
      </w:r>
      <w:r w:rsidR="006E30E7" w:rsidRPr="004F3108">
        <w:rPr>
          <w:color w:val="000000" w:themeColor="text1"/>
        </w:rPr>
        <w:t>Договора</w:t>
      </w:r>
      <w:r w:rsidRPr="004F3108">
        <w:rPr>
          <w:color w:val="000000" w:themeColor="text1"/>
        </w:rPr>
        <w:t xml:space="preserve"> до 16.11.2026 года.</w:t>
      </w:r>
    </w:p>
    <w:p w:rsidR="00785FD7" w:rsidRPr="004F3108" w:rsidRDefault="00E515CF" w:rsidP="00D57B86">
      <w:pPr>
        <w:numPr>
          <w:ilvl w:val="0"/>
          <w:numId w:val="4"/>
        </w:numPr>
        <w:tabs>
          <w:tab w:val="left" w:pos="142"/>
          <w:tab w:val="left" w:pos="2977"/>
        </w:tabs>
        <w:suppressAutoHyphens w:val="0"/>
        <w:spacing w:before="120" w:after="120"/>
        <w:ind w:left="-142" w:right="-51" w:firstLine="0"/>
        <w:jc w:val="center"/>
        <w:rPr>
          <w:b/>
          <w:color w:val="000000" w:themeColor="text1"/>
        </w:rPr>
      </w:pPr>
      <w:r w:rsidRPr="004F3108">
        <w:rPr>
          <w:b/>
          <w:color w:val="000000" w:themeColor="text1"/>
        </w:rPr>
        <w:t>ПРАВА</w:t>
      </w:r>
      <w:r w:rsidRPr="004F3108">
        <w:rPr>
          <w:rFonts w:eastAsia="Calibri"/>
          <w:b/>
          <w:color w:val="000000" w:themeColor="text1"/>
        </w:rPr>
        <w:t xml:space="preserve"> </w:t>
      </w:r>
      <w:r w:rsidRPr="004F3108">
        <w:rPr>
          <w:b/>
          <w:color w:val="000000" w:themeColor="text1"/>
        </w:rPr>
        <w:t>И</w:t>
      </w:r>
      <w:r w:rsidRPr="004F3108">
        <w:rPr>
          <w:rFonts w:eastAsia="Calibri"/>
          <w:b/>
          <w:color w:val="000000" w:themeColor="text1"/>
        </w:rPr>
        <w:t xml:space="preserve"> </w:t>
      </w:r>
      <w:r w:rsidRPr="004F3108">
        <w:rPr>
          <w:b/>
          <w:color w:val="000000" w:themeColor="text1"/>
        </w:rPr>
        <w:t>ОБЯЗАННОСТИ</w:t>
      </w:r>
      <w:r w:rsidRPr="004F3108">
        <w:rPr>
          <w:rFonts w:eastAsia="Calibri"/>
          <w:b/>
          <w:color w:val="000000" w:themeColor="text1"/>
        </w:rPr>
        <w:t xml:space="preserve"> </w:t>
      </w:r>
      <w:r w:rsidRPr="004F3108">
        <w:rPr>
          <w:b/>
          <w:color w:val="000000" w:themeColor="text1"/>
        </w:rPr>
        <w:t>СТОРОН</w:t>
      </w:r>
    </w:p>
    <w:p w:rsidR="00E515CF" w:rsidRPr="004F3108" w:rsidRDefault="00E515CF" w:rsidP="008F3212">
      <w:pPr>
        <w:numPr>
          <w:ilvl w:val="1"/>
          <w:numId w:val="13"/>
        </w:numPr>
        <w:tabs>
          <w:tab w:val="left" w:pos="851"/>
          <w:tab w:val="left" w:pos="2977"/>
        </w:tabs>
        <w:suppressAutoHyphens w:val="0"/>
        <w:ind w:left="0" w:right="-51" w:firstLine="0"/>
        <w:jc w:val="both"/>
        <w:rPr>
          <w:color w:val="000000" w:themeColor="text1"/>
        </w:rPr>
      </w:pPr>
      <w:r w:rsidRPr="004F3108">
        <w:rPr>
          <w:color w:val="000000" w:themeColor="text1"/>
        </w:rPr>
        <w:t>Права</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обязанности</w:t>
      </w:r>
      <w:r w:rsidRPr="004F3108">
        <w:rPr>
          <w:rFonts w:eastAsia="Calibri"/>
          <w:color w:val="000000" w:themeColor="text1"/>
        </w:rPr>
        <w:t xml:space="preserve"> </w:t>
      </w:r>
      <w:r w:rsidRPr="004F3108">
        <w:rPr>
          <w:color w:val="000000" w:themeColor="text1"/>
        </w:rPr>
        <w:t>Заказчика:</w:t>
      </w:r>
    </w:p>
    <w:p w:rsidR="00E515CF" w:rsidRPr="004F3108" w:rsidRDefault="00E515CF" w:rsidP="008F3212">
      <w:pPr>
        <w:numPr>
          <w:ilvl w:val="2"/>
          <w:numId w:val="4"/>
        </w:numPr>
        <w:tabs>
          <w:tab w:val="left" w:pos="851"/>
          <w:tab w:val="left" w:pos="2835"/>
          <w:tab w:val="left" w:pos="2977"/>
        </w:tabs>
        <w:suppressAutoHyphens w:val="0"/>
        <w:ind w:left="0" w:right="-51" w:firstLine="0"/>
        <w:jc w:val="both"/>
        <w:rPr>
          <w:color w:val="000000" w:themeColor="text1"/>
        </w:rPr>
      </w:pPr>
      <w:r w:rsidRPr="004F3108">
        <w:rPr>
          <w:color w:val="000000" w:themeColor="text1"/>
        </w:rPr>
        <w:t>Заказчик</w:t>
      </w:r>
      <w:r w:rsidRPr="004F3108">
        <w:rPr>
          <w:rFonts w:eastAsia="Calibri"/>
          <w:color w:val="000000" w:themeColor="text1"/>
        </w:rPr>
        <w:t xml:space="preserve"> </w:t>
      </w:r>
      <w:r w:rsidRPr="004F3108">
        <w:rPr>
          <w:color w:val="000000" w:themeColor="text1"/>
        </w:rPr>
        <w:t>вправе</w:t>
      </w:r>
      <w:r w:rsidRPr="004F3108">
        <w:rPr>
          <w:rFonts w:eastAsia="Calibri"/>
          <w:color w:val="000000" w:themeColor="text1"/>
        </w:rPr>
        <w:t xml:space="preserve"> </w:t>
      </w:r>
      <w:r w:rsidRPr="004F3108">
        <w:rPr>
          <w:color w:val="000000" w:themeColor="text1"/>
        </w:rPr>
        <w:t>требовать</w:t>
      </w:r>
      <w:r w:rsidRPr="004F3108">
        <w:rPr>
          <w:rFonts w:eastAsia="Calibri"/>
          <w:color w:val="000000" w:themeColor="text1"/>
        </w:rPr>
        <w:t xml:space="preserve"> </w:t>
      </w:r>
      <w:r w:rsidRPr="004F3108">
        <w:rPr>
          <w:color w:val="000000" w:themeColor="text1"/>
        </w:rPr>
        <w:t>от</w:t>
      </w:r>
      <w:r w:rsidRPr="004F3108">
        <w:rPr>
          <w:rFonts w:eastAsia="Calibri"/>
          <w:color w:val="000000" w:themeColor="text1"/>
        </w:rPr>
        <w:t xml:space="preserve"> </w:t>
      </w:r>
      <w:r w:rsidRPr="004F3108">
        <w:rPr>
          <w:color w:val="000000" w:themeColor="text1"/>
        </w:rPr>
        <w:t>Исполнителя</w:t>
      </w:r>
      <w:r w:rsidRPr="004F3108">
        <w:rPr>
          <w:rFonts w:eastAsia="Calibri"/>
          <w:color w:val="000000" w:themeColor="text1"/>
        </w:rPr>
        <w:t xml:space="preserve"> </w:t>
      </w:r>
      <w:r w:rsidRPr="004F3108">
        <w:rPr>
          <w:color w:val="000000" w:themeColor="text1"/>
        </w:rPr>
        <w:t>выполнений</w:t>
      </w:r>
      <w:r w:rsidRPr="004F3108">
        <w:rPr>
          <w:rFonts w:eastAsia="Calibri"/>
          <w:color w:val="000000" w:themeColor="text1"/>
        </w:rPr>
        <w:t xml:space="preserve"> </w:t>
      </w:r>
      <w:r w:rsidRPr="004F3108">
        <w:rPr>
          <w:color w:val="000000" w:themeColor="text1"/>
        </w:rPr>
        <w:t>условий</w:t>
      </w:r>
      <w:r w:rsidRPr="004F3108">
        <w:rPr>
          <w:rFonts w:eastAsia="Calibri"/>
          <w:color w:val="000000" w:themeColor="text1"/>
        </w:rPr>
        <w:t xml:space="preserve"> </w:t>
      </w:r>
      <w:r w:rsidRPr="004F3108">
        <w:rPr>
          <w:color w:val="000000" w:themeColor="text1"/>
        </w:rPr>
        <w:t>настоящего</w:t>
      </w:r>
      <w:r w:rsidRPr="004F3108">
        <w:rPr>
          <w:rFonts w:eastAsia="Calibri"/>
          <w:color w:val="000000" w:themeColor="text1"/>
        </w:rPr>
        <w:t xml:space="preserve"> </w:t>
      </w:r>
      <w:r w:rsidRPr="004F3108">
        <w:rPr>
          <w:color w:val="000000" w:themeColor="text1"/>
        </w:rPr>
        <w:t>Договора,</w:t>
      </w:r>
      <w:r w:rsidRPr="004F3108">
        <w:rPr>
          <w:rFonts w:eastAsia="Calibri"/>
          <w:color w:val="000000" w:themeColor="text1"/>
        </w:rPr>
        <w:t xml:space="preserve"> </w:t>
      </w:r>
      <w:r w:rsidRPr="004F3108">
        <w:rPr>
          <w:color w:val="000000" w:themeColor="text1"/>
        </w:rPr>
        <w:t>а</w:t>
      </w:r>
      <w:r w:rsidRPr="004F3108">
        <w:rPr>
          <w:rFonts w:eastAsia="Calibri"/>
          <w:color w:val="000000" w:themeColor="text1"/>
        </w:rPr>
        <w:t xml:space="preserve"> </w:t>
      </w:r>
      <w:r w:rsidR="008B7959" w:rsidRPr="004F3108">
        <w:rPr>
          <w:color w:val="000000" w:themeColor="text1"/>
        </w:rPr>
        <w:t>также</w:t>
      </w:r>
      <w:r w:rsidRPr="004F3108">
        <w:rPr>
          <w:rFonts w:eastAsia="Calibri"/>
          <w:color w:val="000000" w:themeColor="text1"/>
        </w:rPr>
        <w:t xml:space="preserve"> </w:t>
      </w:r>
      <w:r w:rsidRPr="004F3108">
        <w:rPr>
          <w:color w:val="000000" w:themeColor="text1"/>
        </w:rPr>
        <w:t>получать</w:t>
      </w:r>
      <w:r w:rsidRPr="004F3108">
        <w:rPr>
          <w:rFonts w:eastAsia="Calibri"/>
          <w:color w:val="000000" w:themeColor="text1"/>
        </w:rPr>
        <w:t xml:space="preserve"> </w:t>
      </w:r>
      <w:r w:rsidRPr="004F3108">
        <w:rPr>
          <w:color w:val="000000" w:themeColor="text1"/>
        </w:rPr>
        <w:t>от</w:t>
      </w:r>
      <w:r w:rsidRPr="004F3108">
        <w:rPr>
          <w:rFonts w:eastAsia="Calibri"/>
          <w:color w:val="000000" w:themeColor="text1"/>
        </w:rPr>
        <w:t xml:space="preserve"> </w:t>
      </w:r>
      <w:r w:rsidRPr="004F3108">
        <w:rPr>
          <w:color w:val="000000" w:themeColor="text1"/>
        </w:rPr>
        <w:t>Исполнителя</w:t>
      </w:r>
      <w:r w:rsidRPr="004F3108">
        <w:rPr>
          <w:rFonts w:eastAsia="Calibri"/>
          <w:color w:val="000000" w:themeColor="text1"/>
        </w:rPr>
        <w:t xml:space="preserve"> </w:t>
      </w:r>
      <w:r w:rsidRPr="004F3108">
        <w:rPr>
          <w:color w:val="000000" w:themeColor="text1"/>
        </w:rPr>
        <w:t>информацию,</w:t>
      </w:r>
      <w:r w:rsidRPr="004F3108">
        <w:rPr>
          <w:rFonts w:eastAsia="Calibri"/>
          <w:color w:val="000000" w:themeColor="text1"/>
        </w:rPr>
        <w:t xml:space="preserve"> </w:t>
      </w:r>
      <w:r w:rsidRPr="004F3108">
        <w:rPr>
          <w:color w:val="000000" w:themeColor="text1"/>
        </w:rPr>
        <w:t>касающуюся</w:t>
      </w:r>
      <w:r w:rsidRPr="004F3108">
        <w:rPr>
          <w:rFonts w:eastAsia="Calibri"/>
          <w:color w:val="000000" w:themeColor="text1"/>
        </w:rPr>
        <w:t xml:space="preserve"> </w:t>
      </w:r>
      <w:r w:rsidRPr="004F3108">
        <w:rPr>
          <w:color w:val="000000" w:themeColor="text1"/>
        </w:rPr>
        <w:t>оказания</w:t>
      </w:r>
      <w:r w:rsidRPr="004F3108">
        <w:rPr>
          <w:rFonts w:eastAsia="Calibri"/>
          <w:color w:val="000000" w:themeColor="text1"/>
        </w:rPr>
        <w:t xml:space="preserve"> </w:t>
      </w:r>
      <w:r w:rsidRPr="004F3108">
        <w:rPr>
          <w:color w:val="000000" w:themeColor="text1"/>
        </w:rPr>
        <w:t>услуг</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настоящему</w:t>
      </w:r>
      <w:r w:rsidRPr="004F3108">
        <w:rPr>
          <w:rFonts w:eastAsia="Calibri"/>
          <w:color w:val="000000" w:themeColor="text1"/>
        </w:rPr>
        <w:t xml:space="preserve"> </w:t>
      </w:r>
      <w:r w:rsidRPr="004F3108">
        <w:rPr>
          <w:color w:val="000000" w:themeColor="text1"/>
        </w:rPr>
        <w:t>Договору,</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том</w:t>
      </w:r>
      <w:r w:rsidRPr="004F3108">
        <w:rPr>
          <w:rFonts w:eastAsia="Calibri"/>
          <w:color w:val="000000" w:themeColor="text1"/>
        </w:rPr>
        <w:t xml:space="preserve"> </w:t>
      </w:r>
      <w:r w:rsidRPr="004F3108">
        <w:rPr>
          <w:color w:val="000000" w:themeColor="text1"/>
        </w:rPr>
        <w:t>числе</w:t>
      </w:r>
      <w:r w:rsidRPr="004F3108">
        <w:rPr>
          <w:rFonts w:eastAsia="Calibri"/>
          <w:color w:val="000000" w:themeColor="text1"/>
        </w:rPr>
        <w:t xml:space="preserve"> </w:t>
      </w:r>
      <w:r w:rsidRPr="004F3108">
        <w:rPr>
          <w:color w:val="000000" w:themeColor="text1"/>
        </w:rPr>
        <w:t>являющуюся</w:t>
      </w:r>
      <w:r w:rsidRPr="004F3108">
        <w:rPr>
          <w:rFonts w:eastAsia="Calibri"/>
          <w:color w:val="000000" w:themeColor="text1"/>
        </w:rPr>
        <w:t xml:space="preserve"> </w:t>
      </w:r>
      <w:r w:rsidRPr="004F3108">
        <w:rPr>
          <w:color w:val="000000" w:themeColor="text1"/>
        </w:rPr>
        <w:t>основанием</w:t>
      </w:r>
      <w:r w:rsidRPr="004F3108">
        <w:rPr>
          <w:rFonts w:eastAsia="Calibri"/>
          <w:color w:val="000000" w:themeColor="text1"/>
        </w:rPr>
        <w:t xml:space="preserve"> </w:t>
      </w:r>
      <w:r w:rsidRPr="004F3108">
        <w:rPr>
          <w:color w:val="000000" w:themeColor="text1"/>
        </w:rPr>
        <w:t>для</w:t>
      </w:r>
      <w:r w:rsidRPr="004F3108">
        <w:rPr>
          <w:rFonts w:eastAsia="Calibri"/>
          <w:color w:val="000000" w:themeColor="text1"/>
        </w:rPr>
        <w:t xml:space="preserve"> </w:t>
      </w:r>
      <w:r w:rsidRPr="004F3108">
        <w:rPr>
          <w:color w:val="000000" w:themeColor="text1"/>
        </w:rPr>
        <w:t>выводов,</w:t>
      </w:r>
      <w:r w:rsidRPr="004F3108">
        <w:rPr>
          <w:rFonts w:eastAsia="Calibri"/>
          <w:color w:val="000000" w:themeColor="text1"/>
        </w:rPr>
        <w:t xml:space="preserve"> </w:t>
      </w:r>
      <w:r w:rsidRPr="004F3108">
        <w:rPr>
          <w:color w:val="000000" w:themeColor="text1"/>
        </w:rPr>
        <w:t>сделанных</w:t>
      </w:r>
      <w:r w:rsidRPr="004F3108">
        <w:rPr>
          <w:rFonts w:eastAsia="Calibri"/>
          <w:color w:val="000000" w:themeColor="text1"/>
        </w:rPr>
        <w:t xml:space="preserve"> </w:t>
      </w:r>
      <w:r w:rsidRPr="004F3108">
        <w:rPr>
          <w:color w:val="000000" w:themeColor="text1"/>
        </w:rPr>
        <w:t>Заказчиком.</w:t>
      </w:r>
    </w:p>
    <w:p w:rsidR="005D79BA" w:rsidRPr="004F3108" w:rsidRDefault="005D79BA" w:rsidP="008F3212">
      <w:pPr>
        <w:numPr>
          <w:ilvl w:val="2"/>
          <w:numId w:val="4"/>
        </w:numPr>
        <w:tabs>
          <w:tab w:val="left" w:pos="851"/>
          <w:tab w:val="left" w:pos="2835"/>
          <w:tab w:val="left" w:pos="2977"/>
        </w:tabs>
        <w:suppressAutoHyphens w:val="0"/>
        <w:ind w:left="0" w:right="-51" w:firstLine="0"/>
        <w:jc w:val="both"/>
        <w:rPr>
          <w:color w:val="000000" w:themeColor="text1"/>
        </w:rPr>
      </w:pPr>
      <w:r w:rsidRPr="004F3108">
        <w:rPr>
          <w:color w:val="000000" w:themeColor="text1"/>
        </w:rPr>
        <w:t>Заказчик</w:t>
      </w:r>
      <w:r w:rsidRPr="004F3108">
        <w:rPr>
          <w:rFonts w:eastAsia="Calibri"/>
          <w:color w:val="000000" w:themeColor="text1"/>
        </w:rPr>
        <w:t xml:space="preserve"> </w:t>
      </w:r>
      <w:r w:rsidRPr="004F3108">
        <w:rPr>
          <w:color w:val="000000" w:themeColor="text1"/>
        </w:rPr>
        <w:t>берет</w:t>
      </w:r>
      <w:r w:rsidRPr="004F3108">
        <w:rPr>
          <w:rFonts w:eastAsia="Calibri"/>
          <w:color w:val="000000" w:themeColor="text1"/>
        </w:rPr>
        <w:t xml:space="preserve"> </w:t>
      </w:r>
      <w:r w:rsidRPr="004F3108">
        <w:rPr>
          <w:color w:val="000000" w:themeColor="text1"/>
        </w:rPr>
        <w:t>на</w:t>
      </w:r>
      <w:r w:rsidRPr="004F3108">
        <w:rPr>
          <w:rFonts w:eastAsia="Calibri"/>
          <w:color w:val="000000" w:themeColor="text1"/>
        </w:rPr>
        <w:t xml:space="preserve"> </w:t>
      </w:r>
      <w:r w:rsidRPr="004F3108">
        <w:rPr>
          <w:color w:val="000000" w:themeColor="text1"/>
        </w:rPr>
        <w:t>себя</w:t>
      </w:r>
      <w:r w:rsidRPr="004F3108">
        <w:rPr>
          <w:rFonts w:eastAsia="Calibri"/>
          <w:color w:val="000000" w:themeColor="text1"/>
        </w:rPr>
        <w:t xml:space="preserve"> </w:t>
      </w:r>
      <w:r w:rsidRPr="004F3108">
        <w:rPr>
          <w:color w:val="000000" w:themeColor="text1"/>
        </w:rPr>
        <w:t>обязательство</w:t>
      </w:r>
      <w:r w:rsidRPr="004F3108">
        <w:rPr>
          <w:rFonts w:eastAsia="Calibri"/>
          <w:color w:val="000000" w:themeColor="text1"/>
        </w:rPr>
        <w:t xml:space="preserve"> </w:t>
      </w:r>
      <w:r w:rsidRPr="004F3108">
        <w:rPr>
          <w:color w:val="000000" w:themeColor="text1"/>
        </w:rPr>
        <w:t>своевременно</w:t>
      </w:r>
      <w:r w:rsidRPr="004F3108">
        <w:rPr>
          <w:rFonts w:eastAsia="Calibri"/>
          <w:color w:val="000000" w:themeColor="text1"/>
        </w:rPr>
        <w:t xml:space="preserve"> заполнить </w:t>
      </w:r>
      <w:r w:rsidRPr="004F3108">
        <w:rPr>
          <w:color w:val="000000" w:themeColor="text1"/>
        </w:rPr>
        <w:t>актуальную</w:t>
      </w:r>
      <w:r w:rsidRPr="004F3108">
        <w:rPr>
          <w:rFonts w:eastAsia="Calibri"/>
          <w:color w:val="000000" w:themeColor="text1"/>
        </w:rPr>
        <w:t xml:space="preserve"> </w:t>
      </w:r>
      <w:r w:rsidRPr="004F3108">
        <w:rPr>
          <w:color w:val="000000" w:themeColor="text1"/>
        </w:rPr>
        <w:t>на</w:t>
      </w:r>
      <w:r w:rsidRPr="004F3108">
        <w:rPr>
          <w:rFonts w:eastAsia="Calibri"/>
          <w:color w:val="000000" w:themeColor="text1"/>
        </w:rPr>
        <w:t xml:space="preserve"> </w:t>
      </w:r>
      <w:r w:rsidRPr="004F3108">
        <w:rPr>
          <w:color w:val="000000" w:themeColor="text1"/>
        </w:rPr>
        <w:t>момент</w:t>
      </w:r>
      <w:r w:rsidRPr="004F3108">
        <w:rPr>
          <w:rFonts w:eastAsia="Calibri"/>
          <w:color w:val="000000" w:themeColor="text1"/>
        </w:rPr>
        <w:t xml:space="preserve"> </w:t>
      </w:r>
      <w:r w:rsidRPr="004F3108">
        <w:rPr>
          <w:color w:val="000000" w:themeColor="text1"/>
        </w:rPr>
        <w:t>начала</w:t>
      </w:r>
      <w:r w:rsidRPr="004F3108">
        <w:rPr>
          <w:rFonts w:eastAsia="Calibri"/>
          <w:color w:val="000000" w:themeColor="text1"/>
        </w:rPr>
        <w:t xml:space="preserve"> </w:t>
      </w:r>
      <w:r w:rsidRPr="004F3108">
        <w:rPr>
          <w:color w:val="000000" w:themeColor="text1"/>
        </w:rPr>
        <w:t>оказания</w:t>
      </w:r>
      <w:r w:rsidRPr="004F3108">
        <w:rPr>
          <w:rFonts w:eastAsia="Calibri"/>
          <w:color w:val="000000" w:themeColor="text1"/>
        </w:rPr>
        <w:t xml:space="preserve"> </w:t>
      </w:r>
      <w:r w:rsidRPr="004F3108">
        <w:rPr>
          <w:color w:val="000000" w:themeColor="text1"/>
        </w:rPr>
        <w:t>услуг</w:t>
      </w:r>
      <w:r w:rsidRPr="004F3108">
        <w:rPr>
          <w:rFonts w:eastAsia="Calibri"/>
          <w:color w:val="000000" w:themeColor="text1"/>
        </w:rPr>
        <w:t xml:space="preserve"> </w:t>
      </w:r>
      <w:r w:rsidRPr="004F3108">
        <w:rPr>
          <w:color w:val="000000" w:themeColor="text1"/>
        </w:rPr>
        <w:t>информацию по опросным листам Исполнителя,</w:t>
      </w:r>
      <w:r w:rsidRPr="004F3108">
        <w:rPr>
          <w:rFonts w:eastAsia="Calibri"/>
          <w:color w:val="000000" w:themeColor="text1"/>
        </w:rPr>
        <w:t xml:space="preserve"> </w:t>
      </w:r>
      <w:r w:rsidRPr="004F3108">
        <w:rPr>
          <w:color w:val="000000" w:themeColor="text1"/>
        </w:rPr>
        <w:t>необходимую</w:t>
      </w:r>
      <w:r w:rsidRPr="004F3108">
        <w:rPr>
          <w:rFonts w:eastAsia="Calibri"/>
          <w:color w:val="000000" w:themeColor="text1"/>
        </w:rPr>
        <w:t xml:space="preserve"> </w:t>
      </w:r>
      <w:r w:rsidRPr="004F3108">
        <w:rPr>
          <w:color w:val="000000" w:themeColor="text1"/>
        </w:rPr>
        <w:t>для</w:t>
      </w:r>
      <w:r w:rsidRPr="004F3108">
        <w:rPr>
          <w:rFonts w:eastAsia="Calibri"/>
          <w:color w:val="000000" w:themeColor="text1"/>
        </w:rPr>
        <w:t xml:space="preserve"> </w:t>
      </w:r>
      <w:r w:rsidRPr="004F3108">
        <w:rPr>
          <w:color w:val="000000" w:themeColor="text1"/>
        </w:rPr>
        <w:t>выполнения</w:t>
      </w:r>
      <w:r w:rsidRPr="004F3108">
        <w:rPr>
          <w:rFonts w:eastAsia="Calibri"/>
          <w:color w:val="000000" w:themeColor="text1"/>
        </w:rPr>
        <w:t xml:space="preserve"> </w:t>
      </w:r>
      <w:r w:rsidRPr="004F3108">
        <w:rPr>
          <w:color w:val="000000" w:themeColor="text1"/>
        </w:rPr>
        <w:t>договорных</w:t>
      </w:r>
      <w:r w:rsidRPr="004F3108">
        <w:rPr>
          <w:rFonts w:eastAsia="Calibri"/>
          <w:color w:val="000000" w:themeColor="text1"/>
        </w:rPr>
        <w:t xml:space="preserve"> </w:t>
      </w:r>
      <w:r w:rsidRPr="004F3108">
        <w:rPr>
          <w:color w:val="000000" w:themeColor="text1"/>
        </w:rPr>
        <w:t>обязательств в соответствии с требованиями п.6.1</w:t>
      </w:r>
      <w:r w:rsidRPr="004F3108">
        <w:rPr>
          <w:rFonts w:eastAsia="Calibri"/>
          <w:color w:val="000000" w:themeColor="text1"/>
        </w:rPr>
        <w:t xml:space="preserve"> </w:t>
      </w:r>
      <w:r w:rsidRPr="004F3108">
        <w:rPr>
          <w:color w:val="000000" w:themeColor="text1"/>
        </w:rPr>
        <w:t>Рекомендаций</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проведению</w:t>
      </w:r>
      <w:r w:rsidRPr="004F3108">
        <w:rPr>
          <w:rFonts w:eastAsia="Calibri"/>
          <w:color w:val="000000" w:themeColor="text1"/>
        </w:rPr>
        <w:t xml:space="preserve"> </w:t>
      </w:r>
      <w:r w:rsidRPr="004F3108">
        <w:rPr>
          <w:color w:val="000000" w:themeColor="text1"/>
        </w:rPr>
        <w:t>энергетических</w:t>
      </w:r>
      <w:r w:rsidRPr="004F3108">
        <w:rPr>
          <w:rFonts w:eastAsia="Calibri"/>
          <w:color w:val="000000" w:themeColor="text1"/>
        </w:rPr>
        <w:t xml:space="preserve"> </w:t>
      </w:r>
      <w:r w:rsidRPr="004F3108">
        <w:rPr>
          <w:color w:val="000000" w:themeColor="text1"/>
        </w:rPr>
        <w:t>обследований</w:t>
      </w:r>
      <w:r w:rsidRPr="004F3108">
        <w:rPr>
          <w:rFonts w:eastAsia="Calibri"/>
          <w:color w:val="000000" w:themeColor="text1"/>
        </w:rPr>
        <w:t xml:space="preserve"> </w:t>
      </w:r>
      <w:r w:rsidRPr="004F3108">
        <w:rPr>
          <w:color w:val="000000" w:themeColor="text1"/>
        </w:rPr>
        <w:t>(</w:t>
      </w:r>
      <w:proofErr w:type="spellStart"/>
      <w:r w:rsidRPr="004F3108">
        <w:rPr>
          <w:color w:val="000000" w:themeColor="text1"/>
        </w:rPr>
        <w:t>энергоаудита</w:t>
      </w:r>
      <w:proofErr w:type="spellEnd"/>
      <w:r w:rsidRPr="004F3108">
        <w:rPr>
          <w:color w:val="000000" w:themeColor="text1"/>
        </w:rPr>
        <w:t>),</w:t>
      </w:r>
      <w:r w:rsidRPr="004F3108">
        <w:rPr>
          <w:rFonts w:eastAsia="Calibri"/>
          <w:color w:val="000000" w:themeColor="text1"/>
        </w:rPr>
        <w:t xml:space="preserve"> </w:t>
      </w:r>
      <w:r w:rsidRPr="004F3108">
        <w:rPr>
          <w:color w:val="000000" w:themeColor="text1"/>
        </w:rPr>
        <w:t>утвержденных</w:t>
      </w:r>
      <w:r w:rsidRPr="004F3108">
        <w:rPr>
          <w:rFonts w:eastAsia="Calibri"/>
          <w:color w:val="000000" w:themeColor="text1"/>
        </w:rPr>
        <w:t xml:space="preserve"> </w:t>
      </w:r>
      <w:r w:rsidRPr="004F3108">
        <w:rPr>
          <w:color w:val="000000" w:themeColor="text1"/>
        </w:rPr>
        <w:t>Приказом</w:t>
      </w:r>
      <w:r w:rsidRPr="004F3108">
        <w:rPr>
          <w:rFonts w:eastAsia="Calibri"/>
          <w:color w:val="000000" w:themeColor="text1"/>
        </w:rPr>
        <w:t xml:space="preserve"> </w:t>
      </w:r>
      <w:r w:rsidRPr="004F3108">
        <w:rPr>
          <w:color w:val="000000" w:themeColor="text1"/>
        </w:rPr>
        <w:t>Министерства</w:t>
      </w:r>
      <w:r w:rsidRPr="004F3108">
        <w:rPr>
          <w:rFonts w:eastAsia="Calibri"/>
          <w:color w:val="000000" w:themeColor="text1"/>
        </w:rPr>
        <w:t xml:space="preserve"> </w:t>
      </w:r>
      <w:r w:rsidRPr="004F3108">
        <w:rPr>
          <w:color w:val="000000" w:themeColor="text1"/>
        </w:rPr>
        <w:t>промышленности</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энергетики</w:t>
      </w:r>
      <w:r w:rsidRPr="004F3108">
        <w:rPr>
          <w:rFonts w:eastAsia="Calibri"/>
          <w:color w:val="000000" w:themeColor="text1"/>
        </w:rPr>
        <w:t xml:space="preserve"> </w:t>
      </w:r>
      <w:r w:rsidRPr="004F3108">
        <w:rPr>
          <w:color w:val="000000" w:themeColor="text1"/>
        </w:rPr>
        <w:t>Российской</w:t>
      </w:r>
      <w:r w:rsidRPr="004F3108">
        <w:rPr>
          <w:rFonts w:eastAsia="Calibri"/>
          <w:color w:val="000000" w:themeColor="text1"/>
        </w:rPr>
        <w:t xml:space="preserve"> </w:t>
      </w:r>
      <w:r w:rsidRPr="004F3108">
        <w:rPr>
          <w:color w:val="000000" w:themeColor="text1"/>
        </w:rPr>
        <w:t>Федерации</w:t>
      </w:r>
      <w:r w:rsidRPr="004F3108">
        <w:rPr>
          <w:rFonts w:eastAsia="Calibri"/>
          <w:color w:val="000000" w:themeColor="text1"/>
        </w:rPr>
        <w:t xml:space="preserve"> № </w:t>
      </w:r>
      <w:r w:rsidRPr="004F3108">
        <w:rPr>
          <w:color w:val="000000" w:themeColor="text1"/>
        </w:rPr>
        <w:t>141</w:t>
      </w:r>
      <w:r w:rsidRPr="004F3108">
        <w:rPr>
          <w:rFonts w:eastAsia="Calibri"/>
          <w:color w:val="000000" w:themeColor="text1"/>
        </w:rPr>
        <w:t xml:space="preserve"> </w:t>
      </w:r>
      <w:r w:rsidRPr="004F3108">
        <w:rPr>
          <w:color w:val="000000" w:themeColor="text1"/>
        </w:rPr>
        <w:t>от</w:t>
      </w:r>
      <w:r w:rsidRPr="004F3108">
        <w:rPr>
          <w:rFonts w:eastAsia="Calibri"/>
          <w:color w:val="000000" w:themeColor="text1"/>
        </w:rPr>
        <w:t xml:space="preserve"> </w:t>
      </w:r>
      <w:r w:rsidRPr="004F3108">
        <w:rPr>
          <w:color w:val="000000" w:themeColor="text1"/>
        </w:rPr>
        <w:t>04.07.2006</w:t>
      </w:r>
      <w:r w:rsidR="009227C2" w:rsidRPr="004F3108">
        <w:rPr>
          <w:color w:val="000000" w:themeColor="text1"/>
        </w:rPr>
        <w:t>.</w:t>
      </w:r>
    </w:p>
    <w:p w:rsidR="00785FD7" w:rsidRPr="004F3108" w:rsidRDefault="00E515CF" w:rsidP="008F3212">
      <w:pPr>
        <w:numPr>
          <w:ilvl w:val="2"/>
          <w:numId w:val="4"/>
        </w:numPr>
        <w:tabs>
          <w:tab w:val="left" w:pos="851"/>
          <w:tab w:val="left" w:pos="2835"/>
          <w:tab w:val="left" w:pos="2977"/>
        </w:tabs>
        <w:suppressAutoHyphens w:val="0"/>
        <w:ind w:left="0" w:right="-51" w:firstLine="0"/>
        <w:jc w:val="both"/>
        <w:rPr>
          <w:color w:val="000000" w:themeColor="text1"/>
        </w:rPr>
      </w:pPr>
      <w:r w:rsidRPr="004F3108">
        <w:rPr>
          <w:color w:val="000000" w:themeColor="text1"/>
        </w:rPr>
        <w:t>Заказчик</w:t>
      </w:r>
      <w:r w:rsidRPr="004F3108">
        <w:rPr>
          <w:rFonts w:eastAsia="Calibri"/>
          <w:color w:val="000000" w:themeColor="text1"/>
        </w:rPr>
        <w:t xml:space="preserve"> </w:t>
      </w:r>
      <w:r w:rsidRPr="004F3108">
        <w:rPr>
          <w:color w:val="000000" w:themeColor="text1"/>
        </w:rPr>
        <w:t>берет</w:t>
      </w:r>
      <w:r w:rsidRPr="004F3108">
        <w:rPr>
          <w:rFonts w:eastAsia="Calibri"/>
          <w:color w:val="000000" w:themeColor="text1"/>
        </w:rPr>
        <w:t xml:space="preserve"> </w:t>
      </w:r>
      <w:r w:rsidRPr="004F3108">
        <w:rPr>
          <w:color w:val="000000" w:themeColor="text1"/>
        </w:rPr>
        <w:t>на</w:t>
      </w:r>
      <w:r w:rsidRPr="004F3108">
        <w:rPr>
          <w:rFonts w:eastAsia="Calibri"/>
          <w:color w:val="000000" w:themeColor="text1"/>
        </w:rPr>
        <w:t xml:space="preserve"> </w:t>
      </w:r>
      <w:r w:rsidRPr="004F3108">
        <w:rPr>
          <w:color w:val="000000" w:themeColor="text1"/>
        </w:rPr>
        <w:t>себя</w:t>
      </w:r>
      <w:r w:rsidRPr="004F3108">
        <w:rPr>
          <w:rFonts w:eastAsia="Calibri"/>
          <w:color w:val="000000" w:themeColor="text1"/>
        </w:rPr>
        <w:t xml:space="preserve"> </w:t>
      </w:r>
      <w:r w:rsidRPr="004F3108">
        <w:rPr>
          <w:color w:val="000000" w:themeColor="text1"/>
        </w:rPr>
        <w:t>обязательство,</w:t>
      </w:r>
      <w:r w:rsidRPr="004F3108">
        <w:rPr>
          <w:rFonts w:eastAsia="Calibri"/>
          <w:color w:val="000000" w:themeColor="text1"/>
        </w:rPr>
        <w:t xml:space="preserve"> </w:t>
      </w:r>
      <w:r w:rsidRPr="004F3108">
        <w:rPr>
          <w:color w:val="000000" w:themeColor="text1"/>
        </w:rPr>
        <w:t>передать</w:t>
      </w:r>
      <w:r w:rsidRPr="004F3108">
        <w:rPr>
          <w:rFonts w:eastAsia="Calibri"/>
          <w:color w:val="000000" w:themeColor="text1"/>
        </w:rPr>
        <w:t xml:space="preserve"> </w:t>
      </w:r>
      <w:r w:rsidRPr="004F3108">
        <w:rPr>
          <w:color w:val="000000" w:themeColor="text1"/>
        </w:rPr>
        <w:t>информацию,</w:t>
      </w:r>
      <w:r w:rsidRPr="004F3108">
        <w:rPr>
          <w:rFonts w:eastAsia="Calibri"/>
          <w:color w:val="000000" w:themeColor="text1"/>
        </w:rPr>
        <w:t xml:space="preserve"> </w:t>
      </w:r>
      <w:r w:rsidRPr="004F3108">
        <w:rPr>
          <w:color w:val="000000" w:themeColor="text1"/>
        </w:rPr>
        <w:t>оговоренную</w:t>
      </w:r>
      <w:r w:rsidRPr="004F3108">
        <w:rPr>
          <w:rFonts w:eastAsia="Calibri"/>
          <w:color w:val="000000" w:themeColor="text1"/>
        </w:rPr>
        <w:t xml:space="preserve"> </w:t>
      </w:r>
      <w:r w:rsidRPr="004F3108">
        <w:rPr>
          <w:color w:val="000000" w:themeColor="text1"/>
        </w:rPr>
        <w:t>п.2.1.2</w:t>
      </w:r>
      <w:r w:rsidRPr="004F3108">
        <w:rPr>
          <w:rFonts w:eastAsia="Calibri"/>
          <w:color w:val="000000" w:themeColor="text1"/>
        </w:rPr>
        <w:t xml:space="preserve"> </w:t>
      </w:r>
      <w:r w:rsidRPr="004F3108">
        <w:rPr>
          <w:color w:val="000000" w:themeColor="text1"/>
        </w:rPr>
        <w:t>настоящего</w:t>
      </w:r>
      <w:r w:rsidRPr="004F3108">
        <w:rPr>
          <w:rFonts w:eastAsia="Calibri"/>
          <w:color w:val="000000" w:themeColor="text1"/>
        </w:rPr>
        <w:t xml:space="preserve"> </w:t>
      </w:r>
      <w:r w:rsidRPr="004F3108">
        <w:rPr>
          <w:color w:val="000000" w:themeColor="text1"/>
        </w:rPr>
        <w:t>Договора,</w:t>
      </w:r>
      <w:r w:rsidRPr="004F3108">
        <w:rPr>
          <w:rFonts w:eastAsia="Calibri"/>
          <w:color w:val="000000" w:themeColor="text1"/>
        </w:rPr>
        <w:t xml:space="preserve"> </w:t>
      </w:r>
      <w:r w:rsidRPr="004F3108">
        <w:rPr>
          <w:color w:val="000000" w:themeColor="text1"/>
        </w:rPr>
        <w:t>либо</w:t>
      </w:r>
      <w:r w:rsidRPr="004F3108">
        <w:rPr>
          <w:rFonts w:eastAsia="Calibri"/>
          <w:color w:val="000000" w:themeColor="text1"/>
        </w:rPr>
        <w:t xml:space="preserve"> </w:t>
      </w:r>
      <w:r w:rsidRPr="004F3108">
        <w:rPr>
          <w:color w:val="000000" w:themeColor="text1"/>
        </w:rPr>
        <w:t>оказывать</w:t>
      </w:r>
      <w:r w:rsidRPr="004F3108">
        <w:rPr>
          <w:rFonts w:eastAsia="Calibri"/>
          <w:color w:val="000000" w:themeColor="text1"/>
        </w:rPr>
        <w:t xml:space="preserve"> </w:t>
      </w:r>
      <w:r w:rsidRPr="004F3108">
        <w:rPr>
          <w:color w:val="000000" w:themeColor="text1"/>
        </w:rPr>
        <w:t>содействие</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ее</w:t>
      </w:r>
      <w:r w:rsidRPr="004F3108">
        <w:rPr>
          <w:rFonts w:eastAsia="Calibri"/>
          <w:color w:val="000000" w:themeColor="text1"/>
        </w:rPr>
        <w:t xml:space="preserve"> </w:t>
      </w:r>
      <w:r w:rsidRPr="004F3108">
        <w:rPr>
          <w:color w:val="000000" w:themeColor="text1"/>
        </w:rPr>
        <w:t>получении</w:t>
      </w:r>
      <w:r w:rsidRPr="004F3108">
        <w:rPr>
          <w:rFonts w:eastAsia="Calibri"/>
          <w:color w:val="000000" w:themeColor="text1"/>
        </w:rPr>
        <w:t xml:space="preserve"> </w:t>
      </w:r>
      <w:r w:rsidRPr="004F3108">
        <w:rPr>
          <w:color w:val="000000" w:themeColor="text1"/>
        </w:rPr>
        <w:t>от</w:t>
      </w:r>
      <w:r w:rsidRPr="004F3108">
        <w:rPr>
          <w:rFonts w:eastAsia="Calibri"/>
          <w:color w:val="000000" w:themeColor="text1"/>
        </w:rPr>
        <w:t xml:space="preserve"> </w:t>
      </w:r>
      <w:r w:rsidRPr="004F3108">
        <w:rPr>
          <w:color w:val="000000" w:themeColor="text1"/>
        </w:rPr>
        <w:t>третьих</w:t>
      </w:r>
      <w:r w:rsidRPr="004F3108">
        <w:rPr>
          <w:rFonts w:eastAsia="Calibri"/>
          <w:color w:val="000000" w:themeColor="text1"/>
        </w:rPr>
        <w:t xml:space="preserve"> </w:t>
      </w:r>
      <w:r w:rsidRPr="004F3108">
        <w:rPr>
          <w:color w:val="000000" w:themeColor="text1"/>
        </w:rPr>
        <w:t>лиц,</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объемах</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сроки,</w:t>
      </w:r>
      <w:r w:rsidRPr="004F3108">
        <w:rPr>
          <w:rFonts w:eastAsia="Calibri"/>
          <w:color w:val="000000" w:themeColor="text1"/>
        </w:rPr>
        <w:t xml:space="preserve"> </w:t>
      </w:r>
      <w:r w:rsidRPr="004F3108">
        <w:rPr>
          <w:color w:val="000000" w:themeColor="text1"/>
        </w:rPr>
        <w:t>позволяющие</w:t>
      </w:r>
      <w:r w:rsidRPr="004F3108">
        <w:rPr>
          <w:rFonts w:eastAsia="Calibri"/>
          <w:color w:val="000000" w:themeColor="text1"/>
        </w:rPr>
        <w:t xml:space="preserve"> </w:t>
      </w:r>
      <w:r w:rsidRPr="004F3108">
        <w:rPr>
          <w:color w:val="000000" w:themeColor="text1"/>
        </w:rPr>
        <w:t>Исполнителю</w:t>
      </w:r>
      <w:r w:rsidRPr="004F3108">
        <w:rPr>
          <w:rFonts w:eastAsia="Calibri"/>
          <w:color w:val="000000" w:themeColor="text1"/>
        </w:rPr>
        <w:t xml:space="preserve"> </w:t>
      </w:r>
      <w:r w:rsidRPr="004F3108">
        <w:rPr>
          <w:color w:val="000000" w:themeColor="text1"/>
        </w:rPr>
        <w:t>надлежащим</w:t>
      </w:r>
      <w:r w:rsidRPr="004F3108">
        <w:rPr>
          <w:rFonts w:eastAsia="Calibri"/>
          <w:color w:val="000000" w:themeColor="text1"/>
        </w:rPr>
        <w:t xml:space="preserve"> </w:t>
      </w:r>
      <w:r w:rsidRPr="004F3108">
        <w:rPr>
          <w:color w:val="000000" w:themeColor="text1"/>
        </w:rPr>
        <w:t>образом</w:t>
      </w:r>
      <w:r w:rsidRPr="004F3108">
        <w:rPr>
          <w:rFonts w:eastAsia="Calibri"/>
          <w:color w:val="000000" w:themeColor="text1"/>
        </w:rPr>
        <w:t xml:space="preserve"> </w:t>
      </w:r>
      <w:r w:rsidRPr="004F3108">
        <w:rPr>
          <w:color w:val="000000" w:themeColor="text1"/>
        </w:rPr>
        <w:t>выполнить</w:t>
      </w:r>
      <w:r w:rsidRPr="004F3108">
        <w:rPr>
          <w:rFonts w:eastAsia="Calibri"/>
          <w:color w:val="000000" w:themeColor="text1"/>
        </w:rPr>
        <w:t xml:space="preserve"> </w:t>
      </w:r>
      <w:r w:rsidRPr="004F3108">
        <w:rPr>
          <w:color w:val="000000" w:themeColor="text1"/>
        </w:rPr>
        <w:t>свои</w:t>
      </w:r>
      <w:r w:rsidRPr="004F3108">
        <w:rPr>
          <w:rFonts w:eastAsia="Calibri"/>
          <w:color w:val="000000" w:themeColor="text1"/>
        </w:rPr>
        <w:t xml:space="preserve"> </w:t>
      </w:r>
      <w:r w:rsidRPr="004F3108">
        <w:rPr>
          <w:color w:val="000000" w:themeColor="text1"/>
        </w:rPr>
        <w:t>обязательства,</w:t>
      </w:r>
      <w:r w:rsidRPr="004F3108">
        <w:rPr>
          <w:rFonts w:eastAsia="Calibri"/>
          <w:color w:val="000000" w:themeColor="text1"/>
        </w:rPr>
        <w:t xml:space="preserve"> </w:t>
      </w:r>
      <w:r w:rsidRPr="004F3108">
        <w:rPr>
          <w:color w:val="000000" w:themeColor="text1"/>
        </w:rPr>
        <w:t>Исполнитель</w:t>
      </w:r>
      <w:r w:rsidRPr="004F3108">
        <w:rPr>
          <w:rFonts w:eastAsia="Calibri"/>
          <w:color w:val="000000" w:themeColor="text1"/>
        </w:rPr>
        <w:t xml:space="preserve"> </w:t>
      </w:r>
      <w:r w:rsidRPr="004F3108">
        <w:rPr>
          <w:color w:val="000000" w:themeColor="text1"/>
        </w:rPr>
        <w:t>при</w:t>
      </w:r>
      <w:r w:rsidRPr="004F3108">
        <w:rPr>
          <w:rFonts w:eastAsia="Calibri"/>
          <w:color w:val="000000" w:themeColor="text1"/>
        </w:rPr>
        <w:t xml:space="preserve"> </w:t>
      </w:r>
      <w:r w:rsidRPr="004F3108">
        <w:rPr>
          <w:color w:val="000000" w:themeColor="text1"/>
        </w:rPr>
        <w:t>этом</w:t>
      </w:r>
      <w:r w:rsidRPr="004F3108">
        <w:rPr>
          <w:rFonts w:eastAsia="Calibri"/>
          <w:color w:val="000000" w:themeColor="text1"/>
        </w:rPr>
        <w:t xml:space="preserve"> </w:t>
      </w:r>
      <w:r w:rsidRPr="004F3108">
        <w:rPr>
          <w:color w:val="000000" w:themeColor="text1"/>
        </w:rPr>
        <w:t>не</w:t>
      </w:r>
      <w:r w:rsidRPr="004F3108">
        <w:rPr>
          <w:rFonts w:eastAsia="Calibri"/>
          <w:color w:val="000000" w:themeColor="text1"/>
        </w:rPr>
        <w:t xml:space="preserve"> </w:t>
      </w:r>
      <w:r w:rsidRPr="004F3108">
        <w:rPr>
          <w:color w:val="000000" w:themeColor="text1"/>
        </w:rPr>
        <w:t>несет</w:t>
      </w:r>
      <w:r w:rsidRPr="004F3108">
        <w:rPr>
          <w:rFonts w:eastAsia="Calibri"/>
          <w:color w:val="000000" w:themeColor="text1"/>
        </w:rPr>
        <w:t xml:space="preserve"> </w:t>
      </w:r>
      <w:r w:rsidRPr="004F3108">
        <w:rPr>
          <w:color w:val="000000" w:themeColor="text1"/>
        </w:rPr>
        <w:t>ответственности</w:t>
      </w:r>
      <w:r w:rsidRPr="004F3108">
        <w:rPr>
          <w:rFonts w:eastAsia="Calibri"/>
          <w:color w:val="000000" w:themeColor="text1"/>
        </w:rPr>
        <w:t xml:space="preserve"> </w:t>
      </w:r>
      <w:r w:rsidRPr="004F3108">
        <w:rPr>
          <w:color w:val="000000" w:themeColor="text1"/>
        </w:rPr>
        <w:t>за</w:t>
      </w:r>
      <w:r w:rsidRPr="004F3108">
        <w:rPr>
          <w:rFonts w:eastAsia="Calibri"/>
          <w:color w:val="000000" w:themeColor="text1"/>
        </w:rPr>
        <w:t xml:space="preserve"> </w:t>
      </w:r>
      <w:r w:rsidRPr="004F3108">
        <w:rPr>
          <w:color w:val="000000" w:themeColor="text1"/>
        </w:rPr>
        <w:t>последствия,</w:t>
      </w:r>
      <w:r w:rsidRPr="004F3108">
        <w:rPr>
          <w:rFonts w:eastAsia="Calibri"/>
          <w:color w:val="000000" w:themeColor="text1"/>
        </w:rPr>
        <w:t xml:space="preserve"> </w:t>
      </w:r>
      <w:r w:rsidRPr="004F3108">
        <w:rPr>
          <w:color w:val="000000" w:themeColor="text1"/>
        </w:rPr>
        <w:t>связанные</w:t>
      </w:r>
      <w:r w:rsidRPr="004F3108">
        <w:rPr>
          <w:rFonts w:eastAsia="Calibri"/>
          <w:color w:val="000000" w:themeColor="text1"/>
        </w:rPr>
        <w:t xml:space="preserve"> </w:t>
      </w:r>
      <w:r w:rsidRPr="004F3108">
        <w:rPr>
          <w:color w:val="000000" w:themeColor="text1"/>
        </w:rPr>
        <w:t>с</w:t>
      </w:r>
      <w:r w:rsidRPr="004F3108">
        <w:rPr>
          <w:rFonts w:eastAsia="Calibri"/>
          <w:color w:val="000000" w:themeColor="text1"/>
        </w:rPr>
        <w:t xml:space="preserve"> </w:t>
      </w:r>
      <w:r w:rsidRPr="004F3108">
        <w:rPr>
          <w:color w:val="000000" w:themeColor="text1"/>
        </w:rPr>
        <w:t>представлением</w:t>
      </w:r>
      <w:r w:rsidRPr="004F3108">
        <w:rPr>
          <w:rFonts w:eastAsia="Calibri"/>
          <w:color w:val="000000" w:themeColor="text1"/>
        </w:rPr>
        <w:t xml:space="preserve"> </w:t>
      </w:r>
      <w:r w:rsidRPr="004F3108">
        <w:rPr>
          <w:color w:val="000000" w:themeColor="text1"/>
        </w:rPr>
        <w:t>Заказчиком</w:t>
      </w:r>
      <w:r w:rsidRPr="004F3108">
        <w:rPr>
          <w:rFonts w:eastAsia="Calibri"/>
          <w:color w:val="000000" w:themeColor="text1"/>
        </w:rPr>
        <w:t xml:space="preserve"> </w:t>
      </w:r>
      <w:r w:rsidRPr="004F3108">
        <w:rPr>
          <w:color w:val="000000" w:themeColor="text1"/>
        </w:rPr>
        <w:t>недостоверной</w:t>
      </w:r>
      <w:r w:rsidRPr="004F3108">
        <w:rPr>
          <w:rFonts w:eastAsia="Calibri"/>
          <w:color w:val="000000" w:themeColor="text1"/>
        </w:rPr>
        <w:t xml:space="preserve"> </w:t>
      </w:r>
      <w:r w:rsidR="00A04219" w:rsidRPr="004F3108">
        <w:rPr>
          <w:color w:val="000000" w:themeColor="text1"/>
        </w:rPr>
        <w:t>информации.</w:t>
      </w:r>
    </w:p>
    <w:p w:rsidR="00E515CF" w:rsidRPr="004F3108" w:rsidRDefault="00E515CF" w:rsidP="008F3212">
      <w:pPr>
        <w:numPr>
          <w:ilvl w:val="1"/>
          <w:numId w:val="4"/>
        </w:numPr>
        <w:tabs>
          <w:tab w:val="clear" w:pos="426"/>
          <w:tab w:val="num" w:pos="851"/>
          <w:tab w:val="left" w:pos="2977"/>
        </w:tabs>
        <w:suppressAutoHyphens w:val="0"/>
        <w:ind w:left="0" w:right="-51" w:firstLine="0"/>
        <w:jc w:val="both"/>
        <w:rPr>
          <w:color w:val="000000" w:themeColor="text1"/>
        </w:rPr>
      </w:pPr>
      <w:r w:rsidRPr="004F3108">
        <w:rPr>
          <w:color w:val="000000" w:themeColor="text1"/>
        </w:rPr>
        <w:t>Права</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обязанности</w:t>
      </w:r>
      <w:r w:rsidRPr="004F3108">
        <w:rPr>
          <w:rFonts w:eastAsia="Calibri"/>
          <w:color w:val="000000" w:themeColor="text1"/>
        </w:rPr>
        <w:t xml:space="preserve"> </w:t>
      </w:r>
      <w:r w:rsidRPr="004F3108">
        <w:rPr>
          <w:color w:val="000000" w:themeColor="text1"/>
        </w:rPr>
        <w:t>Исполнителя:</w:t>
      </w:r>
    </w:p>
    <w:p w:rsidR="00E515CF" w:rsidRPr="004F3108" w:rsidRDefault="00E515CF" w:rsidP="008F3212">
      <w:pPr>
        <w:numPr>
          <w:ilvl w:val="2"/>
          <w:numId w:val="4"/>
        </w:numPr>
        <w:tabs>
          <w:tab w:val="num" w:pos="851"/>
          <w:tab w:val="left" w:pos="2835"/>
          <w:tab w:val="left" w:pos="2977"/>
        </w:tabs>
        <w:suppressAutoHyphens w:val="0"/>
        <w:ind w:left="0" w:right="-51" w:firstLine="0"/>
        <w:jc w:val="both"/>
        <w:rPr>
          <w:color w:val="000000" w:themeColor="text1"/>
        </w:rPr>
      </w:pPr>
      <w:r w:rsidRPr="004F3108">
        <w:rPr>
          <w:color w:val="000000" w:themeColor="text1"/>
        </w:rPr>
        <w:t>Исполнитель</w:t>
      </w:r>
      <w:r w:rsidRPr="004F3108">
        <w:rPr>
          <w:rFonts w:eastAsia="Calibri"/>
          <w:color w:val="000000" w:themeColor="text1"/>
        </w:rPr>
        <w:t xml:space="preserve"> </w:t>
      </w:r>
      <w:r w:rsidRPr="004F3108">
        <w:rPr>
          <w:color w:val="000000" w:themeColor="text1"/>
        </w:rPr>
        <w:t>вправе</w:t>
      </w:r>
      <w:r w:rsidRPr="004F3108">
        <w:rPr>
          <w:rFonts w:eastAsia="Calibri"/>
          <w:color w:val="000000" w:themeColor="text1"/>
        </w:rPr>
        <w:t xml:space="preserve"> </w:t>
      </w:r>
      <w:r w:rsidRPr="004F3108">
        <w:rPr>
          <w:color w:val="000000" w:themeColor="text1"/>
        </w:rPr>
        <w:t>требовать</w:t>
      </w:r>
      <w:r w:rsidRPr="004F3108">
        <w:rPr>
          <w:rFonts w:eastAsia="Calibri"/>
          <w:color w:val="000000" w:themeColor="text1"/>
        </w:rPr>
        <w:t xml:space="preserve"> </w:t>
      </w:r>
      <w:r w:rsidRPr="004F3108">
        <w:rPr>
          <w:color w:val="000000" w:themeColor="text1"/>
        </w:rPr>
        <w:t>доступ</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помещения</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к</w:t>
      </w:r>
      <w:r w:rsidRPr="004F3108">
        <w:rPr>
          <w:rFonts w:eastAsia="Calibri"/>
          <w:color w:val="000000" w:themeColor="text1"/>
        </w:rPr>
        <w:t xml:space="preserve"> </w:t>
      </w:r>
      <w:r w:rsidRPr="004F3108">
        <w:rPr>
          <w:color w:val="000000" w:themeColor="text1"/>
        </w:rPr>
        <w:t>документам,</w:t>
      </w:r>
      <w:r w:rsidRPr="004F3108">
        <w:rPr>
          <w:rFonts w:eastAsia="Calibri"/>
          <w:color w:val="000000" w:themeColor="text1"/>
        </w:rPr>
        <w:t xml:space="preserve"> </w:t>
      </w:r>
      <w:r w:rsidRPr="004F3108">
        <w:rPr>
          <w:color w:val="000000" w:themeColor="text1"/>
        </w:rPr>
        <w:t>необходимым</w:t>
      </w:r>
      <w:r w:rsidRPr="004F3108">
        <w:rPr>
          <w:rFonts w:eastAsia="Calibri"/>
          <w:color w:val="000000" w:themeColor="text1"/>
        </w:rPr>
        <w:t xml:space="preserve"> </w:t>
      </w:r>
      <w:r w:rsidRPr="004F3108">
        <w:rPr>
          <w:color w:val="000000" w:themeColor="text1"/>
        </w:rPr>
        <w:t>для</w:t>
      </w:r>
      <w:r w:rsidRPr="004F3108">
        <w:rPr>
          <w:rFonts w:eastAsia="Calibri"/>
          <w:color w:val="000000" w:themeColor="text1"/>
        </w:rPr>
        <w:t xml:space="preserve"> </w:t>
      </w:r>
      <w:r w:rsidRPr="004F3108">
        <w:rPr>
          <w:color w:val="000000" w:themeColor="text1"/>
        </w:rPr>
        <w:t>выполнения</w:t>
      </w:r>
      <w:r w:rsidRPr="004F3108">
        <w:rPr>
          <w:rFonts w:eastAsia="Calibri"/>
          <w:color w:val="000000" w:themeColor="text1"/>
        </w:rPr>
        <w:t xml:space="preserve"> </w:t>
      </w:r>
      <w:r w:rsidRPr="004F3108">
        <w:rPr>
          <w:color w:val="000000" w:themeColor="text1"/>
        </w:rPr>
        <w:t>обязательств</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настоящему</w:t>
      </w:r>
      <w:r w:rsidRPr="004F3108">
        <w:rPr>
          <w:rFonts w:eastAsia="Calibri"/>
          <w:color w:val="000000" w:themeColor="text1"/>
        </w:rPr>
        <w:t xml:space="preserve"> </w:t>
      </w:r>
      <w:r w:rsidRPr="004F3108">
        <w:rPr>
          <w:color w:val="000000" w:themeColor="text1"/>
        </w:rPr>
        <w:t>Договору,</w:t>
      </w:r>
      <w:r w:rsidRPr="004F3108">
        <w:rPr>
          <w:rFonts w:eastAsia="Calibri"/>
          <w:color w:val="000000" w:themeColor="text1"/>
        </w:rPr>
        <w:t xml:space="preserve"> </w:t>
      </w:r>
      <w:r w:rsidRPr="004F3108">
        <w:rPr>
          <w:color w:val="000000" w:themeColor="text1"/>
        </w:rPr>
        <w:t>соблюдая</w:t>
      </w:r>
      <w:r w:rsidRPr="004F3108">
        <w:rPr>
          <w:rFonts w:eastAsia="Calibri"/>
          <w:color w:val="000000" w:themeColor="text1"/>
        </w:rPr>
        <w:t xml:space="preserve"> </w:t>
      </w:r>
      <w:r w:rsidRPr="004F3108">
        <w:rPr>
          <w:color w:val="000000" w:themeColor="text1"/>
        </w:rPr>
        <w:t>требования</w:t>
      </w:r>
      <w:r w:rsidRPr="004F3108">
        <w:rPr>
          <w:rFonts w:eastAsia="Calibri"/>
          <w:color w:val="000000" w:themeColor="text1"/>
        </w:rPr>
        <w:t xml:space="preserve"> </w:t>
      </w:r>
      <w:r w:rsidRPr="004F3108">
        <w:rPr>
          <w:color w:val="000000" w:themeColor="text1"/>
        </w:rPr>
        <w:t>конфиденциальности</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соответствии</w:t>
      </w:r>
      <w:r w:rsidRPr="004F3108">
        <w:rPr>
          <w:rFonts w:eastAsia="Calibri"/>
          <w:color w:val="000000" w:themeColor="text1"/>
        </w:rPr>
        <w:t xml:space="preserve"> </w:t>
      </w:r>
      <w:r w:rsidRPr="004F3108">
        <w:rPr>
          <w:color w:val="000000" w:themeColor="text1"/>
        </w:rPr>
        <w:t>с</w:t>
      </w:r>
      <w:r w:rsidRPr="004F3108">
        <w:rPr>
          <w:rFonts w:eastAsia="Calibri"/>
          <w:color w:val="000000" w:themeColor="text1"/>
        </w:rPr>
        <w:t xml:space="preserve"> </w:t>
      </w:r>
      <w:r w:rsidRPr="004F3108">
        <w:rPr>
          <w:color w:val="000000" w:themeColor="text1"/>
        </w:rPr>
        <w:t>п.7</w:t>
      </w:r>
      <w:r w:rsidRPr="004F3108">
        <w:rPr>
          <w:rFonts w:eastAsia="Calibri"/>
          <w:color w:val="000000" w:themeColor="text1"/>
        </w:rPr>
        <w:t xml:space="preserve"> </w:t>
      </w:r>
      <w:r w:rsidRPr="004F3108">
        <w:rPr>
          <w:color w:val="000000" w:themeColor="text1"/>
        </w:rPr>
        <w:t>настоящего</w:t>
      </w:r>
      <w:r w:rsidRPr="004F3108">
        <w:rPr>
          <w:rFonts w:eastAsia="Calibri"/>
          <w:color w:val="000000" w:themeColor="text1"/>
        </w:rPr>
        <w:t xml:space="preserve"> </w:t>
      </w:r>
      <w:r w:rsidRPr="004F3108">
        <w:rPr>
          <w:color w:val="000000" w:themeColor="text1"/>
        </w:rPr>
        <w:t>Договора.</w:t>
      </w:r>
    </w:p>
    <w:p w:rsidR="00E515CF" w:rsidRPr="004F3108" w:rsidRDefault="00E515CF" w:rsidP="008F3212">
      <w:pPr>
        <w:numPr>
          <w:ilvl w:val="2"/>
          <w:numId w:val="4"/>
        </w:numPr>
        <w:tabs>
          <w:tab w:val="num" w:pos="851"/>
          <w:tab w:val="left" w:pos="2835"/>
          <w:tab w:val="left" w:pos="2977"/>
        </w:tabs>
        <w:suppressAutoHyphens w:val="0"/>
        <w:ind w:left="0" w:right="-51" w:firstLine="0"/>
        <w:jc w:val="both"/>
        <w:rPr>
          <w:color w:val="000000" w:themeColor="text1"/>
        </w:rPr>
      </w:pPr>
      <w:r w:rsidRPr="004F3108">
        <w:rPr>
          <w:color w:val="000000" w:themeColor="text1"/>
        </w:rPr>
        <w:t>Исполнитель</w:t>
      </w:r>
      <w:r w:rsidRPr="004F3108">
        <w:rPr>
          <w:rFonts w:eastAsia="Calibri"/>
          <w:color w:val="000000" w:themeColor="text1"/>
        </w:rPr>
        <w:t xml:space="preserve"> </w:t>
      </w:r>
      <w:r w:rsidRPr="004F3108">
        <w:rPr>
          <w:color w:val="000000" w:themeColor="text1"/>
        </w:rPr>
        <w:t>вправе</w:t>
      </w:r>
      <w:r w:rsidRPr="004F3108">
        <w:rPr>
          <w:rFonts w:eastAsia="Calibri"/>
          <w:color w:val="000000" w:themeColor="text1"/>
        </w:rPr>
        <w:t xml:space="preserve"> </w:t>
      </w:r>
      <w:r w:rsidRPr="004F3108">
        <w:rPr>
          <w:color w:val="000000" w:themeColor="text1"/>
        </w:rPr>
        <w:t>получать</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проверять</w:t>
      </w:r>
      <w:r w:rsidR="009227C2" w:rsidRPr="004F3108">
        <w:rPr>
          <w:rFonts w:eastAsia="Calibri"/>
          <w:color w:val="000000" w:themeColor="text1"/>
        </w:rPr>
        <w:t xml:space="preserve"> </w:t>
      </w:r>
      <w:r w:rsidRPr="004F3108">
        <w:rPr>
          <w:color w:val="000000" w:themeColor="text1"/>
        </w:rPr>
        <w:t>информацию</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документы,</w:t>
      </w:r>
      <w:r w:rsidRPr="004F3108">
        <w:rPr>
          <w:rFonts w:eastAsia="Calibri"/>
          <w:color w:val="000000" w:themeColor="text1"/>
        </w:rPr>
        <w:t xml:space="preserve"> </w:t>
      </w:r>
      <w:r w:rsidRPr="004F3108">
        <w:rPr>
          <w:color w:val="000000" w:themeColor="text1"/>
        </w:rPr>
        <w:t>необходимые</w:t>
      </w:r>
      <w:r w:rsidRPr="004F3108">
        <w:rPr>
          <w:rFonts w:eastAsia="Calibri"/>
          <w:color w:val="000000" w:themeColor="text1"/>
        </w:rPr>
        <w:t xml:space="preserve"> </w:t>
      </w:r>
      <w:r w:rsidRPr="004F3108">
        <w:rPr>
          <w:color w:val="000000" w:themeColor="text1"/>
        </w:rPr>
        <w:t>для</w:t>
      </w:r>
      <w:r w:rsidRPr="004F3108">
        <w:rPr>
          <w:rFonts w:eastAsia="Calibri"/>
          <w:color w:val="000000" w:themeColor="text1"/>
        </w:rPr>
        <w:t xml:space="preserve"> </w:t>
      </w:r>
      <w:r w:rsidRPr="004F3108">
        <w:rPr>
          <w:color w:val="000000" w:themeColor="text1"/>
        </w:rPr>
        <w:t>выполнения</w:t>
      </w:r>
      <w:r w:rsidRPr="004F3108">
        <w:rPr>
          <w:rFonts w:eastAsia="Calibri"/>
          <w:color w:val="000000" w:themeColor="text1"/>
        </w:rPr>
        <w:t xml:space="preserve"> </w:t>
      </w:r>
      <w:r w:rsidRPr="004F3108">
        <w:rPr>
          <w:color w:val="000000" w:themeColor="text1"/>
        </w:rPr>
        <w:t>обязательств</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настоящему</w:t>
      </w:r>
      <w:r w:rsidRPr="004F3108">
        <w:rPr>
          <w:rFonts w:eastAsia="Calibri"/>
          <w:color w:val="000000" w:themeColor="text1"/>
        </w:rPr>
        <w:t xml:space="preserve"> </w:t>
      </w:r>
      <w:r w:rsidRPr="004F3108">
        <w:rPr>
          <w:color w:val="000000" w:themeColor="text1"/>
        </w:rPr>
        <w:t>Договору,</w:t>
      </w:r>
      <w:r w:rsidRPr="004F3108">
        <w:rPr>
          <w:rFonts w:eastAsia="Calibri"/>
          <w:color w:val="000000" w:themeColor="text1"/>
        </w:rPr>
        <w:t xml:space="preserve"> </w:t>
      </w:r>
      <w:r w:rsidRPr="004F3108">
        <w:rPr>
          <w:color w:val="000000" w:themeColor="text1"/>
        </w:rPr>
        <w:t>а</w:t>
      </w:r>
      <w:r w:rsidRPr="004F3108">
        <w:rPr>
          <w:rFonts w:eastAsia="Calibri"/>
          <w:color w:val="000000" w:themeColor="text1"/>
        </w:rPr>
        <w:t xml:space="preserve"> </w:t>
      </w:r>
      <w:r w:rsidRPr="004F3108">
        <w:rPr>
          <w:color w:val="000000" w:themeColor="text1"/>
        </w:rPr>
        <w:t>также</w:t>
      </w:r>
      <w:r w:rsidRPr="004F3108">
        <w:rPr>
          <w:rFonts w:eastAsia="Calibri"/>
          <w:color w:val="000000" w:themeColor="text1"/>
        </w:rPr>
        <w:t xml:space="preserve"> </w:t>
      </w:r>
      <w:r w:rsidRPr="004F3108">
        <w:rPr>
          <w:color w:val="000000" w:themeColor="text1"/>
        </w:rPr>
        <w:t>получать</w:t>
      </w:r>
      <w:r w:rsidRPr="004F3108">
        <w:rPr>
          <w:rFonts w:eastAsia="Calibri"/>
          <w:color w:val="000000" w:themeColor="text1"/>
        </w:rPr>
        <w:t xml:space="preserve"> </w:t>
      </w:r>
      <w:r w:rsidRPr="004F3108">
        <w:rPr>
          <w:color w:val="000000" w:themeColor="text1"/>
        </w:rPr>
        <w:t>разъяснения,</w:t>
      </w:r>
      <w:r w:rsidRPr="004F3108">
        <w:rPr>
          <w:rFonts w:eastAsia="Calibri"/>
          <w:color w:val="000000" w:themeColor="text1"/>
        </w:rPr>
        <w:t xml:space="preserve"> </w:t>
      </w:r>
      <w:r w:rsidRPr="004F3108">
        <w:rPr>
          <w:color w:val="000000" w:themeColor="text1"/>
        </w:rPr>
        <w:t>объяснения</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дополнительные</w:t>
      </w:r>
      <w:r w:rsidRPr="004F3108">
        <w:rPr>
          <w:rFonts w:eastAsia="Calibri"/>
          <w:color w:val="000000" w:themeColor="text1"/>
        </w:rPr>
        <w:t xml:space="preserve"> </w:t>
      </w:r>
      <w:r w:rsidRPr="004F3108">
        <w:rPr>
          <w:color w:val="000000" w:themeColor="text1"/>
        </w:rPr>
        <w:t>сведения</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возникшим</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ходе</w:t>
      </w:r>
      <w:r w:rsidRPr="004F3108">
        <w:rPr>
          <w:rFonts w:eastAsia="Calibri"/>
          <w:color w:val="000000" w:themeColor="text1"/>
        </w:rPr>
        <w:t xml:space="preserve"> </w:t>
      </w:r>
      <w:r w:rsidRPr="004F3108">
        <w:rPr>
          <w:color w:val="000000" w:themeColor="text1"/>
        </w:rPr>
        <w:t>оказания</w:t>
      </w:r>
      <w:r w:rsidRPr="004F3108">
        <w:rPr>
          <w:rFonts w:eastAsia="Calibri"/>
          <w:color w:val="000000" w:themeColor="text1"/>
        </w:rPr>
        <w:t xml:space="preserve"> </w:t>
      </w:r>
      <w:r w:rsidRPr="004F3108">
        <w:rPr>
          <w:color w:val="000000" w:themeColor="text1"/>
        </w:rPr>
        <w:t>услуг</w:t>
      </w:r>
      <w:r w:rsidRPr="004F3108">
        <w:rPr>
          <w:rFonts w:eastAsia="Calibri"/>
          <w:color w:val="000000" w:themeColor="text1"/>
        </w:rPr>
        <w:t xml:space="preserve"> </w:t>
      </w:r>
      <w:r w:rsidRPr="004F3108">
        <w:rPr>
          <w:color w:val="000000" w:themeColor="text1"/>
        </w:rPr>
        <w:t>вопросам,</w:t>
      </w:r>
      <w:r w:rsidRPr="004F3108">
        <w:rPr>
          <w:rFonts w:eastAsia="Calibri"/>
          <w:color w:val="000000" w:themeColor="text1"/>
        </w:rPr>
        <w:t xml:space="preserve"> </w:t>
      </w:r>
      <w:r w:rsidRPr="004F3108">
        <w:rPr>
          <w:color w:val="000000" w:themeColor="text1"/>
        </w:rPr>
        <w:t>соблюдая</w:t>
      </w:r>
      <w:r w:rsidRPr="004F3108">
        <w:rPr>
          <w:rFonts w:eastAsia="Calibri"/>
          <w:color w:val="000000" w:themeColor="text1"/>
        </w:rPr>
        <w:t xml:space="preserve"> </w:t>
      </w:r>
      <w:r w:rsidRPr="004F3108">
        <w:rPr>
          <w:color w:val="000000" w:themeColor="text1"/>
        </w:rPr>
        <w:t>требования</w:t>
      </w:r>
      <w:r w:rsidRPr="004F3108">
        <w:rPr>
          <w:rFonts w:eastAsia="Calibri"/>
          <w:color w:val="000000" w:themeColor="text1"/>
        </w:rPr>
        <w:t xml:space="preserve"> </w:t>
      </w:r>
      <w:r w:rsidRPr="004F3108">
        <w:rPr>
          <w:color w:val="000000" w:themeColor="text1"/>
        </w:rPr>
        <w:t>конфиденциальности</w:t>
      </w:r>
      <w:r w:rsidRPr="004F3108">
        <w:rPr>
          <w:rFonts w:eastAsia="Calibri"/>
          <w:color w:val="000000" w:themeColor="text1"/>
        </w:rPr>
        <w:t xml:space="preserve"> </w:t>
      </w:r>
      <w:r w:rsidRPr="004F3108">
        <w:rPr>
          <w:color w:val="000000" w:themeColor="text1"/>
        </w:rPr>
        <w:t>в</w:t>
      </w:r>
      <w:r w:rsidRPr="004F3108">
        <w:rPr>
          <w:rFonts w:eastAsia="Calibri"/>
          <w:color w:val="000000" w:themeColor="text1"/>
        </w:rPr>
        <w:t xml:space="preserve"> </w:t>
      </w:r>
      <w:r w:rsidRPr="004F3108">
        <w:rPr>
          <w:color w:val="000000" w:themeColor="text1"/>
        </w:rPr>
        <w:t>соответствии</w:t>
      </w:r>
      <w:r w:rsidRPr="004F3108">
        <w:rPr>
          <w:rFonts w:eastAsia="Calibri"/>
          <w:color w:val="000000" w:themeColor="text1"/>
        </w:rPr>
        <w:t xml:space="preserve"> </w:t>
      </w:r>
      <w:r w:rsidRPr="004F3108">
        <w:rPr>
          <w:color w:val="000000" w:themeColor="text1"/>
        </w:rPr>
        <w:t>с</w:t>
      </w:r>
      <w:r w:rsidRPr="004F3108">
        <w:rPr>
          <w:rFonts w:eastAsia="Calibri"/>
          <w:color w:val="000000" w:themeColor="text1"/>
        </w:rPr>
        <w:t xml:space="preserve"> </w:t>
      </w:r>
      <w:r w:rsidRPr="004F3108">
        <w:rPr>
          <w:color w:val="000000" w:themeColor="text1"/>
        </w:rPr>
        <w:t>п.7</w:t>
      </w:r>
      <w:r w:rsidRPr="004F3108">
        <w:rPr>
          <w:rFonts w:eastAsia="Calibri"/>
          <w:color w:val="000000" w:themeColor="text1"/>
        </w:rPr>
        <w:t xml:space="preserve"> </w:t>
      </w:r>
      <w:r w:rsidRPr="004F3108">
        <w:rPr>
          <w:color w:val="000000" w:themeColor="text1"/>
        </w:rPr>
        <w:t>настоящего</w:t>
      </w:r>
      <w:r w:rsidRPr="004F3108">
        <w:rPr>
          <w:rFonts w:eastAsia="Calibri"/>
          <w:color w:val="000000" w:themeColor="text1"/>
        </w:rPr>
        <w:t xml:space="preserve"> </w:t>
      </w:r>
      <w:r w:rsidRPr="004F3108">
        <w:rPr>
          <w:color w:val="000000" w:themeColor="text1"/>
        </w:rPr>
        <w:t>Договора.</w:t>
      </w:r>
    </w:p>
    <w:p w:rsidR="00E515CF" w:rsidRPr="004F3108" w:rsidRDefault="00E515CF" w:rsidP="008F3212">
      <w:pPr>
        <w:numPr>
          <w:ilvl w:val="2"/>
          <w:numId w:val="4"/>
        </w:numPr>
        <w:tabs>
          <w:tab w:val="num" w:pos="851"/>
          <w:tab w:val="left" w:pos="2835"/>
          <w:tab w:val="left" w:pos="2977"/>
        </w:tabs>
        <w:suppressAutoHyphens w:val="0"/>
        <w:ind w:left="0" w:right="-51" w:firstLine="0"/>
        <w:jc w:val="both"/>
        <w:rPr>
          <w:color w:val="000000" w:themeColor="text1"/>
        </w:rPr>
      </w:pPr>
      <w:r w:rsidRPr="004F3108">
        <w:rPr>
          <w:color w:val="000000" w:themeColor="text1"/>
        </w:rPr>
        <w:t>В</w:t>
      </w:r>
      <w:r w:rsidRPr="004F3108">
        <w:rPr>
          <w:rFonts w:eastAsia="Calibri"/>
          <w:color w:val="000000" w:themeColor="text1"/>
        </w:rPr>
        <w:t xml:space="preserve"> </w:t>
      </w:r>
      <w:r w:rsidRPr="004F3108">
        <w:rPr>
          <w:color w:val="000000" w:themeColor="text1"/>
        </w:rPr>
        <w:t>случае</w:t>
      </w:r>
      <w:r w:rsidRPr="004F3108">
        <w:rPr>
          <w:rFonts w:eastAsia="Calibri"/>
          <w:color w:val="000000" w:themeColor="text1"/>
        </w:rPr>
        <w:t xml:space="preserve"> </w:t>
      </w:r>
      <w:r w:rsidRPr="004F3108">
        <w:rPr>
          <w:color w:val="000000" w:themeColor="text1"/>
        </w:rPr>
        <w:t>непредставления</w:t>
      </w:r>
      <w:r w:rsidRPr="004F3108">
        <w:rPr>
          <w:rFonts w:eastAsia="Calibri"/>
          <w:color w:val="000000" w:themeColor="text1"/>
        </w:rPr>
        <w:t xml:space="preserve"> </w:t>
      </w:r>
      <w:r w:rsidRPr="004F3108">
        <w:rPr>
          <w:color w:val="000000" w:themeColor="text1"/>
        </w:rPr>
        <w:t>Заказчиком</w:t>
      </w:r>
      <w:r w:rsidRPr="004F3108">
        <w:rPr>
          <w:rFonts w:eastAsia="Calibri"/>
          <w:color w:val="000000" w:themeColor="text1"/>
        </w:rPr>
        <w:t xml:space="preserve"> </w:t>
      </w:r>
      <w:r w:rsidRPr="004F3108">
        <w:rPr>
          <w:color w:val="000000" w:themeColor="text1"/>
        </w:rPr>
        <w:t>Исполнителю</w:t>
      </w:r>
      <w:r w:rsidRPr="004F3108">
        <w:rPr>
          <w:rFonts w:eastAsia="Calibri"/>
          <w:color w:val="000000" w:themeColor="text1"/>
        </w:rPr>
        <w:t xml:space="preserve"> </w:t>
      </w:r>
      <w:r w:rsidRPr="004F3108">
        <w:rPr>
          <w:color w:val="000000" w:themeColor="text1"/>
        </w:rPr>
        <w:t>информации</w:t>
      </w:r>
      <w:r w:rsidRPr="004F3108">
        <w:rPr>
          <w:rFonts w:eastAsia="Calibri"/>
          <w:color w:val="000000" w:themeColor="text1"/>
        </w:rPr>
        <w:t xml:space="preserve"> </w:t>
      </w:r>
      <w:r w:rsidRPr="004F3108">
        <w:rPr>
          <w:color w:val="000000" w:themeColor="text1"/>
        </w:rPr>
        <w:t>и/или</w:t>
      </w:r>
      <w:r w:rsidRPr="004F3108">
        <w:rPr>
          <w:rFonts w:eastAsia="Calibri"/>
          <w:color w:val="000000" w:themeColor="text1"/>
        </w:rPr>
        <w:t xml:space="preserve"> </w:t>
      </w:r>
      <w:r w:rsidRPr="004F3108">
        <w:rPr>
          <w:color w:val="000000" w:themeColor="text1"/>
        </w:rPr>
        <w:t>предоставления</w:t>
      </w:r>
      <w:r w:rsidRPr="004F3108">
        <w:rPr>
          <w:rFonts w:eastAsia="Calibri"/>
          <w:color w:val="000000" w:themeColor="text1"/>
        </w:rPr>
        <w:t xml:space="preserve"> </w:t>
      </w:r>
      <w:r w:rsidRPr="004F3108">
        <w:rPr>
          <w:color w:val="000000" w:themeColor="text1"/>
        </w:rPr>
        <w:t>неполной</w:t>
      </w:r>
      <w:r w:rsidRPr="004F3108">
        <w:rPr>
          <w:rFonts w:eastAsia="Calibri"/>
          <w:color w:val="000000" w:themeColor="text1"/>
        </w:rPr>
        <w:t xml:space="preserve"> </w:t>
      </w:r>
      <w:r w:rsidRPr="004F3108">
        <w:rPr>
          <w:color w:val="000000" w:themeColor="text1"/>
        </w:rPr>
        <w:t>и/или</w:t>
      </w:r>
      <w:r w:rsidRPr="004F3108">
        <w:rPr>
          <w:rFonts w:eastAsia="Calibri"/>
          <w:color w:val="000000" w:themeColor="text1"/>
        </w:rPr>
        <w:t xml:space="preserve"> </w:t>
      </w:r>
      <w:r w:rsidRPr="004F3108">
        <w:rPr>
          <w:color w:val="000000" w:themeColor="text1"/>
        </w:rPr>
        <w:t>необъективной</w:t>
      </w:r>
      <w:r w:rsidRPr="004F3108">
        <w:rPr>
          <w:rFonts w:eastAsia="Calibri"/>
          <w:color w:val="000000" w:themeColor="text1"/>
        </w:rPr>
        <w:t xml:space="preserve"> </w:t>
      </w:r>
      <w:r w:rsidRPr="004F3108">
        <w:rPr>
          <w:color w:val="000000" w:themeColor="text1"/>
        </w:rPr>
        <w:t>информации,</w:t>
      </w:r>
      <w:r w:rsidRPr="004F3108">
        <w:rPr>
          <w:rFonts w:eastAsia="Calibri"/>
          <w:color w:val="000000" w:themeColor="text1"/>
        </w:rPr>
        <w:t xml:space="preserve"> </w:t>
      </w:r>
      <w:r w:rsidRPr="004F3108">
        <w:rPr>
          <w:color w:val="000000" w:themeColor="text1"/>
        </w:rPr>
        <w:t>необходимой</w:t>
      </w:r>
      <w:r w:rsidRPr="004F3108">
        <w:rPr>
          <w:rFonts w:eastAsia="Calibri"/>
          <w:color w:val="000000" w:themeColor="text1"/>
        </w:rPr>
        <w:t xml:space="preserve"> </w:t>
      </w:r>
      <w:r w:rsidRPr="004F3108">
        <w:rPr>
          <w:color w:val="000000" w:themeColor="text1"/>
        </w:rPr>
        <w:t>для</w:t>
      </w:r>
      <w:r w:rsidRPr="004F3108">
        <w:rPr>
          <w:rFonts w:eastAsia="Calibri"/>
          <w:color w:val="000000" w:themeColor="text1"/>
        </w:rPr>
        <w:t xml:space="preserve"> </w:t>
      </w:r>
      <w:r w:rsidRPr="004F3108">
        <w:rPr>
          <w:color w:val="000000" w:themeColor="text1"/>
        </w:rPr>
        <w:t>выполнения</w:t>
      </w:r>
      <w:r w:rsidRPr="004F3108">
        <w:rPr>
          <w:rFonts w:eastAsia="Calibri"/>
          <w:color w:val="000000" w:themeColor="text1"/>
        </w:rPr>
        <w:t xml:space="preserve"> </w:t>
      </w:r>
      <w:r w:rsidRPr="004F3108">
        <w:rPr>
          <w:color w:val="000000" w:themeColor="text1"/>
        </w:rPr>
        <w:t>обязательств</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настоящему</w:t>
      </w:r>
      <w:r w:rsidRPr="004F3108">
        <w:rPr>
          <w:rFonts w:eastAsia="Calibri"/>
          <w:color w:val="000000" w:themeColor="text1"/>
        </w:rPr>
        <w:t xml:space="preserve"> </w:t>
      </w:r>
      <w:r w:rsidRPr="004F3108">
        <w:rPr>
          <w:color w:val="000000" w:themeColor="text1"/>
        </w:rPr>
        <w:t>Договору,</w:t>
      </w:r>
      <w:r w:rsidRPr="004F3108">
        <w:rPr>
          <w:rFonts w:eastAsia="Calibri"/>
          <w:color w:val="000000" w:themeColor="text1"/>
        </w:rPr>
        <w:t xml:space="preserve"> </w:t>
      </w:r>
      <w:r w:rsidRPr="004F3108">
        <w:rPr>
          <w:color w:val="000000" w:themeColor="text1"/>
        </w:rPr>
        <w:t>Исполнитель</w:t>
      </w:r>
      <w:r w:rsidRPr="004F3108">
        <w:rPr>
          <w:rFonts w:eastAsia="Calibri"/>
          <w:color w:val="000000" w:themeColor="text1"/>
        </w:rPr>
        <w:t xml:space="preserve"> </w:t>
      </w:r>
      <w:r w:rsidRPr="004F3108">
        <w:rPr>
          <w:color w:val="000000" w:themeColor="text1"/>
        </w:rPr>
        <w:t>вправе</w:t>
      </w:r>
      <w:r w:rsidRPr="004F3108">
        <w:rPr>
          <w:rFonts w:eastAsia="Calibri"/>
          <w:color w:val="000000" w:themeColor="text1"/>
        </w:rPr>
        <w:t xml:space="preserve"> </w:t>
      </w:r>
      <w:r w:rsidRPr="004F3108">
        <w:rPr>
          <w:color w:val="000000" w:themeColor="text1"/>
        </w:rPr>
        <w:t>приостановить</w:t>
      </w:r>
      <w:r w:rsidRPr="004F3108">
        <w:rPr>
          <w:rFonts w:eastAsia="Calibri"/>
          <w:color w:val="000000" w:themeColor="text1"/>
        </w:rPr>
        <w:t xml:space="preserve"> </w:t>
      </w:r>
      <w:r w:rsidRPr="004F3108">
        <w:rPr>
          <w:color w:val="000000" w:themeColor="text1"/>
        </w:rPr>
        <w:t>оказание</w:t>
      </w:r>
      <w:r w:rsidRPr="004F3108">
        <w:rPr>
          <w:rFonts w:eastAsia="Calibri"/>
          <w:color w:val="000000" w:themeColor="text1"/>
        </w:rPr>
        <w:t xml:space="preserve"> </w:t>
      </w:r>
      <w:r w:rsidRPr="004F3108">
        <w:rPr>
          <w:color w:val="000000" w:themeColor="text1"/>
        </w:rPr>
        <w:t>услуг</w:t>
      </w:r>
      <w:r w:rsidRPr="004F3108">
        <w:rPr>
          <w:rFonts w:eastAsia="Calibri"/>
          <w:color w:val="000000" w:themeColor="text1"/>
        </w:rPr>
        <w:t xml:space="preserve"> </w:t>
      </w:r>
      <w:r w:rsidRPr="004F3108">
        <w:rPr>
          <w:color w:val="000000" w:themeColor="text1"/>
        </w:rPr>
        <w:t>и</w:t>
      </w:r>
      <w:r w:rsidRPr="004F3108">
        <w:rPr>
          <w:rFonts w:eastAsia="Calibri"/>
          <w:color w:val="000000" w:themeColor="text1"/>
        </w:rPr>
        <w:t xml:space="preserve"> </w:t>
      </w:r>
      <w:r w:rsidRPr="004F3108">
        <w:rPr>
          <w:color w:val="000000" w:themeColor="text1"/>
        </w:rPr>
        <w:t>продлить</w:t>
      </w:r>
      <w:r w:rsidRPr="004F3108">
        <w:rPr>
          <w:rFonts w:eastAsia="Calibri"/>
          <w:color w:val="000000" w:themeColor="text1"/>
        </w:rPr>
        <w:t xml:space="preserve"> </w:t>
      </w:r>
      <w:r w:rsidRPr="004F3108">
        <w:rPr>
          <w:color w:val="000000" w:themeColor="text1"/>
        </w:rPr>
        <w:t>срок</w:t>
      </w:r>
      <w:r w:rsidRPr="004F3108">
        <w:rPr>
          <w:rFonts w:eastAsia="Calibri"/>
          <w:color w:val="000000" w:themeColor="text1"/>
        </w:rPr>
        <w:t xml:space="preserve"> </w:t>
      </w:r>
      <w:r w:rsidRPr="004F3108">
        <w:rPr>
          <w:color w:val="000000" w:themeColor="text1"/>
        </w:rPr>
        <w:t>выполнения</w:t>
      </w:r>
      <w:r w:rsidRPr="004F3108">
        <w:rPr>
          <w:rFonts w:eastAsia="Calibri"/>
          <w:color w:val="000000" w:themeColor="text1"/>
        </w:rPr>
        <w:t xml:space="preserve"> </w:t>
      </w:r>
      <w:r w:rsidRPr="004F3108">
        <w:rPr>
          <w:color w:val="000000" w:themeColor="text1"/>
        </w:rPr>
        <w:t>обязательств</w:t>
      </w:r>
      <w:r w:rsidRPr="004F3108">
        <w:rPr>
          <w:rFonts w:eastAsia="Calibri"/>
          <w:color w:val="000000" w:themeColor="text1"/>
        </w:rPr>
        <w:t xml:space="preserve"> </w:t>
      </w:r>
      <w:r w:rsidRPr="004F3108">
        <w:rPr>
          <w:color w:val="000000" w:themeColor="text1"/>
        </w:rPr>
        <w:t>по</w:t>
      </w:r>
      <w:r w:rsidRPr="004F3108">
        <w:rPr>
          <w:rFonts w:eastAsia="Calibri"/>
          <w:color w:val="000000" w:themeColor="text1"/>
        </w:rPr>
        <w:t xml:space="preserve"> </w:t>
      </w:r>
      <w:r w:rsidRPr="004F3108">
        <w:rPr>
          <w:color w:val="000000" w:themeColor="text1"/>
        </w:rPr>
        <w:t>настоящему</w:t>
      </w:r>
      <w:r w:rsidRPr="004F3108">
        <w:rPr>
          <w:rFonts w:eastAsia="Calibri"/>
          <w:color w:val="000000" w:themeColor="text1"/>
        </w:rPr>
        <w:t xml:space="preserve"> </w:t>
      </w:r>
      <w:r w:rsidRPr="004F3108">
        <w:rPr>
          <w:color w:val="000000" w:themeColor="text1"/>
        </w:rPr>
        <w:t>Договору.</w:t>
      </w:r>
    </w:p>
    <w:p w:rsidR="00D76B82" w:rsidRPr="004F3108" w:rsidRDefault="00D530AA" w:rsidP="008F3212">
      <w:pPr>
        <w:numPr>
          <w:ilvl w:val="2"/>
          <w:numId w:val="4"/>
        </w:numPr>
        <w:tabs>
          <w:tab w:val="num" w:pos="851"/>
        </w:tabs>
        <w:ind w:left="0" w:firstLine="0"/>
        <w:jc w:val="both"/>
        <w:rPr>
          <w:color w:val="000000" w:themeColor="text1"/>
        </w:rPr>
      </w:pPr>
      <w:r w:rsidRPr="004F3108">
        <w:rPr>
          <w:color w:val="000000" w:themeColor="text1"/>
        </w:rPr>
        <w:t xml:space="preserve"> </w:t>
      </w:r>
      <w:r w:rsidR="00E515CF" w:rsidRPr="004F3108">
        <w:rPr>
          <w:color w:val="000000" w:themeColor="text1"/>
        </w:rPr>
        <w:t>Исполнитель берет на себя обязательство оказать услуги в соответствии с условиями, изложенными в п.1 настоящего Договора.</w:t>
      </w:r>
      <w:r w:rsidR="001C0BDB" w:rsidRPr="004F3108">
        <w:rPr>
          <w:color w:val="000000" w:themeColor="text1"/>
        </w:rPr>
        <w:t xml:space="preserve"> </w:t>
      </w:r>
    </w:p>
    <w:p w:rsidR="00D76B82" w:rsidRPr="004F3108" w:rsidRDefault="00D530AA" w:rsidP="008F3212">
      <w:pPr>
        <w:numPr>
          <w:ilvl w:val="2"/>
          <w:numId w:val="4"/>
        </w:numPr>
        <w:tabs>
          <w:tab w:val="num" w:pos="851"/>
        </w:tabs>
        <w:ind w:left="0" w:firstLine="0"/>
        <w:jc w:val="both"/>
        <w:rPr>
          <w:color w:val="000000" w:themeColor="text1"/>
        </w:rPr>
      </w:pPr>
      <w:r w:rsidRPr="004F3108">
        <w:rPr>
          <w:color w:val="000000" w:themeColor="text1"/>
        </w:rPr>
        <w:lastRenderedPageBreak/>
        <w:t xml:space="preserve"> </w:t>
      </w:r>
      <w:r w:rsidR="00D76B82" w:rsidRPr="004F3108">
        <w:rPr>
          <w:color w:val="000000" w:themeColor="text1"/>
        </w:rPr>
        <w:t>Исполнитель берет на себя обязательство при необходимости защищать результаты программы, при условии неизменности нормативных правовых актов</w:t>
      </w:r>
      <w:r w:rsidRPr="004F3108">
        <w:rPr>
          <w:color w:val="000000" w:themeColor="text1"/>
        </w:rPr>
        <w:t>,</w:t>
      </w:r>
      <w:r w:rsidR="00D76B82" w:rsidRPr="004F3108">
        <w:rPr>
          <w:color w:val="000000" w:themeColor="text1"/>
        </w:rPr>
        <w:t xml:space="preserve"> регламентирующих данный вид деятельности, в теч</w:t>
      </w:r>
      <w:r w:rsidR="00A525C9" w:rsidRPr="004F3108">
        <w:rPr>
          <w:color w:val="000000" w:themeColor="text1"/>
        </w:rPr>
        <w:t>ение 3 (трех</w:t>
      </w:r>
      <w:r w:rsidR="00D76B82" w:rsidRPr="004F3108">
        <w:rPr>
          <w:color w:val="000000" w:themeColor="text1"/>
        </w:rPr>
        <w:t>) лет с момента окончания оказания услуг по настоящему Договору.</w:t>
      </w:r>
    </w:p>
    <w:p w:rsidR="00EB6D81" w:rsidRPr="004F3108" w:rsidRDefault="00EB6D81" w:rsidP="008F3212">
      <w:pPr>
        <w:tabs>
          <w:tab w:val="num" w:pos="851"/>
        </w:tabs>
        <w:jc w:val="both"/>
        <w:rPr>
          <w:rFonts w:eastAsia="MS Mincho"/>
          <w:color w:val="000000" w:themeColor="text1"/>
          <w:lang w:eastAsia="en-US"/>
        </w:rPr>
      </w:pPr>
      <w:r w:rsidRPr="004F3108">
        <w:rPr>
          <w:rFonts w:eastAsia="MS Mincho"/>
          <w:color w:val="000000" w:themeColor="text1"/>
          <w:lang w:eastAsia="en-US"/>
        </w:rPr>
        <w:t xml:space="preserve">2.3. Стороны </w:t>
      </w:r>
      <w:r w:rsidR="005640E9" w:rsidRPr="004F3108">
        <w:rPr>
          <w:rFonts w:eastAsia="MS Mincho"/>
          <w:color w:val="000000" w:themeColor="text1"/>
          <w:lang w:eastAsia="en-US"/>
        </w:rPr>
        <w:t>Договор</w:t>
      </w:r>
      <w:r w:rsidRPr="004F3108">
        <w:rPr>
          <w:rFonts w:eastAsia="MS Mincho"/>
          <w:color w:val="000000" w:themeColor="text1"/>
          <w:lang w:eastAsia="en-US"/>
        </w:rPr>
        <w:t>а обязуются принимать меры по предупреждению коррупции, указанные в ст. 13 Федерального закона от 25.12.2008 № 273-ФЗ «О противодействии коррупции».</w:t>
      </w:r>
    </w:p>
    <w:p w:rsidR="00EB6D81" w:rsidRPr="004F3108" w:rsidRDefault="00EB6D81" w:rsidP="008F3212">
      <w:pPr>
        <w:tabs>
          <w:tab w:val="num" w:pos="851"/>
        </w:tabs>
        <w:jc w:val="both"/>
        <w:rPr>
          <w:rFonts w:eastAsia="MS Mincho"/>
          <w:color w:val="000000" w:themeColor="text1"/>
          <w:lang w:eastAsia="en-US"/>
        </w:rPr>
      </w:pPr>
      <w:r w:rsidRPr="004F3108">
        <w:rPr>
          <w:rFonts w:eastAsia="MS Mincho"/>
          <w:color w:val="000000" w:themeColor="text1"/>
          <w:lang w:eastAsia="en-US"/>
        </w:rPr>
        <w:t xml:space="preserve">2.3.1. При исполнении своих обязательств </w:t>
      </w:r>
      <w:r w:rsidR="005640E9" w:rsidRPr="004F3108">
        <w:rPr>
          <w:rFonts w:eastAsia="MS Mincho"/>
          <w:color w:val="000000" w:themeColor="text1"/>
          <w:lang w:eastAsia="en-US"/>
        </w:rPr>
        <w:t>по-настоящему</w:t>
      </w:r>
      <w:r w:rsidRPr="004F3108">
        <w:rPr>
          <w:rFonts w:eastAsia="MS Mincho"/>
          <w:color w:val="000000" w:themeColor="text1"/>
          <w:lang w:eastAsia="en-US"/>
        </w:rPr>
        <w:t xml:space="preserve"> </w:t>
      </w:r>
      <w:r w:rsidR="005640E9" w:rsidRPr="004F3108">
        <w:rPr>
          <w:rFonts w:eastAsia="MS Mincho"/>
          <w:color w:val="000000" w:themeColor="text1"/>
          <w:lang w:eastAsia="en-US"/>
        </w:rPr>
        <w:t>Договору</w:t>
      </w:r>
      <w:r w:rsidRPr="004F3108">
        <w:rPr>
          <w:rFonts w:eastAsia="MS Mincho"/>
          <w:color w:val="000000" w:themeColor="text1"/>
          <w:lang w:eastAsia="en-US"/>
        </w:rPr>
        <w:t xml:space="preserve">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преимуществ или достижения иных неправомерных целей.</w:t>
      </w:r>
    </w:p>
    <w:p w:rsidR="00C95DB0" w:rsidRPr="004F3108" w:rsidRDefault="00EB6D81" w:rsidP="00D57B86">
      <w:pPr>
        <w:widowControl w:val="0"/>
        <w:tabs>
          <w:tab w:val="num" w:pos="851"/>
          <w:tab w:val="left" w:pos="1560"/>
        </w:tabs>
        <w:autoSpaceDE w:val="0"/>
        <w:autoSpaceDN w:val="0"/>
        <w:adjustRightInd w:val="0"/>
        <w:jc w:val="both"/>
        <w:rPr>
          <w:color w:val="000000" w:themeColor="text1"/>
        </w:rPr>
      </w:pPr>
      <w:r w:rsidRPr="004F3108">
        <w:rPr>
          <w:rFonts w:eastAsia="MS Mincho"/>
          <w:color w:val="000000" w:themeColor="text1"/>
          <w:lang w:eastAsia="en-US"/>
        </w:rPr>
        <w:t xml:space="preserve">2.3.2. При исполнении своих обязательств по настоящему </w:t>
      </w:r>
      <w:r w:rsidR="005640E9" w:rsidRPr="004F3108">
        <w:rPr>
          <w:rFonts w:eastAsia="MS Mincho"/>
          <w:color w:val="000000" w:themeColor="text1"/>
          <w:lang w:eastAsia="en-US"/>
        </w:rPr>
        <w:t>Договор</w:t>
      </w:r>
      <w:r w:rsidRPr="004F3108">
        <w:rPr>
          <w:rFonts w:eastAsia="MS Mincho"/>
          <w:color w:val="000000" w:themeColor="text1"/>
          <w:lang w:eastAsia="en-US"/>
        </w:rPr>
        <w:t>у Стороны не осуществляют действия, квалифицируемые как коррупция в соответствии с пунктом 1 статьи 1 Федерального закона от 25.12.2008 № 273-ФЗ «О противодействии коррупции».</w:t>
      </w:r>
    </w:p>
    <w:p w:rsidR="0027321B" w:rsidRPr="004F3108" w:rsidRDefault="00E515CF" w:rsidP="00562FA9">
      <w:pPr>
        <w:numPr>
          <w:ilvl w:val="0"/>
          <w:numId w:val="4"/>
        </w:numPr>
        <w:tabs>
          <w:tab w:val="left" w:pos="142"/>
          <w:tab w:val="left" w:pos="2977"/>
        </w:tabs>
        <w:suppressAutoHyphens w:val="0"/>
        <w:spacing w:before="120" w:after="120"/>
        <w:ind w:left="-142" w:right="-51" w:firstLine="0"/>
        <w:jc w:val="center"/>
      </w:pPr>
      <w:r w:rsidRPr="004F3108">
        <w:rPr>
          <w:b/>
        </w:rPr>
        <w:t>ЦЕНА</w:t>
      </w:r>
      <w:r w:rsidRPr="004F3108">
        <w:rPr>
          <w:rFonts w:eastAsia="Calibri"/>
          <w:b/>
        </w:rPr>
        <w:t xml:space="preserve"> </w:t>
      </w:r>
      <w:r w:rsidRPr="004F3108">
        <w:rPr>
          <w:b/>
        </w:rPr>
        <w:t>ДОГОВОРА</w:t>
      </w:r>
      <w:r w:rsidRPr="004F3108">
        <w:rPr>
          <w:rFonts w:eastAsia="Calibri"/>
          <w:b/>
        </w:rPr>
        <w:t xml:space="preserve"> </w:t>
      </w:r>
      <w:r w:rsidRPr="004F3108">
        <w:rPr>
          <w:b/>
        </w:rPr>
        <w:t>И</w:t>
      </w:r>
      <w:r w:rsidRPr="004F3108">
        <w:rPr>
          <w:rFonts w:eastAsia="Calibri"/>
          <w:b/>
        </w:rPr>
        <w:t xml:space="preserve"> </w:t>
      </w:r>
      <w:r w:rsidRPr="004F3108">
        <w:rPr>
          <w:b/>
        </w:rPr>
        <w:t>ПОРЯДОК</w:t>
      </w:r>
      <w:r w:rsidRPr="004F3108">
        <w:rPr>
          <w:rFonts w:eastAsia="Calibri"/>
          <w:b/>
        </w:rPr>
        <w:t xml:space="preserve"> </w:t>
      </w:r>
      <w:r w:rsidRPr="004F3108">
        <w:rPr>
          <w:b/>
        </w:rPr>
        <w:t>ОПЛАТЫ</w:t>
      </w:r>
      <w:r w:rsidRPr="004F3108">
        <w:rPr>
          <w:rFonts w:eastAsia="Calibri"/>
          <w:b/>
        </w:rPr>
        <w:t xml:space="preserve"> </w:t>
      </w:r>
      <w:r w:rsidRPr="004F3108">
        <w:rPr>
          <w:b/>
        </w:rPr>
        <w:t>УСЛУГ</w:t>
      </w:r>
    </w:p>
    <w:p w:rsidR="00496021" w:rsidRPr="004F3108" w:rsidRDefault="00496021" w:rsidP="00496021">
      <w:pPr>
        <w:pStyle w:val="afb"/>
        <w:numPr>
          <w:ilvl w:val="0"/>
          <w:numId w:val="14"/>
        </w:numPr>
        <w:ind w:left="0" w:firstLine="0"/>
        <w:jc w:val="both"/>
        <w:rPr>
          <w:rFonts w:ascii="Times New Roman" w:hAnsi="Times New Roman"/>
          <w:sz w:val="20"/>
          <w:szCs w:val="20"/>
        </w:rPr>
      </w:pPr>
      <w:r w:rsidRPr="004F3108">
        <w:rPr>
          <w:rFonts w:ascii="Times New Roman" w:hAnsi="Times New Roman"/>
          <w:sz w:val="20"/>
          <w:szCs w:val="20"/>
        </w:rPr>
        <w:t xml:space="preserve">Цена по настоящему договору составляет </w:t>
      </w:r>
      <w:bookmarkStart w:id="1" w:name="_Hlk124158784"/>
      <w:r w:rsidRPr="004F3108">
        <w:rPr>
          <w:rFonts w:ascii="Times New Roman" w:hAnsi="Times New Roman"/>
          <w:sz w:val="20"/>
          <w:szCs w:val="20"/>
        </w:rPr>
        <w:t xml:space="preserve">12 000 рублей 00 копеек (Двенадцать тысяч 00 копеек), в </w:t>
      </w:r>
      <w:proofErr w:type="spellStart"/>
      <w:r w:rsidRPr="004F3108">
        <w:rPr>
          <w:rFonts w:ascii="Times New Roman" w:hAnsi="Times New Roman"/>
          <w:sz w:val="20"/>
          <w:szCs w:val="20"/>
        </w:rPr>
        <w:t>т.ч</w:t>
      </w:r>
      <w:proofErr w:type="spellEnd"/>
      <w:r w:rsidRPr="004F3108">
        <w:rPr>
          <w:rFonts w:ascii="Times New Roman" w:hAnsi="Times New Roman"/>
          <w:sz w:val="20"/>
          <w:szCs w:val="20"/>
        </w:rPr>
        <w:t xml:space="preserve">. НДС 5%. </w:t>
      </w:r>
    </w:p>
    <w:bookmarkEnd w:id="1"/>
    <w:p w:rsidR="00496021" w:rsidRPr="004F3108" w:rsidRDefault="00496021" w:rsidP="00496021">
      <w:pPr>
        <w:pStyle w:val="afb"/>
        <w:numPr>
          <w:ilvl w:val="0"/>
          <w:numId w:val="14"/>
        </w:numPr>
        <w:ind w:left="0" w:firstLine="0"/>
        <w:jc w:val="both"/>
        <w:rPr>
          <w:rFonts w:ascii="Times New Roman" w:hAnsi="Times New Roman"/>
          <w:sz w:val="20"/>
          <w:szCs w:val="20"/>
        </w:rPr>
      </w:pPr>
      <w:r w:rsidRPr="004F3108">
        <w:rPr>
          <w:rFonts w:ascii="Times New Roman" w:hAnsi="Times New Roman"/>
          <w:sz w:val="20"/>
          <w:szCs w:val="20"/>
        </w:rPr>
        <w:t xml:space="preserve">Цена </w:t>
      </w:r>
      <w:r w:rsidR="005640E9" w:rsidRPr="004F3108">
        <w:rPr>
          <w:rFonts w:ascii="Times New Roman" w:hAnsi="Times New Roman"/>
          <w:sz w:val="20"/>
          <w:szCs w:val="20"/>
        </w:rPr>
        <w:t>Договор</w:t>
      </w:r>
      <w:r w:rsidRPr="004F3108">
        <w:rPr>
          <w:rFonts w:ascii="Times New Roman" w:hAnsi="Times New Roman"/>
          <w:sz w:val="20"/>
          <w:szCs w:val="20"/>
        </w:rPr>
        <w:t xml:space="preserve">а является твердой и определена на весь период действия договора, но может быть снижена по соглашению сторон без изменения, предусмотренного </w:t>
      </w:r>
      <w:r w:rsidR="005640E9" w:rsidRPr="004F3108">
        <w:rPr>
          <w:rFonts w:ascii="Times New Roman" w:hAnsi="Times New Roman"/>
          <w:sz w:val="20"/>
          <w:szCs w:val="20"/>
        </w:rPr>
        <w:t>договором</w:t>
      </w:r>
      <w:r w:rsidRPr="004F3108">
        <w:rPr>
          <w:rFonts w:ascii="Times New Roman" w:hAnsi="Times New Roman"/>
          <w:sz w:val="20"/>
          <w:szCs w:val="20"/>
        </w:rPr>
        <w:t xml:space="preserve"> объема и качества оказываемых услуг и иных условий Договора.</w:t>
      </w:r>
    </w:p>
    <w:p w:rsidR="00496021" w:rsidRPr="004F3108" w:rsidRDefault="00496021" w:rsidP="00496021">
      <w:pPr>
        <w:pStyle w:val="afb"/>
        <w:numPr>
          <w:ilvl w:val="0"/>
          <w:numId w:val="14"/>
        </w:numPr>
        <w:ind w:left="0" w:firstLine="0"/>
        <w:jc w:val="both"/>
        <w:rPr>
          <w:rFonts w:ascii="Times New Roman" w:hAnsi="Times New Roman"/>
          <w:sz w:val="20"/>
          <w:szCs w:val="20"/>
        </w:rPr>
      </w:pPr>
      <w:r w:rsidRPr="004F3108">
        <w:rPr>
          <w:rFonts w:ascii="Times New Roman" w:hAnsi="Times New Roman"/>
          <w:sz w:val="20"/>
          <w:szCs w:val="20"/>
        </w:rPr>
        <w:t xml:space="preserve">По предложению Заказчика возможно увеличение предусмотренных Договором объемов услуг не более чем на десять процентов или уменьшение предусмотренных Договором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5640E9" w:rsidRPr="004F3108">
        <w:rPr>
          <w:rFonts w:ascii="Times New Roman" w:hAnsi="Times New Roman"/>
          <w:sz w:val="20"/>
          <w:szCs w:val="20"/>
        </w:rPr>
        <w:t xml:space="preserve">Договора </w:t>
      </w:r>
      <w:r w:rsidRPr="004F3108">
        <w:rPr>
          <w:rFonts w:ascii="Times New Roman" w:hAnsi="Times New Roman"/>
          <w:sz w:val="20"/>
          <w:szCs w:val="20"/>
        </w:rPr>
        <w:t xml:space="preserve">пропорционально дополнительному объему услуг исходя из установленной в </w:t>
      </w:r>
      <w:r w:rsidR="005640E9" w:rsidRPr="004F3108">
        <w:rPr>
          <w:rFonts w:ascii="Times New Roman" w:hAnsi="Times New Roman"/>
          <w:sz w:val="20"/>
          <w:szCs w:val="20"/>
        </w:rPr>
        <w:t>договоре</w:t>
      </w:r>
      <w:r w:rsidRPr="004F3108">
        <w:rPr>
          <w:rFonts w:ascii="Times New Roman" w:hAnsi="Times New Roman"/>
          <w:sz w:val="20"/>
          <w:szCs w:val="20"/>
        </w:rPr>
        <w:t xml:space="preserve"> цены единицы услуги, но не более чем на десять процентов цены Договора. При уменьшении предусмотренных </w:t>
      </w:r>
      <w:r w:rsidR="005640E9" w:rsidRPr="004F3108">
        <w:rPr>
          <w:rFonts w:ascii="Times New Roman" w:hAnsi="Times New Roman"/>
          <w:sz w:val="20"/>
          <w:szCs w:val="20"/>
        </w:rPr>
        <w:t>договор</w:t>
      </w:r>
      <w:r w:rsidRPr="004F3108">
        <w:rPr>
          <w:rFonts w:ascii="Times New Roman" w:hAnsi="Times New Roman"/>
          <w:sz w:val="20"/>
          <w:szCs w:val="20"/>
        </w:rPr>
        <w:t>ом объемов услуг Стороны обязаны уменьшить цену Договора исходя из цены единицы услуги.</w:t>
      </w:r>
    </w:p>
    <w:p w:rsidR="00496021" w:rsidRPr="004F3108" w:rsidRDefault="00496021" w:rsidP="00496021">
      <w:pPr>
        <w:pStyle w:val="afb"/>
        <w:numPr>
          <w:ilvl w:val="0"/>
          <w:numId w:val="14"/>
        </w:numPr>
        <w:ind w:left="0" w:firstLine="0"/>
        <w:jc w:val="both"/>
        <w:rPr>
          <w:rFonts w:ascii="Times New Roman" w:hAnsi="Times New Roman"/>
          <w:sz w:val="20"/>
          <w:szCs w:val="20"/>
        </w:rPr>
      </w:pPr>
      <w:r w:rsidRPr="004F3108">
        <w:rPr>
          <w:rFonts w:ascii="Times New Roman" w:hAnsi="Times New Roman"/>
          <w:sz w:val="20"/>
          <w:szCs w:val="20"/>
        </w:rPr>
        <w:t>Основанием для оплаты является акт сдачи-приемки оказанных услуг, подписанный Заказчиком и Исполнителем.</w:t>
      </w:r>
    </w:p>
    <w:p w:rsidR="00496021" w:rsidRPr="004F3108" w:rsidRDefault="00496021" w:rsidP="00496021">
      <w:pPr>
        <w:pStyle w:val="afb"/>
        <w:numPr>
          <w:ilvl w:val="0"/>
          <w:numId w:val="14"/>
        </w:numPr>
        <w:ind w:left="0" w:firstLine="0"/>
        <w:jc w:val="both"/>
        <w:rPr>
          <w:rFonts w:ascii="Times New Roman" w:hAnsi="Times New Roman"/>
          <w:sz w:val="20"/>
          <w:szCs w:val="20"/>
        </w:rPr>
      </w:pPr>
      <w:r w:rsidRPr="004F3108">
        <w:rPr>
          <w:rFonts w:ascii="Times New Roman" w:hAnsi="Times New Roman"/>
          <w:sz w:val="20"/>
          <w:szCs w:val="20"/>
        </w:rPr>
        <w:t xml:space="preserve">Оплата по Договору производится в рублях в форме безналичных расчетов, без предоплаты, в течение </w:t>
      </w:r>
      <w:r w:rsidR="00B31DA9" w:rsidRPr="004F3108">
        <w:rPr>
          <w:rFonts w:ascii="Times New Roman" w:hAnsi="Times New Roman"/>
          <w:sz w:val="20"/>
          <w:szCs w:val="20"/>
        </w:rPr>
        <w:t>10</w:t>
      </w:r>
      <w:r w:rsidRPr="004F3108">
        <w:rPr>
          <w:rFonts w:ascii="Times New Roman" w:hAnsi="Times New Roman"/>
          <w:sz w:val="20"/>
          <w:szCs w:val="20"/>
        </w:rPr>
        <w:t xml:space="preserve"> (</w:t>
      </w:r>
      <w:r w:rsidR="00B31DA9" w:rsidRPr="004F3108">
        <w:rPr>
          <w:rFonts w:ascii="Times New Roman" w:hAnsi="Times New Roman"/>
          <w:sz w:val="20"/>
          <w:szCs w:val="20"/>
        </w:rPr>
        <w:t>десяти</w:t>
      </w:r>
      <w:r w:rsidRPr="004F3108">
        <w:rPr>
          <w:rFonts w:ascii="Times New Roman" w:hAnsi="Times New Roman"/>
          <w:sz w:val="20"/>
          <w:szCs w:val="20"/>
        </w:rPr>
        <w:t>) рабочих дней со дня подписания сторонами акта приемки оказанных услуг/УПД, счета, на основании выставленного Исполнителем счета, счета-фактуры (при наличии). Датой оплаты является дата списания денежных средств с лицевого счета Заказчика.</w:t>
      </w:r>
    </w:p>
    <w:p w:rsidR="00496021" w:rsidRPr="004F3108" w:rsidRDefault="00496021" w:rsidP="00496021">
      <w:pPr>
        <w:jc w:val="both"/>
      </w:pPr>
    </w:p>
    <w:p w:rsidR="00496021" w:rsidRPr="004F3108" w:rsidRDefault="00496021" w:rsidP="00496021">
      <w:pPr>
        <w:jc w:val="both"/>
      </w:pPr>
    </w:p>
    <w:p w:rsidR="00F51E13" w:rsidRPr="004F3108" w:rsidRDefault="00E515CF" w:rsidP="00D57B86">
      <w:pPr>
        <w:numPr>
          <w:ilvl w:val="0"/>
          <w:numId w:val="4"/>
        </w:numPr>
        <w:tabs>
          <w:tab w:val="clear" w:pos="1277"/>
          <w:tab w:val="left" w:pos="1276"/>
        </w:tabs>
        <w:suppressAutoHyphens w:val="0"/>
        <w:spacing w:before="120" w:after="120"/>
        <w:ind w:left="641" w:right="-51" w:hanging="357"/>
        <w:jc w:val="center"/>
        <w:rPr>
          <w:b/>
        </w:rPr>
      </w:pPr>
      <w:r w:rsidRPr="004F3108">
        <w:rPr>
          <w:b/>
        </w:rPr>
        <w:t>ПОРЯДОК</w:t>
      </w:r>
      <w:r w:rsidRPr="004F3108">
        <w:rPr>
          <w:rFonts w:eastAsia="Calibri"/>
          <w:b/>
        </w:rPr>
        <w:t xml:space="preserve"> </w:t>
      </w:r>
      <w:r w:rsidRPr="004F3108">
        <w:rPr>
          <w:b/>
        </w:rPr>
        <w:t>ПРИЕМКИ</w:t>
      </w:r>
      <w:r w:rsidRPr="004F3108">
        <w:rPr>
          <w:rFonts w:eastAsia="Calibri"/>
          <w:b/>
        </w:rPr>
        <w:t xml:space="preserve"> </w:t>
      </w:r>
      <w:r w:rsidRPr="004F3108">
        <w:rPr>
          <w:b/>
        </w:rPr>
        <w:t>ОКАЗАННЫХ</w:t>
      </w:r>
      <w:r w:rsidRPr="004F3108">
        <w:rPr>
          <w:rFonts w:eastAsia="Calibri"/>
          <w:b/>
        </w:rPr>
        <w:t xml:space="preserve"> </w:t>
      </w:r>
      <w:r w:rsidRPr="004F3108">
        <w:rPr>
          <w:b/>
        </w:rPr>
        <w:t>УСЛУГ</w:t>
      </w:r>
      <w:r w:rsidRPr="004F3108">
        <w:rPr>
          <w:rFonts w:eastAsia="Calibri"/>
          <w:b/>
        </w:rPr>
        <w:t xml:space="preserve"> </w:t>
      </w:r>
      <w:r w:rsidRPr="004F3108">
        <w:rPr>
          <w:b/>
        </w:rPr>
        <w:t>И</w:t>
      </w:r>
      <w:r w:rsidRPr="004F3108">
        <w:rPr>
          <w:rFonts w:eastAsia="Calibri"/>
          <w:b/>
        </w:rPr>
        <w:t xml:space="preserve"> </w:t>
      </w:r>
      <w:r w:rsidRPr="004F3108">
        <w:rPr>
          <w:b/>
        </w:rPr>
        <w:t>ОТВЕТС</w:t>
      </w:r>
      <w:r w:rsidR="00397899" w:rsidRPr="004F3108">
        <w:rPr>
          <w:b/>
        </w:rPr>
        <w:t>Т</w:t>
      </w:r>
      <w:r w:rsidRPr="004F3108">
        <w:rPr>
          <w:b/>
        </w:rPr>
        <w:t>ВЕННОСТЬ</w:t>
      </w:r>
      <w:r w:rsidRPr="004F3108">
        <w:rPr>
          <w:rFonts w:eastAsia="Calibri"/>
          <w:b/>
        </w:rPr>
        <w:t xml:space="preserve"> </w:t>
      </w:r>
      <w:r w:rsidRPr="004F3108">
        <w:rPr>
          <w:b/>
        </w:rPr>
        <w:t>СТОРОН</w:t>
      </w:r>
    </w:p>
    <w:p w:rsidR="00E515CF" w:rsidRPr="004F3108" w:rsidRDefault="00E515CF" w:rsidP="008F3212">
      <w:pPr>
        <w:numPr>
          <w:ilvl w:val="1"/>
          <w:numId w:val="4"/>
        </w:numPr>
        <w:tabs>
          <w:tab w:val="clear" w:pos="426"/>
          <w:tab w:val="left" w:pos="567"/>
        </w:tabs>
        <w:suppressAutoHyphens w:val="0"/>
        <w:ind w:left="0" w:right="-51" w:firstLine="0"/>
        <w:jc w:val="both"/>
      </w:pPr>
      <w:r w:rsidRPr="004F3108">
        <w:t>Приемка</w:t>
      </w:r>
      <w:r w:rsidRPr="004F3108">
        <w:rPr>
          <w:rFonts w:eastAsia="Calibri"/>
        </w:rPr>
        <w:t xml:space="preserve"> </w:t>
      </w:r>
      <w:r w:rsidRPr="004F3108">
        <w:t>оказываемых</w:t>
      </w:r>
      <w:r w:rsidRPr="004F3108">
        <w:rPr>
          <w:rFonts w:eastAsia="Calibri"/>
        </w:rPr>
        <w:t xml:space="preserve"> </w:t>
      </w:r>
      <w:r w:rsidRPr="004F3108">
        <w:t>услуг</w:t>
      </w:r>
      <w:r w:rsidRPr="004F3108">
        <w:rPr>
          <w:rFonts w:eastAsia="Calibri"/>
        </w:rPr>
        <w:t xml:space="preserve"> </w:t>
      </w:r>
      <w:r w:rsidRPr="004F3108">
        <w:t>по</w:t>
      </w:r>
      <w:r w:rsidRPr="004F3108">
        <w:rPr>
          <w:rFonts w:eastAsia="Calibri"/>
        </w:rPr>
        <w:t xml:space="preserve"> </w:t>
      </w:r>
      <w:r w:rsidRPr="004F3108">
        <w:t>качеству</w:t>
      </w:r>
      <w:r w:rsidRPr="004F3108">
        <w:rPr>
          <w:rFonts w:eastAsia="Calibri"/>
        </w:rPr>
        <w:t xml:space="preserve"> </w:t>
      </w:r>
      <w:r w:rsidRPr="004F3108">
        <w:t>и</w:t>
      </w:r>
      <w:r w:rsidRPr="004F3108">
        <w:rPr>
          <w:rFonts w:eastAsia="Calibri"/>
        </w:rPr>
        <w:t xml:space="preserve"> </w:t>
      </w:r>
      <w:r w:rsidRPr="004F3108">
        <w:t>количеству</w:t>
      </w:r>
      <w:r w:rsidRPr="004F3108">
        <w:rPr>
          <w:rFonts w:eastAsia="Calibri"/>
        </w:rPr>
        <w:t xml:space="preserve"> </w:t>
      </w:r>
      <w:r w:rsidRPr="004F3108">
        <w:t>осуществляется</w:t>
      </w:r>
      <w:r w:rsidRPr="004F3108">
        <w:rPr>
          <w:rFonts w:eastAsia="Calibri"/>
        </w:rPr>
        <w:t xml:space="preserve"> </w:t>
      </w:r>
      <w:r w:rsidRPr="004F3108">
        <w:t>путем</w:t>
      </w:r>
      <w:r w:rsidRPr="004F3108">
        <w:rPr>
          <w:rFonts w:eastAsia="Calibri"/>
        </w:rPr>
        <w:t xml:space="preserve"> </w:t>
      </w:r>
      <w:r w:rsidRPr="004F3108">
        <w:t>подписания</w:t>
      </w:r>
      <w:r w:rsidRPr="004F3108">
        <w:rPr>
          <w:rFonts w:eastAsia="Calibri"/>
        </w:rPr>
        <w:t xml:space="preserve"> </w:t>
      </w:r>
      <w:r w:rsidRPr="004F3108">
        <w:t>Акта</w:t>
      </w:r>
      <w:r w:rsidRPr="004F3108">
        <w:rPr>
          <w:rFonts w:eastAsia="Calibri"/>
        </w:rPr>
        <w:t xml:space="preserve"> </w:t>
      </w:r>
      <w:r w:rsidRPr="004F3108">
        <w:t>оказанных</w:t>
      </w:r>
      <w:r w:rsidRPr="004F3108">
        <w:rPr>
          <w:rFonts w:eastAsia="Calibri"/>
        </w:rPr>
        <w:t xml:space="preserve"> </w:t>
      </w:r>
      <w:r w:rsidRPr="004F3108">
        <w:t>услуг</w:t>
      </w:r>
      <w:r w:rsidRPr="004F3108">
        <w:rPr>
          <w:rFonts w:eastAsia="Calibri"/>
        </w:rPr>
        <w:t xml:space="preserve"> </w:t>
      </w:r>
      <w:r w:rsidRPr="004F3108">
        <w:t>Заказчиком</w:t>
      </w:r>
      <w:r w:rsidRPr="004F3108">
        <w:rPr>
          <w:rFonts w:eastAsia="Calibri"/>
        </w:rPr>
        <w:t xml:space="preserve"> </w:t>
      </w:r>
      <w:r w:rsidRPr="004F3108">
        <w:t>и</w:t>
      </w:r>
      <w:r w:rsidRPr="004F3108">
        <w:rPr>
          <w:rFonts w:eastAsia="Calibri"/>
        </w:rPr>
        <w:t xml:space="preserve"> </w:t>
      </w:r>
      <w:r w:rsidRPr="004F3108">
        <w:t>Исполнителем,</w:t>
      </w:r>
      <w:r w:rsidRPr="004F3108">
        <w:rPr>
          <w:rFonts w:eastAsia="Calibri"/>
        </w:rPr>
        <w:t xml:space="preserve"> </w:t>
      </w:r>
      <w:r w:rsidRPr="004F3108">
        <w:t>полномочия</w:t>
      </w:r>
      <w:r w:rsidRPr="004F3108">
        <w:rPr>
          <w:rFonts w:eastAsia="Calibri"/>
        </w:rPr>
        <w:t xml:space="preserve"> </w:t>
      </w:r>
      <w:r w:rsidRPr="004F3108">
        <w:t>которых</w:t>
      </w:r>
      <w:r w:rsidRPr="004F3108">
        <w:rPr>
          <w:rFonts w:eastAsia="Calibri"/>
        </w:rPr>
        <w:t xml:space="preserve"> </w:t>
      </w:r>
      <w:r w:rsidRPr="004F3108">
        <w:t>удостоверены</w:t>
      </w:r>
      <w:r w:rsidRPr="004F3108">
        <w:rPr>
          <w:rFonts w:eastAsia="Calibri"/>
        </w:rPr>
        <w:t xml:space="preserve"> </w:t>
      </w:r>
      <w:r w:rsidRPr="004F3108">
        <w:t>надлежащим</w:t>
      </w:r>
      <w:r w:rsidRPr="004F3108">
        <w:rPr>
          <w:rFonts w:eastAsia="Calibri"/>
        </w:rPr>
        <w:t xml:space="preserve"> </w:t>
      </w:r>
      <w:r w:rsidRPr="004F3108">
        <w:t>образом.</w:t>
      </w:r>
      <w:r w:rsidRPr="004F3108">
        <w:rPr>
          <w:rFonts w:eastAsia="Calibri"/>
        </w:rPr>
        <w:t xml:space="preserve"> </w:t>
      </w:r>
      <w:r w:rsidRPr="004F3108">
        <w:t>Подписанный</w:t>
      </w:r>
      <w:r w:rsidRPr="004F3108">
        <w:rPr>
          <w:rFonts w:eastAsia="Calibri"/>
        </w:rPr>
        <w:t xml:space="preserve"> </w:t>
      </w:r>
      <w:r w:rsidRPr="004F3108">
        <w:t>представителями</w:t>
      </w:r>
      <w:r w:rsidRPr="004F3108">
        <w:rPr>
          <w:rFonts w:eastAsia="Calibri"/>
        </w:rPr>
        <w:t xml:space="preserve"> </w:t>
      </w:r>
      <w:r w:rsidRPr="004F3108">
        <w:t>сторон</w:t>
      </w:r>
      <w:r w:rsidRPr="004F3108">
        <w:rPr>
          <w:rFonts w:eastAsia="Calibri"/>
        </w:rPr>
        <w:t xml:space="preserve"> </w:t>
      </w:r>
      <w:r w:rsidRPr="004F3108">
        <w:t>Акт</w:t>
      </w:r>
      <w:r w:rsidRPr="004F3108">
        <w:rPr>
          <w:rFonts w:eastAsia="Calibri"/>
        </w:rPr>
        <w:t xml:space="preserve"> </w:t>
      </w:r>
      <w:r w:rsidRPr="004F3108">
        <w:t>оказанных</w:t>
      </w:r>
      <w:r w:rsidRPr="004F3108">
        <w:rPr>
          <w:rFonts w:eastAsia="Calibri"/>
        </w:rPr>
        <w:t xml:space="preserve"> </w:t>
      </w:r>
      <w:r w:rsidRPr="004F3108">
        <w:t>услуг</w:t>
      </w:r>
      <w:r w:rsidRPr="004F3108">
        <w:rPr>
          <w:rFonts w:eastAsia="Calibri"/>
        </w:rPr>
        <w:t xml:space="preserve"> </w:t>
      </w:r>
      <w:r w:rsidRPr="004F3108">
        <w:t>является</w:t>
      </w:r>
      <w:r w:rsidRPr="004F3108">
        <w:rPr>
          <w:rFonts w:eastAsia="Calibri"/>
        </w:rPr>
        <w:t xml:space="preserve"> </w:t>
      </w:r>
      <w:r w:rsidRPr="004F3108">
        <w:t>основанием</w:t>
      </w:r>
      <w:r w:rsidRPr="004F3108">
        <w:rPr>
          <w:rFonts w:eastAsia="Calibri"/>
        </w:rPr>
        <w:t xml:space="preserve"> </w:t>
      </w:r>
      <w:r w:rsidRPr="004F3108">
        <w:t>для</w:t>
      </w:r>
      <w:r w:rsidRPr="004F3108">
        <w:rPr>
          <w:rFonts w:eastAsia="Calibri"/>
        </w:rPr>
        <w:t xml:space="preserve"> </w:t>
      </w:r>
      <w:r w:rsidRPr="004F3108">
        <w:t>расчетов</w:t>
      </w:r>
      <w:r w:rsidRPr="004F3108">
        <w:rPr>
          <w:rFonts w:eastAsia="Calibri"/>
        </w:rPr>
        <w:t xml:space="preserve"> </w:t>
      </w:r>
      <w:r w:rsidRPr="004F3108">
        <w:t>за</w:t>
      </w:r>
      <w:r w:rsidRPr="004F3108">
        <w:rPr>
          <w:rFonts w:eastAsia="Calibri"/>
        </w:rPr>
        <w:t xml:space="preserve"> </w:t>
      </w:r>
      <w:r w:rsidRPr="004F3108">
        <w:t>оказанные</w:t>
      </w:r>
      <w:r w:rsidRPr="004F3108">
        <w:rPr>
          <w:rFonts w:eastAsia="Calibri"/>
        </w:rPr>
        <w:t xml:space="preserve"> </w:t>
      </w:r>
      <w:r w:rsidRPr="004F3108">
        <w:t>услуги</w:t>
      </w:r>
      <w:r w:rsidRPr="004F3108">
        <w:rPr>
          <w:rFonts w:eastAsia="Calibri"/>
        </w:rPr>
        <w:t xml:space="preserve"> </w:t>
      </w:r>
      <w:r w:rsidRPr="004F3108">
        <w:t>и</w:t>
      </w:r>
      <w:r w:rsidRPr="004F3108">
        <w:rPr>
          <w:rFonts w:eastAsia="Calibri"/>
        </w:rPr>
        <w:t xml:space="preserve"> </w:t>
      </w:r>
      <w:r w:rsidRPr="004F3108">
        <w:t>применения,</w:t>
      </w:r>
      <w:r w:rsidRPr="004F3108">
        <w:rPr>
          <w:rFonts w:eastAsia="Calibri"/>
        </w:rPr>
        <w:t xml:space="preserve"> </w:t>
      </w:r>
      <w:r w:rsidRPr="004F3108">
        <w:t>предусмотренных</w:t>
      </w:r>
      <w:r w:rsidRPr="004F3108">
        <w:rPr>
          <w:rFonts w:eastAsia="Calibri"/>
        </w:rPr>
        <w:t xml:space="preserve"> </w:t>
      </w:r>
      <w:r w:rsidR="000B0B8F" w:rsidRPr="004F3108">
        <w:rPr>
          <w:rFonts w:eastAsia="Calibri"/>
        </w:rPr>
        <w:t>действующим законодательством РФ</w:t>
      </w:r>
      <w:r w:rsidRPr="004F3108">
        <w:rPr>
          <w:rFonts w:eastAsia="Calibri"/>
        </w:rPr>
        <w:t xml:space="preserve"> </w:t>
      </w:r>
      <w:r w:rsidRPr="004F3108">
        <w:t>и</w:t>
      </w:r>
      <w:r w:rsidRPr="004F3108">
        <w:rPr>
          <w:rFonts w:eastAsia="Calibri"/>
        </w:rPr>
        <w:t xml:space="preserve"> </w:t>
      </w:r>
      <w:r w:rsidRPr="004F3108">
        <w:t>настоящим</w:t>
      </w:r>
      <w:r w:rsidRPr="004F3108">
        <w:rPr>
          <w:rFonts w:eastAsia="Calibri"/>
        </w:rPr>
        <w:t xml:space="preserve"> </w:t>
      </w:r>
      <w:r w:rsidRPr="004F3108">
        <w:t>Договором</w:t>
      </w:r>
      <w:r w:rsidRPr="004F3108">
        <w:rPr>
          <w:rFonts w:eastAsia="Calibri"/>
        </w:rPr>
        <w:t xml:space="preserve"> </w:t>
      </w:r>
      <w:r w:rsidRPr="004F3108">
        <w:t>мер</w:t>
      </w:r>
      <w:r w:rsidRPr="004F3108">
        <w:rPr>
          <w:rFonts w:eastAsia="Calibri"/>
        </w:rPr>
        <w:t xml:space="preserve"> </w:t>
      </w:r>
      <w:r w:rsidRPr="004F3108">
        <w:t>ответственности.</w:t>
      </w:r>
    </w:p>
    <w:p w:rsidR="00E515CF" w:rsidRPr="004F3108" w:rsidRDefault="00E515CF" w:rsidP="008F3212">
      <w:pPr>
        <w:numPr>
          <w:ilvl w:val="1"/>
          <w:numId w:val="4"/>
        </w:numPr>
        <w:tabs>
          <w:tab w:val="clear" w:pos="426"/>
          <w:tab w:val="left" w:pos="567"/>
        </w:tabs>
        <w:suppressAutoHyphens w:val="0"/>
        <w:ind w:left="0" w:right="-51" w:firstLine="0"/>
        <w:jc w:val="both"/>
      </w:pPr>
      <w:r w:rsidRPr="004F3108">
        <w:t>Заказчик</w:t>
      </w:r>
      <w:r w:rsidRPr="004F3108">
        <w:rPr>
          <w:rFonts w:eastAsia="Calibri"/>
        </w:rPr>
        <w:t xml:space="preserve"> </w:t>
      </w:r>
      <w:r w:rsidRPr="004F3108">
        <w:t>в</w:t>
      </w:r>
      <w:r w:rsidRPr="004F3108">
        <w:rPr>
          <w:rFonts w:eastAsia="Calibri"/>
        </w:rPr>
        <w:t xml:space="preserve"> </w:t>
      </w:r>
      <w:r w:rsidRPr="004F3108">
        <w:t>течение</w:t>
      </w:r>
      <w:r w:rsidRPr="004F3108">
        <w:rPr>
          <w:rFonts w:eastAsia="Calibri"/>
        </w:rPr>
        <w:t xml:space="preserve"> </w:t>
      </w:r>
      <w:r w:rsidR="00A07029" w:rsidRPr="004F3108">
        <w:t>5</w:t>
      </w:r>
      <w:r w:rsidRPr="004F3108">
        <w:rPr>
          <w:rFonts w:eastAsia="Calibri"/>
        </w:rPr>
        <w:t xml:space="preserve"> </w:t>
      </w:r>
      <w:r w:rsidR="00A07029" w:rsidRPr="004F3108">
        <w:t>(пяти</w:t>
      </w:r>
      <w:r w:rsidRPr="004F3108">
        <w:t>)</w:t>
      </w:r>
      <w:r w:rsidRPr="004F3108">
        <w:rPr>
          <w:rFonts w:eastAsia="Calibri"/>
        </w:rPr>
        <w:t xml:space="preserve"> </w:t>
      </w:r>
      <w:r w:rsidRPr="004F3108">
        <w:t>дней</w:t>
      </w:r>
      <w:r w:rsidRPr="004F3108">
        <w:rPr>
          <w:rFonts w:eastAsia="Calibri"/>
        </w:rPr>
        <w:t xml:space="preserve"> </w:t>
      </w:r>
      <w:r w:rsidRPr="004F3108">
        <w:t>со</w:t>
      </w:r>
      <w:r w:rsidRPr="004F3108">
        <w:rPr>
          <w:rFonts w:eastAsia="Calibri"/>
        </w:rPr>
        <w:t xml:space="preserve"> </w:t>
      </w:r>
      <w:r w:rsidRPr="004F3108">
        <w:t>дня</w:t>
      </w:r>
      <w:r w:rsidRPr="004F3108">
        <w:rPr>
          <w:rFonts w:eastAsia="Calibri"/>
        </w:rPr>
        <w:t xml:space="preserve"> </w:t>
      </w:r>
      <w:r w:rsidRPr="004F3108">
        <w:t>получения</w:t>
      </w:r>
      <w:r w:rsidRPr="004F3108">
        <w:rPr>
          <w:rFonts w:eastAsia="Calibri"/>
        </w:rPr>
        <w:t xml:space="preserve"> </w:t>
      </w:r>
      <w:r w:rsidRPr="004F3108">
        <w:t>Акта</w:t>
      </w:r>
      <w:r w:rsidRPr="004F3108">
        <w:rPr>
          <w:rFonts w:eastAsia="Calibri"/>
        </w:rPr>
        <w:t xml:space="preserve"> </w:t>
      </w:r>
      <w:r w:rsidRPr="004F3108">
        <w:t>оказанных</w:t>
      </w:r>
      <w:r w:rsidRPr="004F3108">
        <w:rPr>
          <w:rFonts w:eastAsia="Calibri"/>
        </w:rPr>
        <w:t xml:space="preserve"> </w:t>
      </w:r>
      <w:r w:rsidRPr="004F3108">
        <w:t>услуг</w:t>
      </w:r>
      <w:r w:rsidRPr="004F3108">
        <w:rPr>
          <w:rFonts w:eastAsia="Calibri"/>
        </w:rPr>
        <w:t xml:space="preserve"> </w:t>
      </w:r>
      <w:r w:rsidRPr="004F3108">
        <w:t>подписывает</w:t>
      </w:r>
      <w:r w:rsidRPr="004F3108">
        <w:rPr>
          <w:rFonts w:eastAsia="Calibri"/>
        </w:rPr>
        <w:t xml:space="preserve"> </w:t>
      </w:r>
      <w:r w:rsidRPr="004F3108">
        <w:t>его</w:t>
      </w:r>
      <w:r w:rsidRPr="004F3108">
        <w:rPr>
          <w:rFonts w:eastAsia="Calibri"/>
        </w:rPr>
        <w:t xml:space="preserve"> </w:t>
      </w:r>
      <w:r w:rsidRPr="004F3108">
        <w:t>и</w:t>
      </w:r>
      <w:r w:rsidRPr="004F3108">
        <w:rPr>
          <w:rFonts w:eastAsia="Calibri"/>
        </w:rPr>
        <w:t xml:space="preserve"> </w:t>
      </w:r>
      <w:r w:rsidRPr="004F3108">
        <w:t>возвращает</w:t>
      </w:r>
      <w:r w:rsidRPr="004F3108">
        <w:rPr>
          <w:rFonts w:eastAsia="Calibri"/>
        </w:rPr>
        <w:t xml:space="preserve"> </w:t>
      </w:r>
      <w:r w:rsidRPr="004F3108">
        <w:t>Исполнителю</w:t>
      </w:r>
      <w:r w:rsidRPr="004F3108">
        <w:rPr>
          <w:rFonts w:eastAsia="Calibri"/>
        </w:rPr>
        <w:t xml:space="preserve"> </w:t>
      </w:r>
      <w:r w:rsidRPr="004F3108">
        <w:t>один</w:t>
      </w:r>
      <w:r w:rsidRPr="004F3108">
        <w:rPr>
          <w:rFonts w:eastAsia="Calibri"/>
        </w:rPr>
        <w:t xml:space="preserve"> </w:t>
      </w:r>
      <w:r w:rsidRPr="004F3108">
        <w:t>экземпляр</w:t>
      </w:r>
      <w:r w:rsidRPr="004F3108">
        <w:rPr>
          <w:rFonts w:eastAsia="Calibri"/>
        </w:rPr>
        <w:t xml:space="preserve"> </w:t>
      </w:r>
      <w:r w:rsidRPr="004F3108">
        <w:t>либо,</w:t>
      </w:r>
      <w:r w:rsidRPr="004F3108">
        <w:rPr>
          <w:rFonts w:eastAsia="Calibri"/>
        </w:rPr>
        <w:t xml:space="preserve"> </w:t>
      </w:r>
      <w:r w:rsidRPr="004F3108">
        <w:t>в</w:t>
      </w:r>
      <w:r w:rsidRPr="004F3108">
        <w:rPr>
          <w:rFonts w:eastAsia="Calibri"/>
        </w:rPr>
        <w:t xml:space="preserve"> </w:t>
      </w:r>
      <w:r w:rsidRPr="004F3108">
        <w:t>тот</w:t>
      </w:r>
      <w:r w:rsidRPr="004F3108">
        <w:rPr>
          <w:rFonts w:eastAsia="Calibri"/>
        </w:rPr>
        <w:t xml:space="preserve"> </w:t>
      </w:r>
      <w:r w:rsidRPr="004F3108">
        <w:t>же</w:t>
      </w:r>
      <w:r w:rsidRPr="004F3108">
        <w:rPr>
          <w:rFonts w:eastAsia="Calibri"/>
        </w:rPr>
        <w:t xml:space="preserve"> </w:t>
      </w:r>
      <w:r w:rsidRPr="004F3108">
        <w:t>срок,</w:t>
      </w:r>
      <w:r w:rsidRPr="004F3108">
        <w:rPr>
          <w:rFonts w:eastAsia="Calibri"/>
        </w:rPr>
        <w:t xml:space="preserve"> </w:t>
      </w:r>
      <w:r w:rsidRPr="004F3108">
        <w:t>направляет</w:t>
      </w:r>
      <w:r w:rsidRPr="004F3108">
        <w:rPr>
          <w:rFonts w:eastAsia="Calibri"/>
        </w:rPr>
        <w:t xml:space="preserve"> </w:t>
      </w:r>
      <w:r w:rsidRPr="004F3108">
        <w:t>Исполнителю</w:t>
      </w:r>
      <w:r w:rsidRPr="004F3108">
        <w:rPr>
          <w:rFonts w:eastAsia="Calibri"/>
        </w:rPr>
        <w:t xml:space="preserve"> </w:t>
      </w:r>
      <w:r w:rsidRPr="004F3108">
        <w:t>мотивированный</w:t>
      </w:r>
      <w:r w:rsidRPr="004F3108">
        <w:rPr>
          <w:rFonts w:eastAsia="Calibri"/>
        </w:rPr>
        <w:t xml:space="preserve"> </w:t>
      </w:r>
      <w:r w:rsidRPr="004F3108">
        <w:t>отказ</w:t>
      </w:r>
      <w:r w:rsidRPr="004F3108">
        <w:rPr>
          <w:rFonts w:eastAsia="Calibri"/>
        </w:rPr>
        <w:t xml:space="preserve"> </w:t>
      </w:r>
      <w:r w:rsidRPr="004F3108">
        <w:t>от</w:t>
      </w:r>
      <w:r w:rsidRPr="004F3108">
        <w:rPr>
          <w:rFonts w:eastAsia="Calibri"/>
        </w:rPr>
        <w:t xml:space="preserve"> </w:t>
      </w:r>
      <w:r w:rsidRPr="004F3108">
        <w:t>приемки</w:t>
      </w:r>
      <w:r w:rsidRPr="004F3108">
        <w:rPr>
          <w:rFonts w:eastAsia="Calibri"/>
        </w:rPr>
        <w:t xml:space="preserve"> </w:t>
      </w:r>
      <w:r w:rsidRPr="004F3108">
        <w:t>и</w:t>
      </w:r>
      <w:r w:rsidRPr="004F3108">
        <w:rPr>
          <w:rFonts w:eastAsia="Calibri"/>
        </w:rPr>
        <w:t xml:space="preserve"> </w:t>
      </w:r>
      <w:r w:rsidRPr="004F3108">
        <w:t>свои</w:t>
      </w:r>
      <w:r w:rsidRPr="004F3108">
        <w:rPr>
          <w:rFonts w:eastAsia="Calibri"/>
        </w:rPr>
        <w:t xml:space="preserve"> </w:t>
      </w:r>
      <w:r w:rsidRPr="004F3108">
        <w:t>предложения</w:t>
      </w:r>
      <w:r w:rsidRPr="004F3108">
        <w:rPr>
          <w:rFonts w:eastAsia="Calibri"/>
        </w:rPr>
        <w:t xml:space="preserve"> </w:t>
      </w:r>
      <w:r w:rsidRPr="004F3108">
        <w:t>по</w:t>
      </w:r>
      <w:r w:rsidRPr="004F3108">
        <w:rPr>
          <w:rFonts w:eastAsia="Calibri"/>
        </w:rPr>
        <w:t xml:space="preserve"> </w:t>
      </w:r>
      <w:r w:rsidRPr="004F3108">
        <w:t>дальнейшему</w:t>
      </w:r>
      <w:r w:rsidRPr="004F3108">
        <w:rPr>
          <w:rFonts w:eastAsia="Calibri"/>
        </w:rPr>
        <w:t xml:space="preserve"> </w:t>
      </w:r>
      <w:r w:rsidRPr="004F3108">
        <w:t>ходу</w:t>
      </w:r>
      <w:r w:rsidRPr="004F3108">
        <w:rPr>
          <w:rFonts w:eastAsia="Calibri"/>
        </w:rPr>
        <w:t xml:space="preserve"> </w:t>
      </w:r>
      <w:r w:rsidR="008804DE" w:rsidRPr="004F3108">
        <w:t>оказания услуг</w:t>
      </w:r>
      <w:r w:rsidRPr="004F3108">
        <w:rPr>
          <w:rFonts w:eastAsia="Calibri"/>
        </w:rPr>
        <w:t xml:space="preserve"> </w:t>
      </w:r>
      <w:r w:rsidRPr="004F3108">
        <w:t>по</w:t>
      </w:r>
      <w:r w:rsidRPr="004F3108">
        <w:rPr>
          <w:rFonts w:eastAsia="Calibri"/>
        </w:rPr>
        <w:t xml:space="preserve"> </w:t>
      </w:r>
      <w:r w:rsidRPr="004F3108">
        <w:t>настоящему</w:t>
      </w:r>
      <w:r w:rsidRPr="004F3108">
        <w:rPr>
          <w:rFonts w:eastAsia="Calibri"/>
        </w:rPr>
        <w:t xml:space="preserve"> </w:t>
      </w:r>
      <w:r w:rsidRPr="004F3108">
        <w:t>Договору.</w:t>
      </w:r>
    </w:p>
    <w:p w:rsidR="006B79A2" w:rsidRPr="004F3108" w:rsidRDefault="00E515CF" w:rsidP="008F3212">
      <w:pPr>
        <w:numPr>
          <w:ilvl w:val="1"/>
          <w:numId w:val="4"/>
        </w:numPr>
        <w:tabs>
          <w:tab w:val="clear" w:pos="426"/>
          <w:tab w:val="left" w:pos="567"/>
          <w:tab w:val="left" w:pos="709"/>
        </w:tabs>
        <w:suppressAutoHyphens w:val="0"/>
        <w:ind w:left="0" w:right="-51" w:firstLine="0"/>
        <w:jc w:val="both"/>
      </w:pPr>
      <w:r w:rsidRPr="004F3108">
        <w:t>В</w:t>
      </w:r>
      <w:r w:rsidRPr="004F3108">
        <w:rPr>
          <w:rFonts w:eastAsia="Calibri"/>
        </w:rPr>
        <w:t xml:space="preserve"> </w:t>
      </w:r>
      <w:r w:rsidRPr="004F3108">
        <w:t>случае</w:t>
      </w:r>
      <w:r w:rsidRPr="004F3108">
        <w:rPr>
          <w:rFonts w:eastAsia="Calibri"/>
        </w:rPr>
        <w:t xml:space="preserve"> </w:t>
      </w:r>
      <w:r w:rsidRPr="004F3108">
        <w:t>если</w:t>
      </w:r>
      <w:r w:rsidRPr="004F3108">
        <w:rPr>
          <w:rFonts w:eastAsia="Calibri"/>
        </w:rPr>
        <w:t xml:space="preserve"> </w:t>
      </w:r>
      <w:r w:rsidRPr="004F3108">
        <w:t>Заказчиком</w:t>
      </w:r>
      <w:r w:rsidRPr="004F3108">
        <w:rPr>
          <w:rFonts w:eastAsia="Calibri"/>
        </w:rPr>
        <w:t xml:space="preserve"> </w:t>
      </w:r>
      <w:r w:rsidRPr="004F3108">
        <w:t>не</w:t>
      </w:r>
      <w:r w:rsidRPr="004F3108">
        <w:rPr>
          <w:rFonts w:eastAsia="Calibri"/>
        </w:rPr>
        <w:t xml:space="preserve"> </w:t>
      </w:r>
      <w:r w:rsidRPr="004F3108">
        <w:t>выполнены</w:t>
      </w:r>
      <w:r w:rsidRPr="004F3108">
        <w:rPr>
          <w:rFonts w:eastAsia="Calibri"/>
        </w:rPr>
        <w:t xml:space="preserve"> </w:t>
      </w:r>
      <w:r w:rsidRPr="004F3108">
        <w:t>условия</w:t>
      </w:r>
      <w:r w:rsidRPr="004F3108">
        <w:rPr>
          <w:rFonts w:eastAsia="Calibri"/>
        </w:rPr>
        <w:t xml:space="preserve"> </w:t>
      </w:r>
      <w:r w:rsidRPr="004F3108">
        <w:t>п.4.1</w:t>
      </w:r>
      <w:r w:rsidRPr="004F3108">
        <w:rPr>
          <w:rFonts w:eastAsia="Calibri"/>
        </w:rPr>
        <w:t xml:space="preserve"> </w:t>
      </w:r>
      <w:r w:rsidRPr="004F3108">
        <w:t>и</w:t>
      </w:r>
      <w:r w:rsidRPr="004F3108">
        <w:rPr>
          <w:rFonts w:eastAsia="Calibri"/>
        </w:rPr>
        <w:t xml:space="preserve"> </w:t>
      </w:r>
      <w:r w:rsidRPr="004F3108">
        <w:t>п.4.2</w:t>
      </w:r>
      <w:r w:rsidRPr="004F3108">
        <w:rPr>
          <w:rFonts w:eastAsia="Calibri"/>
        </w:rPr>
        <w:t xml:space="preserve"> </w:t>
      </w:r>
      <w:r w:rsidRPr="004F3108">
        <w:t>настоящего</w:t>
      </w:r>
      <w:r w:rsidRPr="004F3108">
        <w:rPr>
          <w:rFonts w:eastAsia="Calibri"/>
        </w:rPr>
        <w:t xml:space="preserve"> </w:t>
      </w:r>
      <w:r w:rsidRPr="004F3108">
        <w:t>Договора</w:t>
      </w:r>
      <w:r w:rsidRPr="004F3108">
        <w:rPr>
          <w:rFonts w:eastAsia="Calibri"/>
        </w:rPr>
        <w:t xml:space="preserve"> </w:t>
      </w:r>
      <w:r w:rsidRPr="004F3108">
        <w:t>оказанные</w:t>
      </w:r>
      <w:r w:rsidRPr="004F3108">
        <w:rPr>
          <w:rFonts w:eastAsia="Calibri"/>
        </w:rPr>
        <w:t xml:space="preserve"> </w:t>
      </w:r>
      <w:r w:rsidRPr="004F3108">
        <w:t>услуги</w:t>
      </w:r>
      <w:r w:rsidRPr="004F3108">
        <w:rPr>
          <w:rFonts w:eastAsia="Calibri"/>
        </w:rPr>
        <w:t xml:space="preserve"> </w:t>
      </w:r>
      <w:r w:rsidRPr="004F3108">
        <w:t>считаются</w:t>
      </w:r>
      <w:r w:rsidRPr="004F3108">
        <w:rPr>
          <w:rFonts w:eastAsia="Calibri"/>
        </w:rPr>
        <w:t xml:space="preserve"> </w:t>
      </w:r>
      <w:r w:rsidRPr="004F3108">
        <w:t>принятыми</w:t>
      </w:r>
      <w:r w:rsidRPr="004F3108">
        <w:rPr>
          <w:rFonts w:eastAsia="Calibri"/>
        </w:rPr>
        <w:t xml:space="preserve"> </w:t>
      </w:r>
      <w:r w:rsidRPr="004F3108">
        <w:t>Заказчиком</w:t>
      </w:r>
      <w:r w:rsidRPr="004F3108">
        <w:rPr>
          <w:rFonts w:eastAsia="Calibri"/>
        </w:rPr>
        <w:t xml:space="preserve"> </w:t>
      </w:r>
      <w:r w:rsidRPr="004F3108">
        <w:t>в</w:t>
      </w:r>
      <w:r w:rsidRPr="004F3108">
        <w:rPr>
          <w:rFonts w:eastAsia="Calibri"/>
        </w:rPr>
        <w:t xml:space="preserve"> </w:t>
      </w:r>
      <w:r w:rsidRPr="004F3108">
        <w:t>полном</w:t>
      </w:r>
      <w:r w:rsidRPr="004F3108">
        <w:rPr>
          <w:rFonts w:eastAsia="Calibri"/>
        </w:rPr>
        <w:t xml:space="preserve"> </w:t>
      </w:r>
      <w:r w:rsidRPr="004F3108">
        <w:t>объеме</w:t>
      </w:r>
      <w:r w:rsidRPr="004F3108">
        <w:rPr>
          <w:rFonts w:eastAsia="Calibri"/>
        </w:rPr>
        <w:t xml:space="preserve"> </w:t>
      </w:r>
      <w:r w:rsidRPr="004F3108">
        <w:t>и</w:t>
      </w:r>
      <w:r w:rsidRPr="004F3108">
        <w:rPr>
          <w:rFonts w:eastAsia="Calibri"/>
        </w:rPr>
        <w:t xml:space="preserve"> </w:t>
      </w:r>
      <w:r w:rsidRPr="004F3108">
        <w:t>подлежат</w:t>
      </w:r>
      <w:r w:rsidRPr="004F3108">
        <w:rPr>
          <w:rFonts w:eastAsia="Calibri"/>
        </w:rPr>
        <w:t xml:space="preserve"> </w:t>
      </w:r>
      <w:r w:rsidRPr="004F3108">
        <w:t>оплате</w:t>
      </w:r>
      <w:r w:rsidR="006B79A2" w:rsidRPr="004F3108">
        <w:rPr>
          <w:rFonts w:eastAsia="Calibri"/>
        </w:rPr>
        <w:t>.</w:t>
      </w:r>
    </w:p>
    <w:p w:rsidR="00E515CF" w:rsidRPr="004F3108" w:rsidRDefault="00E515CF" w:rsidP="008F3212">
      <w:pPr>
        <w:numPr>
          <w:ilvl w:val="1"/>
          <w:numId w:val="4"/>
        </w:numPr>
        <w:tabs>
          <w:tab w:val="clear" w:pos="426"/>
          <w:tab w:val="left" w:pos="567"/>
          <w:tab w:val="left" w:pos="709"/>
        </w:tabs>
        <w:suppressAutoHyphens w:val="0"/>
        <w:ind w:left="0" w:right="-51" w:firstLine="0"/>
        <w:jc w:val="both"/>
      </w:pPr>
      <w:r w:rsidRPr="004F3108">
        <w:t>Качество</w:t>
      </w:r>
      <w:r w:rsidRPr="004F3108">
        <w:rPr>
          <w:rFonts w:eastAsia="Calibri"/>
        </w:rPr>
        <w:t xml:space="preserve"> </w:t>
      </w:r>
      <w:r w:rsidRPr="004F3108">
        <w:t>оказываемых</w:t>
      </w:r>
      <w:r w:rsidRPr="004F3108">
        <w:rPr>
          <w:rFonts w:eastAsia="Calibri"/>
        </w:rPr>
        <w:t xml:space="preserve"> </w:t>
      </w:r>
      <w:r w:rsidRPr="004F3108">
        <w:t>услуг</w:t>
      </w:r>
      <w:r w:rsidRPr="004F3108">
        <w:rPr>
          <w:rFonts w:eastAsia="Calibri"/>
        </w:rPr>
        <w:t xml:space="preserve"> </w:t>
      </w:r>
      <w:r w:rsidRPr="004F3108">
        <w:t>должно</w:t>
      </w:r>
      <w:r w:rsidRPr="004F3108">
        <w:rPr>
          <w:rFonts w:eastAsia="Calibri"/>
        </w:rPr>
        <w:t xml:space="preserve"> </w:t>
      </w:r>
      <w:r w:rsidRPr="004F3108">
        <w:t>соответствовать</w:t>
      </w:r>
      <w:r w:rsidRPr="004F3108">
        <w:rPr>
          <w:rFonts w:eastAsia="Calibri"/>
        </w:rPr>
        <w:t xml:space="preserve"> </w:t>
      </w:r>
      <w:r w:rsidRPr="004F3108">
        <w:t>действующей</w:t>
      </w:r>
      <w:r w:rsidRPr="004F3108">
        <w:rPr>
          <w:rFonts w:eastAsia="Calibri"/>
        </w:rPr>
        <w:t xml:space="preserve"> </w:t>
      </w:r>
      <w:r w:rsidRPr="004F3108">
        <w:t>на</w:t>
      </w:r>
      <w:r w:rsidRPr="004F3108">
        <w:rPr>
          <w:rFonts w:eastAsia="Calibri"/>
        </w:rPr>
        <w:t xml:space="preserve"> </w:t>
      </w:r>
      <w:r w:rsidRPr="004F3108">
        <w:t>территории</w:t>
      </w:r>
      <w:r w:rsidRPr="004F3108">
        <w:rPr>
          <w:rFonts w:eastAsia="Calibri"/>
        </w:rPr>
        <w:t xml:space="preserve"> </w:t>
      </w:r>
      <w:r w:rsidRPr="004F3108">
        <w:t>Российской</w:t>
      </w:r>
      <w:r w:rsidRPr="004F3108">
        <w:rPr>
          <w:rFonts w:eastAsia="Calibri"/>
        </w:rPr>
        <w:t xml:space="preserve"> </w:t>
      </w:r>
      <w:r w:rsidRPr="004F3108">
        <w:t>Федерации</w:t>
      </w:r>
      <w:r w:rsidRPr="004F3108">
        <w:rPr>
          <w:rFonts w:eastAsia="Calibri"/>
        </w:rPr>
        <w:t xml:space="preserve"> </w:t>
      </w:r>
      <w:r w:rsidRPr="004F3108">
        <w:t>нормативно-технической</w:t>
      </w:r>
      <w:r w:rsidRPr="004F3108">
        <w:rPr>
          <w:rFonts w:eastAsia="Calibri"/>
        </w:rPr>
        <w:t xml:space="preserve"> </w:t>
      </w:r>
      <w:r w:rsidRPr="004F3108">
        <w:t>документации</w:t>
      </w:r>
      <w:r w:rsidRPr="004F3108">
        <w:rPr>
          <w:rFonts w:eastAsia="Calibri"/>
        </w:rPr>
        <w:t xml:space="preserve"> </w:t>
      </w:r>
      <w:r w:rsidRPr="004F3108">
        <w:t>и</w:t>
      </w:r>
      <w:r w:rsidRPr="004F3108">
        <w:rPr>
          <w:rFonts w:eastAsia="Calibri"/>
        </w:rPr>
        <w:t xml:space="preserve"> </w:t>
      </w:r>
      <w:r w:rsidRPr="004F3108">
        <w:t>условиям</w:t>
      </w:r>
      <w:r w:rsidRPr="004F3108">
        <w:rPr>
          <w:rFonts w:eastAsia="Calibri"/>
        </w:rPr>
        <w:t xml:space="preserve"> </w:t>
      </w:r>
      <w:r w:rsidRPr="004F3108">
        <w:t>настоящего</w:t>
      </w:r>
      <w:r w:rsidRPr="004F3108">
        <w:rPr>
          <w:rFonts w:eastAsia="Calibri"/>
        </w:rPr>
        <w:t xml:space="preserve"> </w:t>
      </w:r>
      <w:r w:rsidRPr="004F3108">
        <w:t>Договора.</w:t>
      </w:r>
    </w:p>
    <w:p w:rsidR="00E515CF" w:rsidRPr="004F3108" w:rsidRDefault="00E515CF" w:rsidP="008F3212">
      <w:pPr>
        <w:numPr>
          <w:ilvl w:val="1"/>
          <w:numId w:val="4"/>
        </w:numPr>
        <w:tabs>
          <w:tab w:val="clear" w:pos="426"/>
          <w:tab w:val="left" w:pos="567"/>
          <w:tab w:val="left" w:pos="709"/>
        </w:tabs>
        <w:suppressAutoHyphens w:val="0"/>
        <w:ind w:left="0" w:right="-51" w:firstLine="0"/>
        <w:jc w:val="both"/>
      </w:pPr>
      <w:r w:rsidRPr="004F3108">
        <w:t>При</w:t>
      </w:r>
      <w:r w:rsidRPr="004F3108">
        <w:rPr>
          <w:rFonts w:eastAsia="Calibri"/>
        </w:rPr>
        <w:t xml:space="preserve"> </w:t>
      </w:r>
      <w:r w:rsidRPr="004F3108">
        <w:t>возникновении</w:t>
      </w:r>
      <w:r w:rsidRPr="004F3108">
        <w:rPr>
          <w:rFonts w:eastAsia="Calibri"/>
        </w:rPr>
        <w:t xml:space="preserve"> </w:t>
      </w:r>
      <w:r w:rsidRPr="004F3108">
        <w:t>разногласий</w:t>
      </w:r>
      <w:r w:rsidRPr="004F3108">
        <w:rPr>
          <w:rFonts w:eastAsia="Calibri"/>
        </w:rPr>
        <w:t xml:space="preserve"> </w:t>
      </w:r>
      <w:r w:rsidRPr="004F3108">
        <w:t>и</w:t>
      </w:r>
      <w:r w:rsidRPr="004F3108">
        <w:rPr>
          <w:rFonts w:eastAsia="Calibri"/>
        </w:rPr>
        <w:t xml:space="preserve"> </w:t>
      </w:r>
      <w:r w:rsidRPr="004F3108">
        <w:t>споров</w:t>
      </w:r>
      <w:r w:rsidRPr="004F3108">
        <w:rPr>
          <w:rFonts w:eastAsia="Calibri"/>
        </w:rPr>
        <w:t xml:space="preserve"> </w:t>
      </w:r>
      <w:r w:rsidRPr="004F3108">
        <w:t>между</w:t>
      </w:r>
      <w:r w:rsidRPr="004F3108">
        <w:rPr>
          <w:rFonts w:eastAsia="Calibri"/>
        </w:rPr>
        <w:t xml:space="preserve"> </w:t>
      </w:r>
      <w:r w:rsidRPr="004F3108">
        <w:t>Сторонами</w:t>
      </w:r>
      <w:r w:rsidRPr="004F3108">
        <w:rPr>
          <w:rFonts w:eastAsia="Calibri"/>
        </w:rPr>
        <w:t xml:space="preserve"> </w:t>
      </w:r>
      <w:r w:rsidRPr="004F3108">
        <w:t>по</w:t>
      </w:r>
      <w:r w:rsidRPr="004F3108">
        <w:rPr>
          <w:rFonts w:eastAsia="Calibri"/>
        </w:rPr>
        <w:t xml:space="preserve"> </w:t>
      </w:r>
      <w:r w:rsidRPr="004F3108">
        <w:t>ходу</w:t>
      </w:r>
      <w:r w:rsidRPr="004F3108">
        <w:rPr>
          <w:rFonts w:eastAsia="Calibri"/>
        </w:rPr>
        <w:t xml:space="preserve"> </w:t>
      </w:r>
      <w:r w:rsidRPr="004F3108">
        <w:t>исполнения</w:t>
      </w:r>
      <w:r w:rsidRPr="004F3108">
        <w:rPr>
          <w:rFonts w:eastAsia="Calibri"/>
        </w:rPr>
        <w:t xml:space="preserve"> </w:t>
      </w:r>
      <w:r w:rsidRPr="004F3108">
        <w:t>настоящего</w:t>
      </w:r>
      <w:r w:rsidRPr="004F3108">
        <w:rPr>
          <w:rFonts w:eastAsia="Calibri"/>
        </w:rPr>
        <w:t xml:space="preserve"> </w:t>
      </w:r>
      <w:r w:rsidRPr="004F3108">
        <w:t>Договора,</w:t>
      </w:r>
      <w:r w:rsidRPr="004F3108">
        <w:rPr>
          <w:rFonts w:eastAsia="Calibri"/>
        </w:rPr>
        <w:t xml:space="preserve"> </w:t>
      </w:r>
      <w:r w:rsidRPr="004F3108">
        <w:t>Стороны</w:t>
      </w:r>
      <w:r w:rsidRPr="004F3108">
        <w:rPr>
          <w:rFonts w:eastAsia="Calibri"/>
        </w:rPr>
        <w:t xml:space="preserve"> </w:t>
      </w:r>
      <w:r w:rsidRPr="004F3108">
        <w:t>будут</w:t>
      </w:r>
      <w:r w:rsidRPr="004F3108">
        <w:rPr>
          <w:rFonts w:eastAsia="Calibri"/>
        </w:rPr>
        <w:t xml:space="preserve"> </w:t>
      </w:r>
      <w:r w:rsidRPr="004F3108">
        <w:t>стремиться</w:t>
      </w:r>
      <w:r w:rsidRPr="004F3108">
        <w:rPr>
          <w:rFonts w:eastAsia="Calibri"/>
        </w:rPr>
        <w:t xml:space="preserve"> </w:t>
      </w:r>
      <w:r w:rsidRPr="004F3108">
        <w:t>к</w:t>
      </w:r>
      <w:r w:rsidRPr="004F3108">
        <w:rPr>
          <w:rFonts w:eastAsia="Calibri"/>
        </w:rPr>
        <w:t xml:space="preserve"> </w:t>
      </w:r>
      <w:r w:rsidRPr="004F3108">
        <w:t>их</w:t>
      </w:r>
      <w:r w:rsidRPr="004F3108">
        <w:rPr>
          <w:rFonts w:eastAsia="Calibri"/>
        </w:rPr>
        <w:t xml:space="preserve"> </w:t>
      </w:r>
      <w:r w:rsidRPr="004F3108">
        <w:t>урегулированию</w:t>
      </w:r>
      <w:r w:rsidRPr="004F3108">
        <w:rPr>
          <w:rFonts w:eastAsia="Calibri"/>
        </w:rPr>
        <w:t xml:space="preserve"> </w:t>
      </w:r>
      <w:r w:rsidRPr="004F3108">
        <w:t>в</w:t>
      </w:r>
      <w:r w:rsidRPr="004F3108">
        <w:rPr>
          <w:rFonts w:eastAsia="Calibri"/>
        </w:rPr>
        <w:t xml:space="preserve"> </w:t>
      </w:r>
      <w:r w:rsidRPr="004F3108">
        <w:t>претензионном</w:t>
      </w:r>
      <w:r w:rsidRPr="004F3108">
        <w:rPr>
          <w:rFonts w:eastAsia="Calibri"/>
        </w:rPr>
        <w:t xml:space="preserve"> </w:t>
      </w:r>
      <w:r w:rsidRPr="004F3108">
        <w:t>порядке</w:t>
      </w:r>
      <w:r w:rsidRPr="004F3108">
        <w:rPr>
          <w:rFonts w:eastAsia="Calibri"/>
        </w:rPr>
        <w:t xml:space="preserve"> </w:t>
      </w:r>
      <w:r w:rsidRPr="004F3108">
        <w:t>и</w:t>
      </w:r>
      <w:r w:rsidRPr="004F3108">
        <w:rPr>
          <w:rFonts w:eastAsia="Calibri"/>
        </w:rPr>
        <w:t xml:space="preserve"> </w:t>
      </w:r>
      <w:r w:rsidRPr="004F3108">
        <w:t>путем</w:t>
      </w:r>
      <w:r w:rsidRPr="004F3108">
        <w:rPr>
          <w:rFonts w:eastAsia="Calibri"/>
        </w:rPr>
        <w:t xml:space="preserve"> </w:t>
      </w:r>
      <w:r w:rsidRPr="004F3108">
        <w:t>переговоров.</w:t>
      </w:r>
      <w:r w:rsidRPr="004F3108">
        <w:rPr>
          <w:rFonts w:eastAsia="Calibri"/>
        </w:rPr>
        <w:t xml:space="preserve"> </w:t>
      </w:r>
      <w:r w:rsidRPr="004F3108">
        <w:t>При</w:t>
      </w:r>
      <w:r w:rsidRPr="004F3108">
        <w:rPr>
          <w:rFonts w:eastAsia="Calibri"/>
        </w:rPr>
        <w:t xml:space="preserve"> </w:t>
      </w:r>
      <w:r w:rsidRPr="004F3108">
        <w:t>невозможности</w:t>
      </w:r>
      <w:r w:rsidRPr="004F3108">
        <w:rPr>
          <w:rFonts w:eastAsia="Calibri"/>
        </w:rPr>
        <w:t xml:space="preserve"> </w:t>
      </w:r>
      <w:r w:rsidRPr="004F3108">
        <w:t>урегулирования</w:t>
      </w:r>
      <w:r w:rsidRPr="004F3108">
        <w:rPr>
          <w:rFonts w:eastAsia="Calibri"/>
        </w:rPr>
        <w:t xml:space="preserve"> </w:t>
      </w:r>
      <w:r w:rsidRPr="004F3108">
        <w:t>разногласий</w:t>
      </w:r>
      <w:r w:rsidRPr="004F3108">
        <w:rPr>
          <w:rFonts w:eastAsia="Calibri"/>
        </w:rPr>
        <w:t xml:space="preserve"> </w:t>
      </w:r>
      <w:r w:rsidRPr="004F3108">
        <w:t>мирным</w:t>
      </w:r>
      <w:r w:rsidRPr="004F3108">
        <w:rPr>
          <w:rFonts w:eastAsia="Calibri"/>
        </w:rPr>
        <w:t xml:space="preserve"> </w:t>
      </w:r>
      <w:r w:rsidRPr="004F3108">
        <w:t>путем,</w:t>
      </w:r>
      <w:r w:rsidRPr="004F3108">
        <w:rPr>
          <w:rFonts w:eastAsia="Calibri"/>
        </w:rPr>
        <w:t xml:space="preserve"> </w:t>
      </w:r>
      <w:r w:rsidRPr="004F3108">
        <w:t>спор</w:t>
      </w:r>
      <w:r w:rsidRPr="004F3108">
        <w:rPr>
          <w:rFonts w:eastAsia="Calibri"/>
        </w:rPr>
        <w:t xml:space="preserve"> </w:t>
      </w:r>
      <w:r w:rsidRPr="004F3108">
        <w:t>передается</w:t>
      </w:r>
      <w:r w:rsidRPr="004F3108">
        <w:rPr>
          <w:rFonts w:eastAsia="Calibri"/>
        </w:rPr>
        <w:t xml:space="preserve"> </w:t>
      </w:r>
      <w:r w:rsidRPr="004F3108">
        <w:t>на</w:t>
      </w:r>
      <w:r w:rsidRPr="004F3108">
        <w:rPr>
          <w:rFonts w:eastAsia="Calibri"/>
        </w:rPr>
        <w:t xml:space="preserve"> </w:t>
      </w:r>
      <w:r w:rsidRPr="004F3108">
        <w:t>рассмотрение</w:t>
      </w:r>
      <w:r w:rsidRPr="004F3108">
        <w:rPr>
          <w:rFonts w:eastAsia="Calibri"/>
        </w:rPr>
        <w:t xml:space="preserve"> </w:t>
      </w:r>
      <w:r w:rsidRPr="004F3108">
        <w:t>в</w:t>
      </w:r>
      <w:r w:rsidRPr="004F3108">
        <w:rPr>
          <w:rFonts w:eastAsia="Calibri"/>
        </w:rPr>
        <w:t xml:space="preserve"> </w:t>
      </w:r>
      <w:r w:rsidRPr="004F3108">
        <w:t>Арбитражный</w:t>
      </w:r>
      <w:r w:rsidRPr="004F3108">
        <w:rPr>
          <w:rFonts w:eastAsia="Calibri"/>
        </w:rPr>
        <w:t xml:space="preserve"> </w:t>
      </w:r>
      <w:r w:rsidRPr="004F3108">
        <w:t>суд</w:t>
      </w:r>
      <w:r w:rsidR="00397899" w:rsidRPr="004F3108">
        <w:t xml:space="preserve"> по месту нахождения Истца</w:t>
      </w:r>
      <w:r w:rsidRPr="004F3108">
        <w:t>.</w:t>
      </w:r>
    </w:p>
    <w:p w:rsidR="008F3212" w:rsidRPr="004F3108" w:rsidRDefault="008F3212" w:rsidP="008F3212">
      <w:pPr>
        <w:numPr>
          <w:ilvl w:val="1"/>
          <w:numId w:val="4"/>
        </w:numPr>
        <w:tabs>
          <w:tab w:val="clear" w:pos="426"/>
          <w:tab w:val="left" w:pos="567"/>
          <w:tab w:val="left" w:pos="709"/>
        </w:tabs>
        <w:suppressAutoHyphens w:val="0"/>
        <w:ind w:left="0" w:right="-51" w:firstLine="0"/>
        <w:jc w:val="both"/>
      </w:pPr>
      <w:r w:rsidRPr="004F3108">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85353" w:rsidRPr="004F3108" w:rsidRDefault="00D85353" w:rsidP="00D57B86">
      <w:pPr>
        <w:tabs>
          <w:tab w:val="left" w:pos="851"/>
          <w:tab w:val="left" w:pos="2977"/>
        </w:tabs>
        <w:suppressAutoHyphens w:val="0"/>
        <w:jc w:val="both"/>
      </w:pPr>
      <w:r w:rsidRPr="004F3108">
        <w:t xml:space="preserve">4.7. В случае просрочки исполнения «Сторонами» своих обязательств, </w:t>
      </w:r>
      <w:r w:rsidR="00C26523" w:rsidRPr="004F3108">
        <w:t>предусмотренных договором</w:t>
      </w:r>
      <w:r w:rsidRPr="004F3108">
        <w:t>, любая из «Сторон» вправе начислить и потребовать уплаты пени в размере 1/300 действующей на день уплаты неустойки ключевой ставки ЦБ РФ за каждый день просрочки исполнения обязательств</w:t>
      </w:r>
      <w:r w:rsidR="00C26523" w:rsidRPr="004F3108">
        <w:t>.</w:t>
      </w:r>
    </w:p>
    <w:p w:rsidR="00E515CF" w:rsidRPr="004F3108" w:rsidRDefault="00E515CF" w:rsidP="00D57B86">
      <w:pPr>
        <w:numPr>
          <w:ilvl w:val="0"/>
          <w:numId w:val="4"/>
        </w:numPr>
        <w:tabs>
          <w:tab w:val="left" w:pos="142"/>
          <w:tab w:val="left" w:pos="2977"/>
        </w:tabs>
        <w:suppressAutoHyphens w:val="0"/>
        <w:spacing w:before="120" w:after="120"/>
        <w:ind w:left="-142" w:right="-51" w:firstLine="0"/>
        <w:jc w:val="center"/>
        <w:rPr>
          <w:b/>
        </w:rPr>
      </w:pPr>
      <w:r w:rsidRPr="004F3108">
        <w:rPr>
          <w:b/>
        </w:rPr>
        <w:t>СРОК</w:t>
      </w:r>
      <w:r w:rsidRPr="004F3108">
        <w:rPr>
          <w:rFonts w:eastAsia="Calibri"/>
          <w:b/>
        </w:rPr>
        <w:t xml:space="preserve"> </w:t>
      </w:r>
      <w:r w:rsidRPr="004F3108">
        <w:rPr>
          <w:b/>
        </w:rPr>
        <w:t>ДЕЙСТВИЯ</w:t>
      </w:r>
      <w:r w:rsidRPr="004F3108">
        <w:rPr>
          <w:rFonts w:eastAsia="Calibri"/>
          <w:b/>
        </w:rPr>
        <w:t xml:space="preserve"> </w:t>
      </w:r>
      <w:r w:rsidRPr="004F3108">
        <w:rPr>
          <w:b/>
        </w:rPr>
        <w:t>НАСТОЯЩЕГО</w:t>
      </w:r>
      <w:r w:rsidRPr="004F3108">
        <w:rPr>
          <w:rFonts w:eastAsia="Calibri"/>
          <w:b/>
        </w:rPr>
        <w:t xml:space="preserve"> </w:t>
      </w:r>
      <w:r w:rsidRPr="004F3108">
        <w:rPr>
          <w:b/>
        </w:rPr>
        <w:t>ДОГОВОРА</w:t>
      </w:r>
    </w:p>
    <w:p w:rsidR="00E515CF" w:rsidRPr="004F3108" w:rsidRDefault="00E515CF" w:rsidP="008F3212">
      <w:pPr>
        <w:numPr>
          <w:ilvl w:val="1"/>
          <w:numId w:val="4"/>
        </w:numPr>
        <w:tabs>
          <w:tab w:val="clear" w:pos="426"/>
          <w:tab w:val="left" w:pos="567"/>
          <w:tab w:val="left" w:pos="851"/>
        </w:tabs>
        <w:suppressAutoHyphens w:val="0"/>
        <w:ind w:left="0" w:right="-51" w:firstLine="0"/>
        <w:jc w:val="both"/>
        <w:rPr>
          <w:rFonts w:eastAsia="Calibri"/>
        </w:rPr>
      </w:pPr>
      <w:r w:rsidRPr="004F3108">
        <w:t>Настоящий</w:t>
      </w:r>
      <w:r w:rsidRPr="004F3108">
        <w:rPr>
          <w:rFonts w:eastAsia="Calibri"/>
        </w:rPr>
        <w:t xml:space="preserve"> </w:t>
      </w:r>
      <w:r w:rsidRPr="004F3108">
        <w:t>Договор</w:t>
      </w:r>
      <w:r w:rsidRPr="004F3108">
        <w:rPr>
          <w:rFonts w:eastAsia="Calibri"/>
        </w:rPr>
        <w:t xml:space="preserve"> </w:t>
      </w:r>
      <w:r w:rsidRPr="004F3108">
        <w:t>вступает</w:t>
      </w:r>
      <w:r w:rsidRPr="004F3108">
        <w:rPr>
          <w:rFonts w:eastAsia="Calibri"/>
        </w:rPr>
        <w:t xml:space="preserve"> </w:t>
      </w:r>
      <w:r w:rsidRPr="004F3108">
        <w:t>в</w:t>
      </w:r>
      <w:r w:rsidRPr="004F3108">
        <w:rPr>
          <w:rFonts w:eastAsia="Calibri"/>
        </w:rPr>
        <w:t xml:space="preserve"> </w:t>
      </w:r>
      <w:r w:rsidRPr="004F3108">
        <w:t>силу</w:t>
      </w:r>
      <w:r w:rsidRPr="004F3108">
        <w:rPr>
          <w:rFonts w:eastAsia="Calibri"/>
        </w:rPr>
        <w:t xml:space="preserve"> </w:t>
      </w:r>
      <w:r w:rsidRPr="004F3108">
        <w:t>с</w:t>
      </w:r>
      <w:r w:rsidRPr="004F3108">
        <w:rPr>
          <w:rFonts w:eastAsia="Calibri"/>
        </w:rPr>
        <w:t xml:space="preserve"> </w:t>
      </w:r>
      <w:r w:rsidRPr="004F3108">
        <w:t>момента</w:t>
      </w:r>
      <w:r w:rsidRPr="004F3108">
        <w:rPr>
          <w:rFonts w:eastAsia="Calibri"/>
        </w:rPr>
        <w:t xml:space="preserve"> </w:t>
      </w:r>
      <w:r w:rsidRPr="004F3108">
        <w:t>его</w:t>
      </w:r>
      <w:r w:rsidRPr="004F3108">
        <w:rPr>
          <w:rFonts w:eastAsia="Calibri"/>
        </w:rPr>
        <w:t xml:space="preserve"> </w:t>
      </w:r>
      <w:r w:rsidRPr="004F3108">
        <w:t>подписания</w:t>
      </w:r>
      <w:r w:rsidRPr="004F3108">
        <w:rPr>
          <w:rFonts w:eastAsia="Calibri"/>
        </w:rPr>
        <w:t xml:space="preserve"> </w:t>
      </w:r>
      <w:r w:rsidRPr="004F3108">
        <w:t>обеими</w:t>
      </w:r>
      <w:r w:rsidRPr="004F3108">
        <w:rPr>
          <w:rFonts w:eastAsia="Calibri"/>
        </w:rPr>
        <w:t xml:space="preserve"> </w:t>
      </w:r>
      <w:r w:rsidRPr="004F3108">
        <w:t>сторонами</w:t>
      </w:r>
      <w:r w:rsidRPr="004F3108">
        <w:rPr>
          <w:rFonts w:eastAsia="Calibri"/>
        </w:rPr>
        <w:t xml:space="preserve"> </w:t>
      </w:r>
      <w:r w:rsidRPr="004F3108">
        <w:t>и</w:t>
      </w:r>
      <w:r w:rsidRPr="004F3108">
        <w:rPr>
          <w:rFonts w:eastAsia="Calibri"/>
        </w:rPr>
        <w:t xml:space="preserve"> </w:t>
      </w:r>
      <w:r w:rsidRPr="004F3108">
        <w:t>действует</w:t>
      </w:r>
      <w:r w:rsidRPr="004F3108">
        <w:rPr>
          <w:rFonts w:eastAsia="Calibri"/>
        </w:rPr>
        <w:t xml:space="preserve"> </w:t>
      </w:r>
      <w:r w:rsidRPr="004F3108">
        <w:t>до</w:t>
      </w:r>
      <w:r w:rsidRPr="004F3108">
        <w:rPr>
          <w:rFonts w:eastAsia="Calibri"/>
        </w:rPr>
        <w:t xml:space="preserve"> </w:t>
      </w:r>
      <w:r w:rsidR="00910CA7" w:rsidRPr="004F3108">
        <w:rPr>
          <w:b/>
        </w:rPr>
        <w:t>3</w:t>
      </w:r>
      <w:r w:rsidR="00021DA8" w:rsidRPr="004F3108">
        <w:rPr>
          <w:b/>
        </w:rPr>
        <w:t>1.12.</w:t>
      </w:r>
      <w:r w:rsidR="00B41276" w:rsidRPr="004F3108">
        <w:rPr>
          <w:b/>
        </w:rPr>
        <w:t>202</w:t>
      </w:r>
      <w:r w:rsidR="00496021" w:rsidRPr="004F3108">
        <w:rPr>
          <w:b/>
        </w:rPr>
        <w:t>6</w:t>
      </w:r>
      <w:r w:rsidRPr="004F3108">
        <w:rPr>
          <w:rFonts w:eastAsia="Calibri"/>
          <w:b/>
        </w:rPr>
        <w:t xml:space="preserve"> </w:t>
      </w:r>
      <w:r w:rsidRPr="004F3108">
        <w:rPr>
          <w:b/>
        </w:rPr>
        <w:t>года</w:t>
      </w:r>
      <w:r w:rsidRPr="004F3108">
        <w:t>,</w:t>
      </w:r>
      <w:r w:rsidRPr="004F3108">
        <w:rPr>
          <w:rFonts w:eastAsia="Calibri"/>
        </w:rPr>
        <w:t xml:space="preserve"> </w:t>
      </w:r>
      <w:r w:rsidRPr="004F3108">
        <w:t>а</w:t>
      </w:r>
      <w:r w:rsidRPr="004F3108">
        <w:rPr>
          <w:rFonts w:eastAsia="Calibri"/>
        </w:rPr>
        <w:t xml:space="preserve"> </w:t>
      </w:r>
      <w:r w:rsidRPr="004F3108">
        <w:t>в</w:t>
      </w:r>
      <w:r w:rsidRPr="004F3108">
        <w:rPr>
          <w:rFonts w:eastAsia="Calibri"/>
        </w:rPr>
        <w:t xml:space="preserve"> </w:t>
      </w:r>
      <w:r w:rsidRPr="004F3108">
        <w:t>части</w:t>
      </w:r>
      <w:r w:rsidRPr="004F3108">
        <w:rPr>
          <w:rFonts w:eastAsia="Calibri"/>
        </w:rPr>
        <w:t xml:space="preserve"> </w:t>
      </w:r>
      <w:r w:rsidRPr="004F3108">
        <w:t>исполнения</w:t>
      </w:r>
      <w:r w:rsidRPr="004F3108">
        <w:rPr>
          <w:rFonts w:eastAsia="Calibri"/>
        </w:rPr>
        <w:t xml:space="preserve"> </w:t>
      </w:r>
      <w:r w:rsidRPr="004F3108">
        <w:t>обязательств</w:t>
      </w:r>
      <w:r w:rsidRPr="004F3108">
        <w:rPr>
          <w:rFonts w:eastAsia="Calibri"/>
        </w:rPr>
        <w:t xml:space="preserve"> </w:t>
      </w:r>
      <w:r w:rsidRPr="004F3108">
        <w:t>по</w:t>
      </w:r>
      <w:r w:rsidRPr="004F3108">
        <w:rPr>
          <w:rFonts w:eastAsia="Calibri"/>
        </w:rPr>
        <w:t xml:space="preserve"> </w:t>
      </w:r>
      <w:r w:rsidR="002E74AC" w:rsidRPr="004F3108">
        <w:t>взаиморасчетам</w:t>
      </w:r>
      <w:r w:rsidRPr="004F3108">
        <w:rPr>
          <w:rFonts w:eastAsia="Calibri"/>
        </w:rPr>
        <w:t xml:space="preserve"> </w:t>
      </w:r>
      <w:r w:rsidRPr="004F3108">
        <w:t>-</w:t>
      </w:r>
      <w:r w:rsidRPr="004F3108">
        <w:rPr>
          <w:rFonts w:eastAsia="Calibri"/>
        </w:rPr>
        <w:t xml:space="preserve"> </w:t>
      </w:r>
      <w:r w:rsidRPr="004F3108">
        <w:t>до</w:t>
      </w:r>
      <w:r w:rsidRPr="004F3108">
        <w:rPr>
          <w:rFonts w:eastAsia="Calibri"/>
        </w:rPr>
        <w:t xml:space="preserve"> </w:t>
      </w:r>
      <w:r w:rsidRPr="004F3108">
        <w:t>полного</w:t>
      </w:r>
      <w:r w:rsidRPr="004F3108">
        <w:rPr>
          <w:rFonts w:eastAsia="Calibri"/>
        </w:rPr>
        <w:t xml:space="preserve"> </w:t>
      </w:r>
      <w:r w:rsidRPr="004F3108">
        <w:t>их</w:t>
      </w:r>
      <w:r w:rsidRPr="004F3108">
        <w:rPr>
          <w:rFonts w:eastAsia="Calibri"/>
        </w:rPr>
        <w:t xml:space="preserve"> </w:t>
      </w:r>
      <w:r w:rsidRPr="004F3108">
        <w:t>исполнения.</w:t>
      </w:r>
      <w:r w:rsidRPr="004F3108">
        <w:rPr>
          <w:rFonts w:eastAsia="Calibri"/>
        </w:rPr>
        <w:t xml:space="preserve"> </w:t>
      </w:r>
    </w:p>
    <w:p w:rsidR="00E515CF" w:rsidRPr="004F3108" w:rsidRDefault="00E515CF" w:rsidP="008F3212">
      <w:pPr>
        <w:numPr>
          <w:ilvl w:val="1"/>
          <w:numId w:val="4"/>
        </w:numPr>
        <w:tabs>
          <w:tab w:val="clear" w:pos="426"/>
          <w:tab w:val="left" w:pos="567"/>
          <w:tab w:val="left" w:pos="851"/>
        </w:tabs>
        <w:suppressAutoHyphens w:val="0"/>
        <w:ind w:left="0" w:right="-51" w:firstLine="0"/>
        <w:jc w:val="both"/>
      </w:pPr>
      <w:r w:rsidRPr="004F3108">
        <w:lastRenderedPageBreak/>
        <w:t>В</w:t>
      </w:r>
      <w:r w:rsidRPr="004F3108">
        <w:rPr>
          <w:rFonts w:eastAsia="Calibri"/>
        </w:rPr>
        <w:t xml:space="preserve"> </w:t>
      </w:r>
      <w:r w:rsidRPr="004F3108">
        <w:t>случае</w:t>
      </w:r>
      <w:r w:rsidRPr="004F3108">
        <w:rPr>
          <w:rFonts w:eastAsia="Calibri"/>
        </w:rPr>
        <w:t xml:space="preserve"> </w:t>
      </w:r>
      <w:r w:rsidRPr="004F3108">
        <w:t>неисполнения</w:t>
      </w:r>
      <w:r w:rsidRPr="004F3108">
        <w:rPr>
          <w:rFonts w:eastAsia="Calibri"/>
        </w:rPr>
        <w:t xml:space="preserve"> </w:t>
      </w:r>
      <w:r w:rsidRPr="004F3108">
        <w:t>Заказчиком,</w:t>
      </w:r>
      <w:r w:rsidRPr="004F3108">
        <w:rPr>
          <w:rFonts w:eastAsia="Calibri"/>
        </w:rPr>
        <w:t xml:space="preserve"> </w:t>
      </w:r>
      <w:r w:rsidR="00496021" w:rsidRPr="004F3108">
        <w:t>какого</w:t>
      </w:r>
      <w:r w:rsidR="00496021" w:rsidRPr="004F3108">
        <w:rPr>
          <w:rFonts w:eastAsia="Calibri"/>
        </w:rPr>
        <w:t>-либо</w:t>
      </w:r>
      <w:r w:rsidRPr="004F3108">
        <w:rPr>
          <w:rFonts w:eastAsia="Calibri"/>
        </w:rPr>
        <w:t xml:space="preserve"> </w:t>
      </w:r>
      <w:r w:rsidRPr="004F3108">
        <w:t>из</w:t>
      </w:r>
      <w:r w:rsidRPr="004F3108">
        <w:rPr>
          <w:rFonts w:eastAsia="Calibri"/>
        </w:rPr>
        <w:t xml:space="preserve"> </w:t>
      </w:r>
      <w:r w:rsidRPr="004F3108">
        <w:t>условий,</w:t>
      </w:r>
      <w:r w:rsidRPr="004F3108">
        <w:rPr>
          <w:rFonts w:eastAsia="Calibri"/>
        </w:rPr>
        <w:t xml:space="preserve"> </w:t>
      </w:r>
      <w:r w:rsidRPr="004F3108">
        <w:t>изложенных</w:t>
      </w:r>
      <w:r w:rsidRPr="004F3108">
        <w:rPr>
          <w:rFonts w:eastAsia="Calibri"/>
        </w:rPr>
        <w:t xml:space="preserve"> </w:t>
      </w:r>
      <w:r w:rsidRPr="004F3108">
        <w:t>в</w:t>
      </w:r>
      <w:r w:rsidRPr="004F3108">
        <w:rPr>
          <w:rFonts w:eastAsia="Calibri"/>
        </w:rPr>
        <w:t xml:space="preserve"> </w:t>
      </w:r>
      <w:r w:rsidRPr="004F3108">
        <w:t>п.2.1.2</w:t>
      </w:r>
      <w:r w:rsidRPr="004F3108">
        <w:rPr>
          <w:rFonts w:eastAsia="Calibri"/>
        </w:rPr>
        <w:t xml:space="preserve"> </w:t>
      </w:r>
      <w:r w:rsidRPr="004F3108">
        <w:t>настоящего</w:t>
      </w:r>
      <w:r w:rsidRPr="004F3108">
        <w:rPr>
          <w:rFonts w:eastAsia="Calibri"/>
        </w:rPr>
        <w:t xml:space="preserve"> </w:t>
      </w:r>
      <w:r w:rsidRPr="004F3108">
        <w:t>Договора,</w:t>
      </w:r>
      <w:r w:rsidRPr="004F3108">
        <w:rPr>
          <w:rFonts w:eastAsia="Calibri"/>
        </w:rPr>
        <w:t xml:space="preserve"> </w:t>
      </w:r>
      <w:r w:rsidRPr="004F3108">
        <w:t>срок</w:t>
      </w:r>
      <w:r w:rsidRPr="004F3108">
        <w:rPr>
          <w:rFonts w:eastAsia="Calibri"/>
        </w:rPr>
        <w:t xml:space="preserve"> </w:t>
      </w:r>
      <w:r w:rsidRPr="004F3108">
        <w:t>выполнения</w:t>
      </w:r>
      <w:r w:rsidRPr="004F3108">
        <w:rPr>
          <w:rFonts w:eastAsia="Calibri"/>
        </w:rPr>
        <w:t xml:space="preserve"> </w:t>
      </w:r>
      <w:r w:rsidRPr="004F3108">
        <w:t>Исполнителем</w:t>
      </w:r>
      <w:r w:rsidRPr="004F3108">
        <w:rPr>
          <w:rFonts w:eastAsia="Calibri"/>
        </w:rPr>
        <w:t xml:space="preserve"> </w:t>
      </w:r>
      <w:r w:rsidRPr="004F3108">
        <w:t>обязательств</w:t>
      </w:r>
      <w:r w:rsidRPr="004F3108">
        <w:rPr>
          <w:rFonts w:eastAsia="Calibri"/>
        </w:rPr>
        <w:t xml:space="preserve"> </w:t>
      </w:r>
      <w:r w:rsidRPr="004F3108">
        <w:t>по</w:t>
      </w:r>
      <w:r w:rsidRPr="004F3108">
        <w:rPr>
          <w:rFonts w:eastAsia="Calibri"/>
        </w:rPr>
        <w:t xml:space="preserve"> </w:t>
      </w:r>
      <w:r w:rsidRPr="004F3108">
        <w:t>настоящему</w:t>
      </w:r>
      <w:r w:rsidRPr="004F3108">
        <w:rPr>
          <w:rFonts w:eastAsia="Calibri"/>
        </w:rPr>
        <w:t xml:space="preserve"> </w:t>
      </w:r>
      <w:r w:rsidRPr="004F3108">
        <w:t>договору</w:t>
      </w:r>
      <w:r w:rsidRPr="004F3108">
        <w:rPr>
          <w:rFonts w:eastAsia="Calibri"/>
        </w:rPr>
        <w:t xml:space="preserve"> </w:t>
      </w:r>
      <w:r w:rsidRPr="004F3108">
        <w:t>продлевается</w:t>
      </w:r>
      <w:r w:rsidRPr="004F3108">
        <w:rPr>
          <w:rFonts w:eastAsia="Calibri"/>
        </w:rPr>
        <w:t xml:space="preserve"> </w:t>
      </w:r>
      <w:r w:rsidRPr="004F3108">
        <w:t>на</w:t>
      </w:r>
      <w:r w:rsidRPr="004F3108">
        <w:rPr>
          <w:rFonts w:eastAsia="Calibri"/>
        </w:rPr>
        <w:t xml:space="preserve"> </w:t>
      </w:r>
      <w:r w:rsidRPr="004F3108">
        <w:t>срок</w:t>
      </w:r>
      <w:r w:rsidRPr="004F3108">
        <w:rPr>
          <w:rFonts w:eastAsia="Calibri"/>
        </w:rPr>
        <w:t xml:space="preserve"> </w:t>
      </w:r>
      <w:r w:rsidRPr="004F3108">
        <w:t>задержки,</w:t>
      </w:r>
      <w:r w:rsidRPr="004F3108">
        <w:rPr>
          <w:rFonts w:eastAsia="Calibri"/>
        </w:rPr>
        <w:t xml:space="preserve"> </w:t>
      </w:r>
      <w:r w:rsidRPr="004F3108">
        <w:t>до</w:t>
      </w:r>
      <w:r w:rsidRPr="004F3108">
        <w:rPr>
          <w:rFonts w:eastAsia="Calibri"/>
        </w:rPr>
        <w:t xml:space="preserve"> </w:t>
      </w:r>
      <w:r w:rsidRPr="004F3108">
        <w:t>исполнения</w:t>
      </w:r>
      <w:r w:rsidRPr="004F3108">
        <w:rPr>
          <w:rFonts w:eastAsia="Calibri"/>
        </w:rPr>
        <w:t xml:space="preserve"> </w:t>
      </w:r>
      <w:r w:rsidRPr="004F3108">
        <w:t>данного</w:t>
      </w:r>
      <w:r w:rsidRPr="004F3108">
        <w:rPr>
          <w:rFonts w:eastAsia="Calibri"/>
        </w:rPr>
        <w:t xml:space="preserve"> </w:t>
      </w:r>
      <w:r w:rsidRPr="004F3108">
        <w:t>условия.</w:t>
      </w:r>
    </w:p>
    <w:p w:rsidR="00C95DB0" w:rsidRPr="004F3108" w:rsidRDefault="00E515CF" w:rsidP="006F7546">
      <w:pPr>
        <w:numPr>
          <w:ilvl w:val="1"/>
          <w:numId w:val="4"/>
        </w:numPr>
        <w:tabs>
          <w:tab w:val="clear" w:pos="426"/>
          <w:tab w:val="left" w:pos="567"/>
          <w:tab w:val="left" w:pos="851"/>
        </w:tabs>
        <w:suppressAutoHyphens w:val="0"/>
        <w:ind w:left="0" w:right="-51" w:firstLine="0"/>
        <w:jc w:val="both"/>
      </w:pPr>
      <w:r w:rsidRPr="004F3108">
        <w:t>Расторжение</w:t>
      </w:r>
      <w:r w:rsidRPr="004F3108">
        <w:rPr>
          <w:rFonts w:eastAsia="Calibri"/>
        </w:rPr>
        <w:t xml:space="preserve"> </w:t>
      </w:r>
      <w:r w:rsidRPr="004F3108">
        <w:t>настоящего</w:t>
      </w:r>
      <w:r w:rsidRPr="004F3108">
        <w:rPr>
          <w:rFonts w:eastAsia="Calibri"/>
        </w:rPr>
        <w:t xml:space="preserve"> </w:t>
      </w:r>
      <w:r w:rsidRPr="004F3108">
        <w:t>Договора</w:t>
      </w:r>
      <w:r w:rsidRPr="004F3108">
        <w:rPr>
          <w:rFonts w:eastAsia="Calibri"/>
        </w:rPr>
        <w:t xml:space="preserve"> </w:t>
      </w:r>
      <w:r w:rsidRPr="004F3108">
        <w:t>допускается</w:t>
      </w:r>
      <w:r w:rsidRPr="004F3108">
        <w:rPr>
          <w:rFonts w:eastAsia="Calibri"/>
        </w:rPr>
        <w:t xml:space="preserve"> </w:t>
      </w:r>
      <w:r w:rsidRPr="004F3108">
        <w:t>исключительно</w:t>
      </w:r>
      <w:r w:rsidRPr="004F3108">
        <w:rPr>
          <w:rFonts w:eastAsia="Calibri"/>
        </w:rPr>
        <w:t xml:space="preserve"> </w:t>
      </w:r>
      <w:r w:rsidRPr="004F3108">
        <w:t>по</w:t>
      </w:r>
      <w:r w:rsidRPr="004F3108">
        <w:rPr>
          <w:rFonts w:eastAsia="Calibri"/>
        </w:rPr>
        <w:t xml:space="preserve"> </w:t>
      </w:r>
      <w:r w:rsidRPr="004F3108">
        <w:t>соглашению</w:t>
      </w:r>
      <w:r w:rsidRPr="004F3108">
        <w:rPr>
          <w:rFonts w:eastAsia="Calibri"/>
        </w:rPr>
        <w:t xml:space="preserve"> </w:t>
      </w:r>
      <w:r w:rsidRPr="004F3108">
        <w:t>Сторон</w:t>
      </w:r>
      <w:r w:rsidRPr="004F3108">
        <w:rPr>
          <w:rFonts w:eastAsia="Calibri"/>
        </w:rPr>
        <w:t xml:space="preserve"> </w:t>
      </w:r>
      <w:r w:rsidRPr="004F3108">
        <w:t>или</w:t>
      </w:r>
      <w:r w:rsidRPr="004F3108">
        <w:rPr>
          <w:rFonts w:eastAsia="Calibri"/>
        </w:rPr>
        <w:t xml:space="preserve"> </w:t>
      </w:r>
      <w:r w:rsidRPr="004F3108">
        <w:t>решению</w:t>
      </w:r>
      <w:r w:rsidRPr="004F3108">
        <w:rPr>
          <w:rFonts w:eastAsia="Calibri"/>
        </w:rPr>
        <w:t xml:space="preserve"> </w:t>
      </w:r>
      <w:r w:rsidRPr="004F3108">
        <w:t>суда</w:t>
      </w:r>
      <w:r w:rsidRPr="004F3108">
        <w:rPr>
          <w:rFonts w:eastAsia="Calibri"/>
        </w:rPr>
        <w:t xml:space="preserve"> </w:t>
      </w:r>
      <w:r w:rsidRPr="004F3108">
        <w:t>по</w:t>
      </w:r>
      <w:r w:rsidRPr="004F3108">
        <w:rPr>
          <w:rFonts w:eastAsia="Calibri"/>
        </w:rPr>
        <w:t xml:space="preserve"> </w:t>
      </w:r>
      <w:r w:rsidRPr="004F3108">
        <w:t>основаниям,</w:t>
      </w:r>
      <w:r w:rsidRPr="004F3108">
        <w:rPr>
          <w:rFonts w:eastAsia="Calibri"/>
        </w:rPr>
        <w:t xml:space="preserve"> </w:t>
      </w:r>
      <w:r w:rsidRPr="004F3108">
        <w:t>предусмотренным</w:t>
      </w:r>
      <w:r w:rsidRPr="004F3108">
        <w:rPr>
          <w:rFonts w:eastAsia="Calibri"/>
        </w:rPr>
        <w:t xml:space="preserve"> </w:t>
      </w:r>
      <w:r w:rsidRPr="004F3108">
        <w:t>гражданским</w:t>
      </w:r>
      <w:r w:rsidRPr="004F3108">
        <w:rPr>
          <w:rFonts w:eastAsia="Calibri"/>
        </w:rPr>
        <w:t xml:space="preserve"> </w:t>
      </w:r>
      <w:r w:rsidRPr="004F3108">
        <w:t>законодательством</w:t>
      </w:r>
      <w:r w:rsidRPr="004F3108">
        <w:rPr>
          <w:rFonts w:eastAsia="Calibri"/>
        </w:rPr>
        <w:t xml:space="preserve"> </w:t>
      </w:r>
      <w:r w:rsidRPr="004F3108">
        <w:t>Российской</w:t>
      </w:r>
      <w:r w:rsidRPr="004F3108">
        <w:rPr>
          <w:rFonts w:eastAsia="Calibri"/>
        </w:rPr>
        <w:t xml:space="preserve"> </w:t>
      </w:r>
      <w:r w:rsidRPr="004F3108">
        <w:t>Федерации.</w:t>
      </w:r>
    </w:p>
    <w:p w:rsidR="0027321B" w:rsidRPr="004F3108" w:rsidRDefault="00E515CF" w:rsidP="00D57B86">
      <w:pPr>
        <w:numPr>
          <w:ilvl w:val="0"/>
          <w:numId w:val="4"/>
        </w:numPr>
        <w:tabs>
          <w:tab w:val="left" w:pos="142"/>
          <w:tab w:val="left" w:pos="1134"/>
        </w:tabs>
        <w:suppressAutoHyphens w:val="0"/>
        <w:spacing w:before="120" w:after="120"/>
        <w:ind w:left="-1418" w:right="-51" w:firstLine="709"/>
        <w:jc w:val="center"/>
        <w:rPr>
          <w:b/>
        </w:rPr>
      </w:pPr>
      <w:r w:rsidRPr="004F3108">
        <w:rPr>
          <w:b/>
        </w:rPr>
        <w:t>ФОРС-МАЖОР</w:t>
      </w:r>
    </w:p>
    <w:p w:rsidR="0064239B" w:rsidRPr="004F3108" w:rsidRDefault="00E515CF" w:rsidP="0027321B">
      <w:pPr>
        <w:numPr>
          <w:ilvl w:val="1"/>
          <w:numId w:val="4"/>
        </w:numPr>
        <w:tabs>
          <w:tab w:val="clear" w:pos="426"/>
          <w:tab w:val="num" w:pos="567"/>
          <w:tab w:val="left" w:pos="851"/>
          <w:tab w:val="left" w:pos="1134"/>
        </w:tabs>
        <w:suppressAutoHyphens w:val="0"/>
        <w:ind w:left="0" w:right="-51" w:firstLine="0"/>
        <w:jc w:val="both"/>
      </w:pPr>
      <w:r w:rsidRPr="004F3108">
        <w:t>Стороны</w:t>
      </w:r>
      <w:r w:rsidRPr="004F3108">
        <w:rPr>
          <w:rFonts w:eastAsia="Calibri"/>
        </w:rPr>
        <w:t xml:space="preserve"> </w:t>
      </w:r>
      <w:r w:rsidRPr="004F3108">
        <w:t>освобождаются</w:t>
      </w:r>
      <w:r w:rsidRPr="004F3108">
        <w:rPr>
          <w:rFonts w:eastAsia="Calibri"/>
        </w:rPr>
        <w:t xml:space="preserve"> </w:t>
      </w:r>
      <w:r w:rsidRPr="004F3108">
        <w:t>от</w:t>
      </w:r>
      <w:r w:rsidRPr="004F3108">
        <w:rPr>
          <w:rFonts w:eastAsia="Calibri"/>
        </w:rPr>
        <w:t xml:space="preserve"> </w:t>
      </w:r>
      <w:r w:rsidRPr="004F3108">
        <w:t>ответственности</w:t>
      </w:r>
      <w:r w:rsidRPr="004F3108">
        <w:rPr>
          <w:rFonts w:eastAsia="Calibri"/>
        </w:rPr>
        <w:t xml:space="preserve"> </w:t>
      </w:r>
      <w:r w:rsidRPr="004F3108">
        <w:t>за</w:t>
      </w:r>
      <w:r w:rsidRPr="004F3108">
        <w:rPr>
          <w:rFonts w:eastAsia="Calibri"/>
        </w:rPr>
        <w:t xml:space="preserve"> </w:t>
      </w:r>
      <w:r w:rsidRPr="004F3108">
        <w:t>частичное</w:t>
      </w:r>
      <w:r w:rsidRPr="004F3108">
        <w:rPr>
          <w:rFonts w:eastAsia="Calibri"/>
        </w:rPr>
        <w:t xml:space="preserve"> </w:t>
      </w:r>
      <w:r w:rsidRPr="004F3108">
        <w:t>или</w:t>
      </w:r>
      <w:r w:rsidRPr="004F3108">
        <w:rPr>
          <w:rFonts w:eastAsia="Calibri"/>
        </w:rPr>
        <w:t xml:space="preserve"> </w:t>
      </w:r>
      <w:r w:rsidRPr="004F3108">
        <w:t>полное</w:t>
      </w:r>
      <w:r w:rsidRPr="004F3108">
        <w:rPr>
          <w:rFonts w:eastAsia="Calibri"/>
        </w:rPr>
        <w:t xml:space="preserve"> </w:t>
      </w:r>
      <w:r w:rsidRPr="004F3108">
        <w:t>неисполнение</w:t>
      </w:r>
      <w:r w:rsidRPr="004F3108">
        <w:rPr>
          <w:rFonts w:eastAsia="Calibri"/>
        </w:rPr>
        <w:t xml:space="preserve"> </w:t>
      </w:r>
      <w:r w:rsidRPr="004F3108">
        <w:t>своих</w:t>
      </w:r>
      <w:r w:rsidRPr="004F3108">
        <w:rPr>
          <w:rFonts w:eastAsia="Calibri"/>
        </w:rPr>
        <w:t xml:space="preserve"> </w:t>
      </w:r>
      <w:r w:rsidRPr="004F3108">
        <w:t>обязательств</w:t>
      </w:r>
      <w:r w:rsidRPr="004F3108">
        <w:rPr>
          <w:rFonts w:eastAsia="Calibri"/>
        </w:rPr>
        <w:t xml:space="preserve"> </w:t>
      </w:r>
      <w:r w:rsidRPr="004F3108">
        <w:t>по</w:t>
      </w:r>
      <w:r w:rsidRPr="004F3108">
        <w:rPr>
          <w:rFonts w:eastAsia="Calibri"/>
        </w:rPr>
        <w:t xml:space="preserve"> </w:t>
      </w:r>
      <w:r w:rsidRPr="004F3108">
        <w:t>настоящему</w:t>
      </w:r>
      <w:r w:rsidRPr="004F3108">
        <w:rPr>
          <w:rFonts w:eastAsia="Calibri"/>
        </w:rPr>
        <w:t xml:space="preserve"> </w:t>
      </w:r>
      <w:r w:rsidRPr="004F3108">
        <w:t>Договору,</w:t>
      </w:r>
      <w:r w:rsidRPr="004F3108">
        <w:rPr>
          <w:rFonts w:eastAsia="Calibri"/>
        </w:rPr>
        <w:t xml:space="preserve"> </w:t>
      </w:r>
      <w:r w:rsidRPr="004F3108">
        <w:t>если</w:t>
      </w:r>
      <w:r w:rsidRPr="004F3108">
        <w:rPr>
          <w:rFonts w:eastAsia="Calibri"/>
        </w:rPr>
        <w:t xml:space="preserve"> </w:t>
      </w:r>
      <w:r w:rsidRPr="004F3108">
        <w:t>такое</w:t>
      </w:r>
      <w:r w:rsidRPr="004F3108">
        <w:rPr>
          <w:rFonts w:eastAsia="Calibri"/>
        </w:rPr>
        <w:t xml:space="preserve"> </w:t>
      </w:r>
      <w:r w:rsidRPr="004F3108">
        <w:t>неисполнение</w:t>
      </w:r>
      <w:r w:rsidRPr="004F3108">
        <w:rPr>
          <w:rFonts w:eastAsia="Calibri"/>
        </w:rPr>
        <w:t xml:space="preserve"> </w:t>
      </w:r>
      <w:r w:rsidRPr="004F3108">
        <w:t>явилось</w:t>
      </w:r>
      <w:r w:rsidRPr="004F3108">
        <w:rPr>
          <w:rFonts w:eastAsia="Calibri"/>
        </w:rPr>
        <w:t xml:space="preserve"> </w:t>
      </w:r>
      <w:r w:rsidRPr="004F3108">
        <w:t>следствием</w:t>
      </w:r>
      <w:r w:rsidRPr="004F3108">
        <w:rPr>
          <w:rFonts w:eastAsia="Calibri"/>
        </w:rPr>
        <w:t xml:space="preserve"> </w:t>
      </w:r>
      <w:r w:rsidRPr="004F3108">
        <w:t>обстоятельств</w:t>
      </w:r>
      <w:r w:rsidRPr="004F3108">
        <w:rPr>
          <w:rFonts w:eastAsia="Calibri"/>
        </w:rPr>
        <w:t xml:space="preserve"> </w:t>
      </w:r>
      <w:r w:rsidRPr="004F3108">
        <w:t>непреодолимой</w:t>
      </w:r>
      <w:r w:rsidRPr="004F3108">
        <w:rPr>
          <w:rFonts w:eastAsia="Calibri"/>
        </w:rPr>
        <w:t xml:space="preserve"> </w:t>
      </w:r>
      <w:r w:rsidRPr="004F3108">
        <w:t>силы</w:t>
      </w:r>
      <w:r w:rsidRPr="004F3108">
        <w:rPr>
          <w:rFonts w:eastAsia="Calibri"/>
        </w:rPr>
        <w:t xml:space="preserve"> </w:t>
      </w:r>
      <w:r w:rsidRPr="004F3108">
        <w:t>(форс-мажор),</w:t>
      </w:r>
      <w:r w:rsidRPr="004F3108">
        <w:rPr>
          <w:rFonts w:eastAsia="Calibri"/>
        </w:rPr>
        <w:t xml:space="preserve"> </w:t>
      </w:r>
      <w:r w:rsidRPr="004F3108">
        <w:t>то</w:t>
      </w:r>
      <w:r w:rsidRPr="004F3108">
        <w:rPr>
          <w:rFonts w:eastAsia="Calibri"/>
        </w:rPr>
        <w:t xml:space="preserve"> </w:t>
      </w:r>
      <w:r w:rsidRPr="004F3108">
        <w:t>есть,</w:t>
      </w:r>
      <w:r w:rsidRPr="004F3108">
        <w:rPr>
          <w:rFonts w:eastAsia="Calibri"/>
        </w:rPr>
        <w:t xml:space="preserve"> </w:t>
      </w:r>
      <w:r w:rsidRPr="004F3108">
        <w:t>обстоятельств,</w:t>
      </w:r>
      <w:r w:rsidRPr="004F3108">
        <w:rPr>
          <w:rFonts w:eastAsia="Calibri"/>
        </w:rPr>
        <w:t xml:space="preserve"> </w:t>
      </w:r>
      <w:r w:rsidRPr="004F3108">
        <w:t>чрезвычайных</w:t>
      </w:r>
      <w:r w:rsidRPr="004F3108">
        <w:rPr>
          <w:rFonts w:eastAsia="Calibri"/>
        </w:rPr>
        <w:t xml:space="preserve"> </w:t>
      </w:r>
      <w:r w:rsidRPr="004F3108">
        <w:t>и</w:t>
      </w:r>
      <w:r w:rsidRPr="004F3108">
        <w:rPr>
          <w:rFonts w:eastAsia="Calibri"/>
        </w:rPr>
        <w:t xml:space="preserve"> </w:t>
      </w:r>
      <w:r w:rsidRPr="004F3108">
        <w:t>непредотвратимых,</w:t>
      </w:r>
      <w:r w:rsidRPr="004F3108">
        <w:rPr>
          <w:rFonts w:eastAsia="Calibri"/>
        </w:rPr>
        <w:t xml:space="preserve"> </w:t>
      </w:r>
      <w:r w:rsidRPr="004F3108">
        <w:t>возникших</w:t>
      </w:r>
      <w:r w:rsidRPr="004F3108">
        <w:rPr>
          <w:rFonts w:eastAsia="Calibri"/>
        </w:rPr>
        <w:t xml:space="preserve"> </w:t>
      </w:r>
      <w:r w:rsidRPr="004F3108">
        <w:t>после</w:t>
      </w:r>
      <w:r w:rsidRPr="004F3108">
        <w:rPr>
          <w:rFonts w:eastAsia="Calibri"/>
        </w:rPr>
        <w:t xml:space="preserve"> </w:t>
      </w:r>
      <w:r w:rsidRPr="004F3108">
        <w:t>заключения</w:t>
      </w:r>
      <w:r w:rsidRPr="004F3108">
        <w:rPr>
          <w:rFonts w:eastAsia="Calibri"/>
        </w:rPr>
        <w:t xml:space="preserve"> </w:t>
      </w:r>
      <w:r w:rsidRPr="004F3108">
        <w:t>настоящего</w:t>
      </w:r>
      <w:r w:rsidRPr="004F3108">
        <w:rPr>
          <w:rFonts w:eastAsia="Calibri"/>
        </w:rPr>
        <w:t xml:space="preserve"> </w:t>
      </w:r>
      <w:r w:rsidRPr="004F3108">
        <w:t>Договора.</w:t>
      </w:r>
    </w:p>
    <w:p w:rsidR="00403AAD" w:rsidRPr="004F3108" w:rsidRDefault="00E515CF" w:rsidP="00D57B86">
      <w:pPr>
        <w:numPr>
          <w:ilvl w:val="0"/>
          <w:numId w:val="4"/>
        </w:numPr>
        <w:tabs>
          <w:tab w:val="left" w:pos="142"/>
          <w:tab w:val="left" w:pos="2977"/>
        </w:tabs>
        <w:suppressAutoHyphens w:val="0"/>
        <w:spacing w:before="120" w:after="120"/>
        <w:ind w:left="-142" w:right="-51" w:firstLine="0"/>
        <w:jc w:val="center"/>
        <w:rPr>
          <w:b/>
        </w:rPr>
      </w:pPr>
      <w:r w:rsidRPr="004F3108">
        <w:rPr>
          <w:b/>
        </w:rPr>
        <w:t>УСЛОВИЯ</w:t>
      </w:r>
      <w:r w:rsidRPr="004F3108">
        <w:rPr>
          <w:rFonts w:eastAsia="Calibri"/>
          <w:b/>
        </w:rPr>
        <w:t xml:space="preserve"> </w:t>
      </w:r>
      <w:r w:rsidRPr="004F3108">
        <w:rPr>
          <w:b/>
        </w:rPr>
        <w:t>КОНФИДЕНЦИАЛЬНОСТИ</w:t>
      </w:r>
    </w:p>
    <w:p w:rsidR="00E515CF" w:rsidRPr="004F3108" w:rsidRDefault="00E515CF" w:rsidP="008F3212">
      <w:pPr>
        <w:numPr>
          <w:ilvl w:val="1"/>
          <w:numId w:val="4"/>
        </w:numPr>
        <w:tabs>
          <w:tab w:val="clear" w:pos="426"/>
          <w:tab w:val="num" w:pos="567"/>
          <w:tab w:val="left" w:pos="851"/>
        </w:tabs>
        <w:suppressAutoHyphens w:val="0"/>
        <w:ind w:left="0" w:right="-51" w:firstLine="0"/>
        <w:jc w:val="both"/>
      </w:pPr>
      <w:r w:rsidRPr="004F3108">
        <w:t>Стороны</w:t>
      </w:r>
      <w:r w:rsidRPr="004F3108">
        <w:rPr>
          <w:rFonts w:eastAsia="Calibri"/>
        </w:rPr>
        <w:t xml:space="preserve"> </w:t>
      </w:r>
      <w:r w:rsidRPr="004F3108">
        <w:t>обязуются</w:t>
      </w:r>
      <w:r w:rsidRPr="004F3108">
        <w:rPr>
          <w:rFonts w:eastAsia="Calibri"/>
        </w:rPr>
        <w:t xml:space="preserve"> </w:t>
      </w:r>
      <w:r w:rsidRPr="004F3108">
        <w:t>не</w:t>
      </w:r>
      <w:r w:rsidRPr="004F3108">
        <w:rPr>
          <w:rFonts w:eastAsia="Calibri"/>
        </w:rPr>
        <w:t xml:space="preserve"> </w:t>
      </w:r>
      <w:r w:rsidRPr="004F3108">
        <w:t>разглашать,</w:t>
      </w:r>
      <w:r w:rsidRPr="004F3108">
        <w:rPr>
          <w:rFonts w:eastAsia="Calibri"/>
        </w:rPr>
        <w:t xml:space="preserve"> </w:t>
      </w:r>
      <w:r w:rsidRPr="004F3108">
        <w:t>в</w:t>
      </w:r>
      <w:r w:rsidRPr="004F3108">
        <w:rPr>
          <w:rFonts w:eastAsia="Calibri"/>
        </w:rPr>
        <w:t xml:space="preserve"> </w:t>
      </w:r>
      <w:r w:rsidRPr="004F3108">
        <w:t>какой</w:t>
      </w:r>
      <w:r w:rsidRPr="004F3108">
        <w:rPr>
          <w:rFonts w:eastAsia="Calibri"/>
        </w:rPr>
        <w:t xml:space="preserve"> </w:t>
      </w:r>
      <w:r w:rsidRPr="004F3108">
        <w:t>бы</w:t>
      </w:r>
      <w:r w:rsidRPr="004F3108">
        <w:rPr>
          <w:rFonts w:eastAsia="Calibri"/>
        </w:rPr>
        <w:t xml:space="preserve"> </w:t>
      </w:r>
      <w:r w:rsidRPr="004F3108">
        <w:t>то</w:t>
      </w:r>
      <w:r w:rsidRPr="004F3108">
        <w:rPr>
          <w:rFonts w:eastAsia="Calibri"/>
        </w:rPr>
        <w:t xml:space="preserve"> </w:t>
      </w:r>
      <w:r w:rsidRPr="004F3108">
        <w:t>ни</w:t>
      </w:r>
      <w:r w:rsidRPr="004F3108">
        <w:rPr>
          <w:rFonts w:eastAsia="Calibri"/>
        </w:rPr>
        <w:t xml:space="preserve"> </w:t>
      </w:r>
      <w:r w:rsidRPr="004F3108">
        <w:t>было</w:t>
      </w:r>
      <w:r w:rsidRPr="004F3108">
        <w:rPr>
          <w:rFonts w:eastAsia="Calibri"/>
        </w:rPr>
        <w:t xml:space="preserve"> </w:t>
      </w:r>
      <w:r w:rsidRPr="004F3108">
        <w:t>форме</w:t>
      </w:r>
      <w:r w:rsidRPr="004F3108">
        <w:rPr>
          <w:rFonts w:eastAsia="Calibri"/>
        </w:rPr>
        <w:t xml:space="preserve"> </w:t>
      </w:r>
      <w:r w:rsidRPr="004F3108">
        <w:t>сведения,</w:t>
      </w:r>
      <w:r w:rsidRPr="004F3108">
        <w:rPr>
          <w:rFonts w:eastAsia="Calibri"/>
        </w:rPr>
        <w:t xml:space="preserve"> </w:t>
      </w:r>
      <w:r w:rsidRPr="004F3108">
        <w:t>составляющие</w:t>
      </w:r>
      <w:r w:rsidRPr="004F3108">
        <w:rPr>
          <w:rFonts w:eastAsia="Calibri"/>
        </w:rPr>
        <w:t xml:space="preserve"> </w:t>
      </w:r>
      <w:r w:rsidRPr="004F3108">
        <w:t>коммерческую</w:t>
      </w:r>
      <w:r w:rsidRPr="004F3108">
        <w:rPr>
          <w:rFonts w:eastAsia="Calibri"/>
        </w:rPr>
        <w:t xml:space="preserve"> </w:t>
      </w:r>
      <w:r w:rsidRPr="004F3108">
        <w:t>тайну,</w:t>
      </w:r>
      <w:r w:rsidRPr="004F3108">
        <w:rPr>
          <w:rFonts w:eastAsia="Calibri"/>
        </w:rPr>
        <w:t xml:space="preserve"> </w:t>
      </w:r>
      <w:r w:rsidRPr="004F3108">
        <w:t>которые</w:t>
      </w:r>
      <w:r w:rsidRPr="004F3108">
        <w:rPr>
          <w:rFonts w:eastAsia="Calibri"/>
        </w:rPr>
        <w:t xml:space="preserve"> </w:t>
      </w:r>
      <w:r w:rsidRPr="004F3108">
        <w:t>стали</w:t>
      </w:r>
      <w:r w:rsidRPr="004F3108">
        <w:rPr>
          <w:rFonts w:eastAsia="Calibri"/>
        </w:rPr>
        <w:t xml:space="preserve"> </w:t>
      </w:r>
      <w:r w:rsidRPr="004F3108">
        <w:t>им</w:t>
      </w:r>
      <w:r w:rsidRPr="004F3108">
        <w:rPr>
          <w:rFonts w:eastAsia="Calibri"/>
        </w:rPr>
        <w:t xml:space="preserve"> </w:t>
      </w:r>
      <w:r w:rsidRPr="004F3108">
        <w:t>известны</w:t>
      </w:r>
      <w:r w:rsidRPr="004F3108">
        <w:rPr>
          <w:rFonts w:eastAsia="Calibri"/>
        </w:rPr>
        <w:t xml:space="preserve"> </w:t>
      </w:r>
      <w:r w:rsidRPr="004F3108">
        <w:t>в</w:t>
      </w:r>
      <w:r w:rsidRPr="004F3108">
        <w:rPr>
          <w:rFonts w:eastAsia="Calibri"/>
        </w:rPr>
        <w:t xml:space="preserve"> </w:t>
      </w:r>
      <w:r w:rsidRPr="004F3108">
        <w:t>процессе</w:t>
      </w:r>
      <w:r w:rsidRPr="004F3108">
        <w:rPr>
          <w:rFonts w:eastAsia="Calibri"/>
        </w:rPr>
        <w:t xml:space="preserve"> </w:t>
      </w:r>
      <w:r w:rsidRPr="004F3108">
        <w:t>выполнения</w:t>
      </w:r>
      <w:r w:rsidRPr="004F3108">
        <w:rPr>
          <w:rFonts w:eastAsia="Calibri"/>
        </w:rPr>
        <w:t xml:space="preserve"> </w:t>
      </w:r>
      <w:r w:rsidRPr="004F3108">
        <w:t>обязательств</w:t>
      </w:r>
      <w:r w:rsidRPr="004F3108">
        <w:rPr>
          <w:rFonts w:eastAsia="Calibri"/>
        </w:rPr>
        <w:t xml:space="preserve"> </w:t>
      </w:r>
      <w:r w:rsidRPr="004F3108">
        <w:t>по</w:t>
      </w:r>
      <w:r w:rsidRPr="004F3108">
        <w:rPr>
          <w:rFonts w:eastAsia="Calibri"/>
        </w:rPr>
        <w:t xml:space="preserve"> </w:t>
      </w:r>
      <w:r w:rsidRPr="004F3108">
        <w:t>настоящему</w:t>
      </w:r>
      <w:r w:rsidRPr="004F3108">
        <w:rPr>
          <w:rFonts w:eastAsia="Calibri"/>
        </w:rPr>
        <w:t xml:space="preserve"> </w:t>
      </w:r>
      <w:r w:rsidRPr="004F3108">
        <w:t>Договору</w:t>
      </w:r>
      <w:r w:rsidRPr="004F3108">
        <w:rPr>
          <w:rFonts w:eastAsia="Calibri"/>
        </w:rPr>
        <w:t xml:space="preserve"> </w:t>
      </w:r>
      <w:r w:rsidRPr="004F3108">
        <w:t>без</w:t>
      </w:r>
      <w:r w:rsidRPr="004F3108">
        <w:rPr>
          <w:rFonts w:eastAsia="Calibri"/>
        </w:rPr>
        <w:t xml:space="preserve"> </w:t>
      </w:r>
      <w:r w:rsidRPr="004F3108">
        <w:t>предварительного</w:t>
      </w:r>
      <w:r w:rsidRPr="004F3108">
        <w:rPr>
          <w:rFonts w:eastAsia="Calibri"/>
        </w:rPr>
        <w:t xml:space="preserve"> </w:t>
      </w:r>
      <w:r w:rsidRPr="004F3108">
        <w:t>письменного</w:t>
      </w:r>
      <w:r w:rsidRPr="004F3108">
        <w:rPr>
          <w:rFonts w:eastAsia="Calibri"/>
        </w:rPr>
        <w:t xml:space="preserve"> </w:t>
      </w:r>
      <w:r w:rsidRPr="004F3108">
        <w:t>согласия</w:t>
      </w:r>
      <w:r w:rsidRPr="004F3108">
        <w:rPr>
          <w:rFonts w:eastAsia="Calibri"/>
        </w:rPr>
        <w:t xml:space="preserve"> </w:t>
      </w:r>
      <w:r w:rsidRPr="004F3108">
        <w:t>другой</w:t>
      </w:r>
      <w:r w:rsidRPr="004F3108">
        <w:rPr>
          <w:rFonts w:eastAsia="Calibri"/>
        </w:rPr>
        <w:t xml:space="preserve"> </w:t>
      </w:r>
      <w:r w:rsidRPr="004F3108">
        <w:t>Стороны.</w:t>
      </w:r>
    </w:p>
    <w:p w:rsidR="00E515CF" w:rsidRPr="004F3108" w:rsidRDefault="00E515CF" w:rsidP="008F3212">
      <w:pPr>
        <w:numPr>
          <w:ilvl w:val="1"/>
          <w:numId w:val="4"/>
        </w:numPr>
        <w:tabs>
          <w:tab w:val="clear" w:pos="426"/>
          <w:tab w:val="num" w:pos="567"/>
          <w:tab w:val="left" w:pos="851"/>
        </w:tabs>
        <w:suppressAutoHyphens w:val="0"/>
        <w:ind w:left="0" w:right="-51" w:firstLine="0"/>
        <w:jc w:val="both"/>
      </w:pPr>
      <w:r w:rsidRPr="004F3108">
        <w:t>Стороны</w:t>
      </w:r>
      <w:r w:rsidRPr="004F3108">
        <w:rPr>
          <w:rFonts w:eastAsia="Calibri"/>
        </w:rPr>
        <w:t xml:space="preserve"> </w:t>
      </w:r>
      <w:r w:rsidRPr="004F3108">
        <w:t>обязуются</w:t>
      </w:r>
      <w:r w:rsidRPr="004F3108">
        <w:rPr>
          <w:rFonts w:eastAsia="Calibri"/>
        </w:rPr>
        <w:t xml:space="preserve"> </w:t>
      </w:r>
      <w:r w:rsidRPr="004F3108">
        <w:t>поддерживать</w:t>
      </w:r>
      <w:r w:rsidRPr="004F3108">
        <w:rPr>
          <w:rFonts w:eastAsia="Calibri"/>
        </w:rPr>
        <w:t xml:space="preserve"> </w:t>
      </w:r>
      <w:r w:rsidRPr="004F3108">
        <w:t>и</w:t>
      </w:r>
      <w:r w:rsidRPr="004F3108">
        <w:rPr>
          <w:rFonts w:eastAsia="Calibri"/>
        </w:rPr>
        <w:t xml:space="preserve"> </w:t>
      </w:r>
      <w:r w:rsidRPr="004F3108">
        <w:t>охранять</w:t>
      </w:r>
      <w:r w:rsidRPr="004F3108">
        <w:rPr>
          <w:rFonts w:eastAsia="Calibri"/>
        </w:rPr>
        <w:t xml:space="preserve"> </w:t>
      </w:r>
      <w:r w:rsidRPr="004F3108">
        <w:t>законные</w:t>
      </w:r>
      <w:r w:rsidRPr="004F3108">
        <w:rPr>
          <w:rFonts w:eastAsia="Calibri"/>
        </w:rPr>
        <w:t xml:space="preserve"> </w:t>
      </w:r>
      <w:r w:rsidRPr="004F3108">
        <w:t>интересы</w:t>
      </w:r>
      <w:r w:rsidRPr="004F3108">
        <w:rPr>
          <w:rFonts w:eastAsia="Calibri"/>
        </w:rPr>
        <w:t xml:space="preserve"> </w:t>
      </w:r>
      <w:r w:rsidRPr="004F3108">
        <w:t>друг</w:t>
      </w:r>
      <w:r w:rsidRPr="004F3108">
        <w:rPr>
          <w:rFonts w:eastAsia="Calibri"/>
        </w:rPr>
        <w:t xml:space="preserve"> </w:t>
      </w:r>
      <w:r w:rsidRPr="004F3108">
        <w:t>друга</w:t>
      </w:r>
      <w:r w:rsidRPr="004F3108">
        <w:rPr>
          <w:rFonts w:eastAsia="Calibri"/>
        </w:rPr>
        <w:t xml:space="preserve"> </w:t>
      </w:r>
      <w:r w:rsidRPr="004F3108">
        <w:t>в</w:t>
      </w:r>
      <w:r w:rsidRPr="004F3108">
        <w:rPr>
          <w:rFonts w:eastAsia="Calibri"/>
        </w:rPr>
        <w:t xml:space="preserve"> </w:t>
      </w:r>
      <w:r w:rsidRPr="004F3108">
        <w:t>своих</w:t>
      </w:r>
      <w:r w:rsidRPr="004F3108">
        <w:rPr>
          <w:rFonts w:eastAsia="Calibri"/>
        </w:rPr>
        <w:t xml:space="preserve"> </w:t>
      </w:r>
      <w:r w:rsidRPr="004F3108">
        <w:t>отношениях</w:t>
      </w:r>
      <w:r w:rsidRPr="004F3108">
        <w:rPr>
          <w:rFonts w:eastAsia="Calibri"/>
        </w:rPr>
        <w:t xml:space="preserve"> </w:t>
      </w:r>
      <w:r w:rsidRPr="004F3108">
        <w:t>с</w:t>
      </w:r>
      <w:r w:rsidRPr="004F3108">
        <w:rPr>
          <w:rFonts w:eastAsia="Calibri"/>
        </w:rPr>
        <w:t xml:space="preserve"> </w:t>
      </w:r>
      <w:r w:rsidRPr="004F3108">
        <w:t>третьими</w:t>
      </w:r>
      <w:r w:rsidRPr="004F3108">
        <w:rPr>
          <w:rFonts w:eastAsia="Calibri"/>
        </w:rPr>
        <w:t xml:space="preserve"> </w:t>
      </w:r>
      <w:r w:rsidRPr="004F3108">
        <w:t>лицами.</w:t>
      </w:r>
    </w:p>
    <w:p w:rsidR="00E515CF" w:rsidRPr="004F3108" w:rsidRDefault="00E515CF" w:rsidP="008F3212">
      <w:pPr>
        <w:numPr>
          <w:ilvl w:val="1"/>
          <w:numId w:val="4"/>
        </w:numPr>
        <w:tabs>
          <w:tab w:val="clear" w:pos="426"/>
          <w:tab w:val="num" w:pos="567"/>
          <w:tab w:val="left" w:pos="851"/>
        </w:tabs>
        <w:suppressAutoHyphens w:val="0"/>
        <w:ind w:left="0" w:right="-51" w:firstLine="0"/>
        <w:jc w:val="both"/>
        <w:rPr>
          <w:rFonts w:eastAsia="Calibri"/>
        </w:rPr>
      </w:pPr>
      <w:r w:rsidRPr="004F3108">
        <w:t>Условия</w:t>
      </w:r>
      <w:r w:rsidRPr="004F3108">
        <w:rPr>
          <w:rFonts w:eastAsia="Calibri"/>
        </w:rPr>
        <w:t xml:space="preserve"> </w:t>
      </w:r>
      <w:r w:rsidRPr="004F3108">
        <w:t>конфиденциальности</w:t>
      </w:r>
      <w:r w:rsidRPr="004F3108">
        <w:rPr>
          <w:rFonts w:eastAsia="Calibri"/>
        </w:rPr>
        <w:t xml:space="preserve"> </w:t>
      </w:r>
      <w:r w:rsidRPr="004F3108">
        <w:t>не</w:t>
      </w:r>
      <w:r w:rsidRPr="004F3108">
        <w:rPr>
          <w:rFonts w:eastAsia="Calibri"/>
        </w:rPr>
        <w:t xml:space="preserve"> </w:t>
      </w:r>
      <w:r w:rsidRPr="004F3108">
        <w:t>распространяются</w:t>
      </w:r>
      <w:r w:rsidRPr="004F3108">
        <w:rPr>
          <w:rFonts w:eastAsia="Calibri"/>
        </w:rPr>
        <w:t xml:space="preserve"> </w:t>
      </w:r>
      <w:r w:rsidRPr="004F3108">
        <w:t>на</w:t>
      </w:r>
      <w:r w:rsidRPr="004F3108">
        <w:rPr>
          <w:rFonts w:eastAsia="Calibri"/>
        </w:rPr>
        <w:t xml:space="preserve"> </w:t>
      </w:r>
      <w:r w:rsidRPr="004F3108">
        <w:t>информацию,</w:t>
      </w:r>
      <w:r w:rsidRPr="004F3108">
        <w:rPr>
          <w:rFonts w:eastAsia="Calibri"/>
        </w:rPr>
        <w:t xml:space="preserve"> </w:t>
      </w:r>
      <w:r w:rsidRPr="004F3108">
        <w:t>которая:</w:t>
      </w:r>
      <w:r w:rsidRPr="004F3108">
        <w:rPr>
          <w:rFonts w:eastAsia="Calibri"/>
        </w:rPr>
        <w:t xml:space="preserve"> </w:t>
      </w:r>
    </w:p>
    <w:p w:rsidR="00E515CF" w:rsidRPr="004F3108" w:rsidRDefault="00E515CF" w:rsidP="008F3212">
      <w:pPr>
        <w:numPr>
          <w:ilvl w:val="2"/>
          <w:numId w:val="4"/>
        </w:numPr>
        <w:tabs>
          <w:tab w:val="num" w:pos="567"/>
          <w:tab w:val="left" w:pos="851"/>
        </w:tabs>
        <w:suppressAutoHyphens w:val="0"/>
        <w:ind w:left="0" w:right="-51" w:firstLine="0"/>
        <w:jc w:val="both"/>
      </w:pPr>
      <w:r w:rsidRPr="004F3108">
        <w:t>Является</w:t>
      </w:r>
      <w:r w:rsidRPr="004F3108">
        <w:rPr>
          <w:rFonts w:eastAsia="Calibri"/>
        </w:rPr>
        <w:t xml:space="preserve"> </w:t>
      </w:r>
      <w:r w:rsidRPr="004F3108">
        <w:t>или</w:t>
      </w:r>
      <w:r w:rsidRPr="004F3108">
        <w:rPr>
          <w:rFonts w:eastAsia="Calibri"/>
        </w:rPr>
        <w:t xml:space="preserve"> </w:t>
      </w:r>
      <w:r w:rsidRPr="004F3108">
        <w:t>станет</w:t>
      </w:r>
      <w:r w:rsidRPr="004F3108">
        <w:rPr>
          <w:rFonts w:eastAsia="Calibri"/>
        </w:rPr>
        <w:t xml:space="preserve"> </w:t>
      </w:r>
      <w:r w:rsidRPr="004F3108">
        <w:t>общедоступной</w:t>
      </w:r>
      <w:r w:rsidRPr="004F3108">
        <w:rPr>
          <w:rFonts w:eastAsia="Calibri"/>
        </w:rPr>
        <w:t xml:space="preserve"> </w:t>
      </w:r>
      <w:r w:rsidRPr="004F3108">
        <w:t>без</w:t>
      </w:r>
      <w:r w:rsidRPr="004F3108">
        <w:rPr>
          <w:rFonts w:eastAsia="Calibri"/>
        </w:rPr>
        <w:t xml:space="preserve"> </w:t>
      </w:r>
      <w:r w:rsidRPr="004F3108">
        <w:t>участия</w:t>
      </w:r>
      <w:r w:rsidRPr="004F3108">
        <w:rPr>
          <w:rFonts w:eastAsia="Calibri"/>
        </w:rPr>
        <w:t xml:space="preserve"> </w:t>
      </w:r>
      <w:r w:rsidRPr="004F3108">
        <w:t>какой-либо</w:t>
      </w:r>
      <w:r w:rsidRPr="004F3108">
        <w:rPr>
          <w:rFonts w:eastAsia="Calibri"/>
        </w:rPr>
        <w:t xml:space="preserve"> </w:t>
      </w:r>
      <w:r w:rsidRPr="004F3108">
        <w:t>из</w:t>
      </w:r>
      <w:r w:rsidRPr="004F3108">
        <w:rPr>
          <w:rFonts w:eastAsia="Calibri"/>
        </w:rPr>
        <w:t xml:space="preserve"> </w:t>
      </w:r>
      <w:r w:rsidRPr="004F3108">
        <w:t>Сторон.</w:t>
      </w:r>
    </w:p>
    <w:p w:rsidR="00E515CF" w:rsidRPr="004F3108" w:rsidRDefault="00E515CF" w:rsidP="008F3212">
      <w:pPr>
        <w:numPr>
          <w:ilvl w:val="2"/>
          <w:numId w:val="4"/>
        </w:numPr>
        <w:tabs>
          <w:tab w:val="num" w:pos="567"/>
          <w:tab w:val="left" w:pos="851"/>
        </w:tabs>
        <w:suppressAutoHyphens w:val="0"/>
        <w:ind w:left="0" w:right="-51" w:firstLine="0"/>
        <w:jc w:val="both"/>
        <w:rPr>
          <w:rFonts w:eastAsia="Calibri"/>
        </w:rPr>
      </w:pPr>
      <w:r w:rsidRPr="004F3108">
        <w:t>Получена</w:t>
      </w:r>
      <w:r w:rsidRPr="004F3108">
        <w:rPr>
          <w:rFonts w:eastAsia="Calibri"/>
        </w:rPr>
        <w:t xml:space="preserve"> </w:t>
      </w:r>
      <w:r w:rsidRPr="004F3108">
        <w:t>от</w:t>
      </w:r>
      <w:r w:rsidRPr="004F3108">
        <w:rPr>
          <w:rFonts w:eastAsia="Calibri"/>
        </w:rPr>
        <w:t xml:space="preserve"> </w:t>
      </w:r>
      <w:r w:rsidRPr="004F3108">
        <w:t>третей</w:t>
      </w:r>
      <w:r w:rsidRPr="004F3108">
        <w:rPr>
          <w:rFonts w:eastAsia="Calibri"/>
        </w:rPr>
        <w:t xml:space="preserve"> </w:t>
      </w:r>
      <w:r w:rsidRPr="004F3108">
        <w:t>стороны,</w:t>
      </w:r>
      <w:r w:rsidRPr="004F3108">
        <w:rPr>
          <w:rFonts w:eastAsia="Calibri"/>
        </w:rPr>
        <w:t xml:space="preserve"> </w:t>
      </w:r>
      <w:r w:rsidRPr="004F3108">
        <w:t>которая</w:t>
      </w:r>
      <w:r w:rsidRPr="004F3108">
        <w:rPr>
          <w:rFonts w:eastAsia="Calibri"/>
        </w:rPr>
        <w:t xml:space="preserve"> </w:t>
      </w:r>
      <w:r w:rsidRPr="004F3108">
        <w:t>не</w:t>
      </w:r>
      <w:r w:rsidRPr="004F3108">
        <w:rPr>
          <w:rFonts w:eastAsia="Calibri"/>
        </w:rPr>
        <w:t xml:space="preserve"> </w:t>
      </w:r>
      <w:r w:rsidRPr="004F3108">
        <w:t>имеет</w:t>
      </w:r>
      <w:r w:rsidRPr="004F3108">
        <w:rPr>
          <w:rFonts w:eastAsia="Calibri"/>
        </w:rPr>
        <w:t xml:space="preserve"> </w:t>
      </w:r>
      <w:r w:rsidRPr="004F3108">
        <w:t>обязательств</w:t>
      </w:r>
      <w:r w:rsidRPr="004F3108">
        <w:rPr>
          <w:rFonts w:eastAsia="Calibri"/>
        </w:rPr>
        <w:t xml:space="preserve"> </w:t>
      </w:r>
      <w:r w:rsidRPr="004F3108">
        <w:t>перед</w:t>
      </w:r>
      <w:r w:rsidRPr="004F3108">
        <w:rPr>
          <w:rFonts w:eastAsia="Calibri"/>
        </w:rPr>
        <w:t xml:space="preserve"> </w:t>
      </w:r>
      <w:r w:rsidRPr="004F3108">
        <w:t>Сторонами.</w:t>
      </w:r>
      <w:r w:rsidRPr="004F3108">
        <w:rPr>
          <w:rFonts w:eastAsia="Calibri"/>
        </w:rPr>
        <w:t xml:space="preserve"> </w:t>
      </w:r>
    </w:p>
    <w:p w:rsidR="00E515CF" w:rsidRPr="004F3108" w:rsidRDefault="00E515CF" w:rsidP="008F3212">
      <w:pPr>
        <w:numPr>
          <w:ilvl w:val="2"/>
          <w:numId w:val="4"/>
        </w:numPr>
        <w:tabs>
          <w:tab w:val="num" w:pos="567"/>
          <w:tab w:val="left" w:pos="851"/>
        </w:tabs>
        <w:suppressAutoHyphens w:val="0"/>
        <w:ind w:left="0" w:right="-51" w:firstLine="0"/>
        <w:jc w:val="both"/>
      </w:pPr>
      <w:r w:rsidRPr="004F3108">
        <w:t>Имелась</w:t>
      </w:r>
      <w:r w:rsidRPr="004F3108">
        <w:rPr>
          <w:rFonts w:eastAsia="Calibri"/>
        </w:rPr>
        <w:t xml:space="preserve"> </w:t>
      </w:r>
      <w:r w:rsidRPr="004F3108">
        <w:t>в</w:t>
      </w:r>
      <w:r w:rsidRPr="004F3108">
        <w:rPr>
          <w:rFonts w:eastAsia="Calibri"/>
        </w:rPr>
        <w:t xml:space="preserve"> </w:t>
      </w:r>
      <w:r w:rsidRPr="004F3108">
        <w:t>распоряжении</w:t>
      </w:r>
      <w:r w:rsidRPr="004F3108">
        <w:rPr>
          <w:rFonts w:eastAsia="Calibri"/>
        </w:rPr>
        <w:t xml:space="preserve"> </w:t>
      </w:r>
      <w:r w:rsidRPr="004F3108">
        <w:t>Сторон</w:t>
      </w:r>
      <w:r w:rsidRPr="004F3108">
        <w:rPr>
          <w:rFonts w:eastAsia="Calibri"/>
        </w:rPr>
        <w:t xml:space="preserve"> </w:t>
      </w:r>
      <w:r w:rsidRPr="004F3108">
        <w:t>до</w:t>
      </w:r>
      <w:r w:rsidRPr="004F3108">
        <w:rPr>
          <w:rFonts w:eastAsia="Calibri"/>
        </w:rPr>
        <w:t xml:space="preserve"> </w:t>
      </w:r>
      <w:r w:rsidRPr="004F3108">
        <w:t>момента</w:t>
      </w:r>
      <w:r w:rsidRPr="004F3108">
        <w:rPr>
          <w:rFonts w:eastAsia="Calibri"/>
        </w:rPr>
        <w:t xml:space="preserve"> </w:t>
      </w:r>
      <w:r w:rsidRPr="004F3108">
        <w:t>принятия</w:t>
      </w:r>
      <w:r w:rsidRPr="004F3108">
        <w:rPr>
          <w:rFonts w:eastAsia="Calibri"/>
        </w:rPr>
        <w:t xml:space="preserve"> </w:t>
      </w:r>
      <w:r w:rsidRPr="004F3108">
        <w:t>ими</w:t>
      </w:r>
      <w:r w:rsidRPr="004F3108">
        <w:rPr>
          <w:rFonts w:eastAsia="Calibri"/>
        </w:rPr>
        <w:t xml:space="preserve"> </w:t>
      </w:r>
      <w:r w:rsidRPr="004F3108">
        <w:t>обязательств</w:t>
      </w:r>
      <w:r w:rsidRPr="004F3108">
        <w:rPr>
          <w:rFonts w:eastAsia="Calibri"/>
        </w:rPr>
        <w:t xml:space="preserve"> </w:t>
      </w:r>
      <w:r w:rsidRPr="004F3108">
        <w:t>по</w:t>
      </w:r>
      <w:r w:rsidRPr="004F3108">
        <w:rPr>
          <w:rFonts w:eastAsia="Calibri"/>
        </w:rPr>
        <w:t xml:space="preserve"> </w:t>
      </w:r>
      <w:r w:rsidRPr="004F3108">
        <w:t>настоящему</w:t>
      </w:r>
      <w:r w:rsidRPr="004F3108">
        <w:rPr>
          <w:rFonts w:eastAsia="Calibri"/>
        </w:rPr>
        <w:t xml:space="preserve"> </w:t>
      </w:r>
      <w:r w:rsidRPr="004F3108">
        <w:t>Договору.</w:t>
      </w:r>
    </w:p>
    <w:p w:rsidR="0064239B" w:rsidRPr="004F3108" w:rsidRDefault="00E515CF" w:rsidP="00D57B86">
      <w:pPr>
        <w:numPr>
          <w:ilvl w:val="2"/>
          <w:numId w:val="4"/>
        </w:numPr>
        <w:tabs>
          <w:tab w:val="left" w:pos="709"/>
        </w:tabs>
        <w:suppressAutoHyphens w:val="0"/>
        <w:ind w:left="0" w:right="-51" w:firstLine="0"/>
        <w:jc w:val="both"/>
      </w:pPr>
      <w:r w:rsidRPr="004F3108">
        <w:t>Может</w:t>
      </w:r>
      <w:r w:rsidRPr="004F3108">
        <w:rPr>
          <w:rFonts w:eastAsia="Calibri"/>
        </w:rPr>
        <w:t xml:space="preserve"> </w:t>
      </w:r>
      <w:r w:rsidRPr="004F3108">
        <w:t>быть</w:t>
      </w:r>
      <w:r w:rsidRPr="004F3108">
        <w:rPr>
          <w:rFonts w:eastAsia="Calibri"/>
        </w:rPr>
        <w:t xml:space="preserve"> </w:t>
      </w:r>
      <w:r w:rsidRPr="004F3108">
        <w:t>раскрыта</w:t>
      </w:r>
      <w:r w:rsidRPr="004F3108">
        <w:rPr>
          <w:rFonts w:eastAsia="Calibri"/>
        </w:rPr>
        <w:t xml:space="preserve"> </w:t>
      </w:r>
      <w:r w:rsidRPr="004F3108">
        <w:t>в</w:t>
      </w:r>
      <w:r w:rsidRPr="004F3108">
        <w:rPr>
          <w:rFonts w:eastAsia="Calibri"/>
        </w:rPr>
        <w:t xml:space="preserve"> </w:t>
      </w:r>
      <w:r w:rsidRPr="004F3108">
        <w:t>соответствии</w:t>
      </w:r>
      <w:r w:rsidRPr="004F3108">
        <w:rPr>
          <w:rFonts w:eastAsia="Calibri"/>
        </w:rPr>
        <w:t xml:space="preserve"> </w:t>
      </w:r>
      <w:r w:rsidRPr="004F3108">
        <w:t>с</w:t>
      </w:r>
      <w:r w:rsidRPr="004F3108">
        <w:rPr>
          <w:rFonts w:eastAsia="Calibri"/>
        </w:rPr>
        <w:t xml:space="preserve"> </w:t>
      </w:r>
      <w:r w:rsidRPr="004F3108">
        <w:t>требованиями</w:t>
      </w:r>
      <w:r w:rsidRPr="004F3108">
        <w:rPr>
          <w:rFonts w:eastAsia="Calibri"/>
        </w:rPr>
        <w:t xml:space="preserve"> </w:t>
      </w:r>
      <w:r w:rsidRPr="004F3108">
        <w:t>действующего</w:t>
      </w:r>
      <w:r w:rsidRPr="004F3108">
        <w:rPr>
          <w:rFonts w:eastAsia="Calibri"/>
        </w:rPr>
        <w:t xml:space="preserve"> </w:t>
      </w:r>
      <w:r w:rsidRPr="004F3108">
        <w:t>законодательства</w:t>
      </w:r>
      <w:r w:rsidRPr="004F3108">
        <w:rPr>
          <w:rFonts w:eastAsia="Calibri"/>
        </w:rPr>
        <w:t xml:space="preserve"> </w:t>
      </w:r>
      <w:r w:rsidRPr="004F3108">
        <w:t>Российской</w:t>
      </w:r>
      <w:r w:rsidRPr="004F3108">
        <w:rPr>
          <w:rFonts w:eastAsia="Calibri"/>
        </w:rPr>
        <w:t xml:space="preserve"> </w:t>
      </w:r>
      <w:r w:rsidRPr="004F3108">
        <w:t>Федерации.</w:t>
      </w:r>
    </w:p>
    <w:p w:rsidR="001F54E0" w:rsidRPr="004F3108" w:rsidRDefault="00E515CF" w:rsidP="00D57B86">
      <w:pPr>
        <w:numPr>
          <w:ilvl w:val="0"/>
          <w:numId w:val="4"/>
        </w:numPr>
        <w:tabs>
          <w:tab w:val="left" w:pos="142"/>
          <w:tab w:val="left" w:pos="2977"/>
        </w:tabs>
        <w:suppressAutoHyphens w:val="0"/>
        <w:spacing w:before="120" w:after="120"/>
        <w:ind w:left="-142" w:right="-51" w:firstLine="0"/>
        <w:jc w:val="center"/>
        <w:rPr>
          <w:b/>
        </w:rPr>
      </w:pPr>
      <w:r w:rsidRPr="004F3108">
        <w:rPr>
          <w:b/>
        </w:rPr>
        <w:t>ПРОЧИЕ</w:t>
      </w:r>
      <w:r w:rsidRPr="004F3108">
        <w:rPr>
          <w:rFonts w:eastAsia="Calibri"/>
          <w:b/>
        </w:rPr>
        <w:t xml:space="preserve"> </w:t>
      </w:r>
      <w:r w:rsidRPr="004F3108">
        <w:rPr>
          <w:b/>
        </w:rPr>
        <w:t>УСЛОВИЯ</w:t>
      </w:r>
    </w:p>
    <w:p w:rsidR="00E515CF" w:rsidRPr="004F3108" w:rsidRDefault="00E515CF" w:rsidP="00ED3151">
      <w:pPr>
        <w:numPr>
          <w:ilvl w:val="1"/>
          <w:numId w:val="4"/>
        </w:numPr>
        <w:tabs>
          <w:tab w:val="clear" w:pos="426"/>
          <w:tab w:val="num" w:pos="709"/>
          <w:tab w:val="left" w:pos="851"/>
          <w:tab w:val="left" w:pos="2977"/>
        </w:tabs>
        <w:suppressAutoHyphens w:val="0"/>
        <w:ind w:left="0" w:right="-51" w:firstLine="0"/>
        <w:jc w:val="both"/>
      </w:pPr>
      <w:r w:rsidRPr="004F3108">
        <w:t>С</w:t>
      </w:r>
      <w:r w:rsidRPr="004F3108">
        <w:rPr>
          <w:rFonts w:eastAsia="Calibri"/>
        </w:rPr>
        <w:t xml:space="preserve"> </w:t>
      </w:r>
      <w:r w:rsidRPr="004F3108">
        <w:t>момента</w:t>
      </w:r>
      <w:r w:rsidRPr="004F3108">
        <w:rPr>
          <w:rFonts w:eastAsia="Calibri"/>
        </w:rPr>
        <w:t xml:space="preserve"> </w:t>
      </w:r>
      <w:r w:rsidRPr="004F3108">
        <w:t>подписания</w:t>
      </w:r>
      <w:r w:rsidRPr="004F3108">
        <w:rPr>
          <w:rFonts w:eastAsia="Calibri"/>
        </w:rPr>
        <w:t xml:space="preserve"> </w:t>
      </w:r>
      <w:r w:rsidRPr="004F3108">
        <w:t>настоящего</w:t>
      </w:r>
      <w:r w:rsidRPr="004F3108">
        <w:rPr>
          <w:rFonts w:eastAsia="Calibri"/>
        </w:rPr>
        <w:t xml:space="preserve"> </w:t>
      </w:r>
      <w:r w:rsidRPr="004F3108">
        <w:t>Договора</w:t>
      </w:r>
      <w:r w:rsidRPr="004F3108">
        <w:rPr>
          <w:rFonts w:eastAsia="Calibri"/>
        </w:rPr>
        <w:t xml:space="preserve"> </w:t>
      </w:r>
      <w:r w:rsidRPr="004F3108">
        <w:t>вся</w:t>
      </w:r>
      <w:r w:rsidRPr="004F3108">
        <w:rPr>
          <w:rFonts w:eastAsia="Calibri"/>
        </w:rPr>
        <w:t xml:space="preserve"> </w:t>
      </w:r>
      <w:r w:rsidRPr="004F3108">
        <w:t>предшествующая</w:t>
      </w:r>
      <w:r w:rsidRPr="004F3108">
        <w:rPr>
          <w:rFonts w:eastAsia="Calibri"/>
        </w:rPr>
        <w:t xml:space="preserve"> </w:t>
      </w:r>
      <w:r w:rsidRPr="004F3108">
        <w:t>переписка,</w:t>
      </w:r>
      <w:r w:rsidRPr="004F3108">
        <w:rPr>
          <w:rFonts w:eastAsia="Calibri"/>
        </w:rPr>
        <w:t xml:space="preserve"> </w:t>
      </w:r>
      <w:r w:rsidRPr="004F3108">
        <w:t>устные</w:t>
      </w:r>
      <w:r w:rsidRPr="004F3108">
        <w:rPr>
          <w:rFonts w:eastAsia="Calibri"/>
        </w:rPr>
        <w:t xml:space="preserve"> </w:t>
      </w:r>
      <w:r w:rsidRPr="004F3108">
        <w:t>и</w:t>
      </w:r>
      <w:r w:rsidRPr="004F3108">
        <w:rPr>
          <w:rFonts w:eastAsia="Calibri"/>
        </w:rPr>
        <w:t xml:space="preserve"> </w:t>
      </w:r>
      <w:r w:rsidRPr="004F3108">
        <w:t>письменные</w:t>
      </w:r>
      <w:r w:rsidRPr="004F3108">
        <w:rPr>
          <w:rFonts w:eastAsia="Calibri"/>
        </w:rPr>
        <w:t xml:space="preserve"> </w:t>
      </w:r>
      <w:r w:rsidRPr="004F3108">
        <w:t>соглашения,</w:t>
      </w:r>
      <w:r w:rsidRPr="004F3108">
        <w:rPr>
          <w:rFonts w:eastAsia="Calibri"/>
        </w:rPr>
        <w:t xml:space="preserve"> </w:t>
      </w:r>
      <w:r w:rsidRPr="004F3108">
        <w:t>договоренности</w:t>
      </w:r>
      <w:r w:rsidRPr="004F3108">
        <w:rPr>
          <w:rFonts w:eastAsia="Calibri"/>
        </w:rPr>
        <w:t xml:space="preserve"> </w:t>
      </w:r>
      <w:r w:rsidRPr="004F3108">
        <w:t>и</w:t>
      </w:r>
      <w:r w:rsidRPr="004F3108">
        <w:rPr>
          <w:rFonts w:eastAsia="Calibri"/>
        </w:rPr>
        <w:t xml:space="preserve"> </w:t>
      </w:r>
      <w:r w:rsidRPr="004F3108">
        <w:t>предварительные</w:t>
      </w:r>
      <w:r w:rsidRPr="004F3108">
        <w:rPr>
          <w:rFonts w:eastAsia="Calibri"/>
        </w:rPr>
        <w:t xml:space="preserve"> </w:t>
      </w:r>
      <w:r w:rsidRPr="004F3108">
        <w:t>обещания</w:t>
      </w:r>
      <w:r w:rsidRPr="004F3108">
        <w:rPr>
          <w:rFonts w:eastAsia="Calibri"/>
        </w:rPr>
        <w:t xml:space="preserve"> </w:t>
      </w:r>
      <w:r w:rsidRPr="004F3108">
        <w:t>сторон</w:t>
      </w:r>
      <w:r w:rsidRPr="004F3108">
        <w:rPr>
          <w:rFonts w:eastAsia="Calibri"/>
        </w:rPr>
        <w:t xml:space="preserve"> </w:t>
      </w:r>
      <w:r w:rsidRPr="004F3108">
        <w:t>утрачивают</w:t>
      </w:r>
      <w:r w:rsidRPr="004F3108">
        <w:rPr>
          <w:rFonts w:eastAsia="Calibri"/>
        </w:rPr>
        <w:t xml:space="preserve"> </w:t>
      </w:r>
      <w:r w:rsidRPr="004F3108">
        <w:t>силу.</w:t>
      </w:r>
    </w:p>
    <w:p w:rsidR="00E515CF" w:rsidRPr="004F3108" w:rsidRDefault="00E515CF" w:rsidP="00ED3151">
      <w:pPr>
        <w:numPr>
          <w:ilvl w:val="1"/>
          <w:numId w:val="4"/>
        </w:numPr>
        <w:tabs>
          <w:tab w:val="clear" w:pos="426"/>
          <w:tab w:val="num" w:pos="709"/>
          <w:tab w:val="left" w:pos="851"/>
          <w:tab w:val="left" w:pos="2977"/>
        </w:tabs>
        <w:suppressAutoHyphens w:val="0"/>
        <w:ind w:left="0" w:right="-51" w:firstLine="0"/>
        <w:jc w:val="both"/>
      </w:pPr>
      <w:r w:rsidRPr="004F3108">
        <w:t>Настоящий</w:t>
      </w:r>
      <w:r w:rsidRPr="004F3108">
        <w:rPr>
          <w:rFonts w:eastAsia="Calibri"/>
        </w:rPr>
        <w:t xml:space="preserve"> </w:t>
      </w:r>
      <w:r w:rsidRPr="004F3108">
        <w:t>Договор</w:t>
      </w:r>
      <w:r w:rsidRPr="004F3108">
        <w:rPr>
          <w:rFonts w:eastAsia="Calibri"/>
        </w:rPr>
        <w:t xml:space="preserve"> </w:t>
      </w:r>
      <w:r w:rsidRPr="004F3108">
        <w:t>составлен</w:t>
      </w:r>
      <w:r w:rsidRPr="004F3108">
        <w:rPr>
          <w:rFonts w:eastAsia="Calibri"/>
        </w:rPr>
        <w:t xml:space="preserve"> </w:t>
      </w:r>
      <w:r w:rsidRPr="004F3108">
        <w:t>на</w:t>
      </w:r>
      <w:r w:rsidRPr="004F3108">
        <w:rPr>
          <w:rFonts w:eastAsia="Calibri"/>
        </w:rPr>
        <w:t xml:space="preserve"> </w:t>
      </w:r>
      <w:r w:rsidRPr="004F3108">
        <w:t>русском</w:t>
      </w:r>
      <w:r w:rsidRPr="004F3108">
        <w:rPr>
          <w:rFonts w:eastAsia="Calibri"/>
        </w:rPr>
        <w:t xml:space="preserve"> </w:t>
      </w:r>
      <w:r w:rsidRPr="004F3108">
        <w:t>языке</w:t>
      </w:r>
      <w:r w:rsidRPr="004F3108">
        <w:rPr>
          <w:rFonts w:eastAsia="Calibri"/>
        </w:rPr>
        <w:t xml:space="preserve"> </w:t>
      </w:r>
      <w:r w:rsidRPr="004F3108">
        <w:t>в</w:t>
      </w:r>
      <w:r w:rsidRPr="004F3108">
        <w:rPr>
          <w:rFonts w:eastAsia="Calibri"/>
        </w:rPr>
        <w:t xml:space="preserve"> </w:t>
      </w:r>
      <w:r w:rsidRPr="004F3108">
        <w:t>2</w:t>
      </w:r>
      <w:r w:rsidRPr="004F3108">
        <w:rPr>
          <w:rFonts w:eastAsia="Calibri"/>
        </w:rPr>
        <w:t xml:space="preserve"> </w:t>
      </w:r>
      <w:r w:rsidRPr="004F3108">
        <w:t>(двух)</w:t>
      </w:r>
      <w:r w:rsidRPr="004F3108">
        <w:rPr>
          <w:rFonts w:eastAsia="Calibri"/>
        </w:rPr>
        <w:t xml:space="preserve"> </w:t>
      </w:r>
      <w:r w:rsidRPr="004F3108">
        <w:t>экземплярах</w:t>
      </w:r>
      <w:r w:rsidRPr="004F3108">
        <w:rPr>
          <w:rFonts w:eastAsia="Calibri"/>
        </w:rPr>
        <w:t xml:space="preserve"> </w:t>
      </w:r>
      <w:r w:rsidRPr="004F3108">
        <w:t>одинаковой</w:t>
      </w:r>
      <w:r w:rsidRPr="004F3108">
        <w:rPr>
          <w:rFonts w:eastAsia="Calibri"/>
        </w:rPr>
        <w:t xml:space="preserve"> </w:t>
      </w:r>
      <w:r w:rsidRPr="004F3108">
        <w:t>юридической</w:t>
      </w:r>
      <w:r w:rsidRPr="004F3108">
        <w:rPr>
          <w:rFonts w:eastAsia="Calibri"/>
        </w:rPr>
        <w:t xml:space="preserve"> </w:t>
      </w:r>
      <w:r w:rsidRPr="004F3108">
        <w:t>силы,</w:t>
      </w:r>
      <w:r w:rsidRPr="004F3108">
        <w:rPr>
          <w:rFonts w:eastAsia="Calibri"/>
        </w:rPr>
        <w:t xml:space="preserve"> </w:t>
      </w:r>
      <w:r w:rsidRPr="004F3108">
        <w:t>один</w:t>
      </w:r>
      <w:r w:rsidRPr="004F3108">
        <w:rPr>
          <w:rFonts w:eastAsia="Calibri"/>
        </w:rPr>
        <w:t xml:space="preserve"> </w:t>
      </w:r>
      <w:r w:rsidRPr="004F3108">
        <w:t>их</w:t>
      </w:r>
      <w:r w:rsidRPr="004F3108">
        <w:rPr>
          <w:rFonts w:eastAsia="Calibri"/>
        </w:rPr>
        <w:t xml:space="preserve"> </w:t>
      </w:r>
      <w:r w:rsidRPr="004F3108">
        <w:t>которых</w:t>
      </w:r>
      <w:r w:rsidRPr="004F3108">
        <w:rPr>
          <w:rFonts w:eastAsia="Calibri"/>
        </w:rPr>
        <w:t xml:space="preserve"> </w:t>
      </w:r>
      <w:r w:rsidRPr="004F3108">
        <w:t>находится</w:t>
      </w:r>
      <w:r w:rsidRPr="004F3108">
        <w:rPr>
          <w:rFonts w:eastAsia="Calibri"/>
        </w:rPr>
        <w:t xml:space="preserve"> </w:t>
      </w:r>
      <w:r w:rsidRPr="004F3108">
        <w:t>у</w:t>
      </w:r>
      <w:r w:rsidRPr="004F3108">
        <w:rPr>
          <w:rFonts w:eastAsia="Calibri"/>
        </w:rPr>
        <w:t xml:space="preserve"> </w:t>
      </w:r>
      <w:r w:rsidRPr="004F3108">
        <w:t>Заказчика,</w:t>
      </w:r>
      <w:r w:rsidRPr="004F3108">
        <w:rPr>
          <w:rFonts w:eastAsia="Calibri"/>
        </w:rPr>
        <w:t xml:space="preserve"> </w:t>
      </w:r>
      <w:r w:rsidRPr="004F3108">
        <w:t>другой</w:t>
      </w:r>
      <w:r w:rsidRPr="004F3108">
        <w:rPr>
          <w:rFonts w:eastAsia="Calibri"/>
        </w:rPr>
        <w:t xml:space="preserve"> – </w:t>
      </w:r>
      <w:r w:rsidRPr="004F3108">
        <w:t>у</w:t>
      </w:r>
      <w:r w:rsidRPr="004F3108">
        <w:rPr>
          <w:rFonts w:eastAsia="Calibri"/>
        </w:rPr>
        <w:t xml:space="preserve"> </w:t>
      </w:r>
      <w:r w:rsidRPr="004F3108">
        <w:t>Исполнителя.</w:t>
      </w:r>
      <w:r w:rsidR="001D123A" w:rsidRPr="004F3108">
        <w:t xml:space="preserve"> Скан-копии Договора, подписанные Сторонами и нап</w:t>
      </w:r>
      <w:r w:rsidR="00AA2217" w:rsidRPr="004F3108">
        <w:t xml:space="preserve">равленные на </w:t>
      </w:r>
      <w:r w:rsidR="00D57B86" w:rsidRPr="004F3108">
        <w:t>электронные почты Сторон,</w:t>
      </w:r>
      <w:r w:rsidR="00AA2217" w:rsidRPr="004F3108">
        <w:t xml:space="preserve"> </w:t>
      </w:r>
      <w:r w:rsidR="001D123A" w:rsidRPr="004F3108">
        <w:t>признаются равнозначными бумажным.</w:t>
      </w:r>
    </w:p>
    <w:p w:rsidR="00E515CF" w:rsidRPr="004F3108" w:rsidRDefault="00E515CF" w:rsidP="00CC4040">
      <w:pPr>
        <w:numPr>
          <w:ilvl w:val="1"/>
          <w:numId w:val="4"/>
        </w:numPr>
        <w:tabs>
          <w:tab w:val="clear" w:pos="426"/>
          <w:tab w:val="num" w:pos="709"/>
          <w:tab w:val="left" w:pos="851"/>
          <w:tab w:val="left" w:pos="2977"/>
        </w:tabs>
        <w:suppressAutoHyphens w:val="0"/>
        <w:ind w:left="0" w:right="-51" w:firstLine="0"/>
        <w:jc w:val="both"/>
      </w:pPr>
      <w:r w:rsidRPr="004F3108">
        <w:t>Во</w:t>
      </w:r>
      <w:r w:rsidRPr="004F3108">
        <w:rPr>
          <w:rFonts w:eastAsia="Calibri"/>
        </w:rPr>
        <w:t xml:space="preserve"> </w:t>
      </w:r>
      <w:r w:rsidRPr="004F3108">
        <w:t>всем</w:t>
      </w:r>
      <w:r w:rsidRPr="004F3108">
        <w:rPr>
          <w:rFonts w:eastAsia="Calibri"/>
        </w:rPr>
        <w:t xml:space="preserve"> </w:t>
      </w:r>
      <w:r w:rsidRPr="004F3108">
        <w:t>остальном,</w:t>
      </w:r>
      <w:r w:rsidRPr="004F3108">
        <w:rPr>
          <w:rFonts w:eastAsia="Calibri"/>
        </w:rPr>
        <w:t xml:space="preserve"> </w:t>
      </w:r>
      <w:r w:rsidRPr="004F3108">
        <w:t>не</w:t>
      </w:r>
      <w:r w:rsidRPr="004F3108">
        <w:rPr>
          <w:rFonts w:eastAsia="Calibri"/>
        </w:rPr>
        <w:t xml:space="preserve"> </w:t>
      </w:r>
      <w:r w:rsidRPr="004F3108">
        <w:t>урегулированным</w:t>
      </w:r>
      <w:r w:rsidRPr="004F3108">
        <w:rPr>
          <w:rFonts w:eastAsia="Calibri"/>
        </w:rPr>
        <w:t xml:space="preserve"> </w:t>
      </w:r>
      <w:r w:rsidRPr="004F3108">
        <w:t>настоящим</w:t>
      </w:r>
      <w:r w:rsidRPr="004F3108">
        <w:rPr>
          <w:rFonts w:eastAsia="Calibri"/>
        </w:rPr>
        <w:t xml:space="preserve"> </w:t>
      </w:r>
      <w:r w:rsidRPr="004F3108">
        <w:t>Договором,</w:t>
      </w:r>
      <w:r w:rsidRPr="004F3108">
        <w:rPr>
          <w:rFonts w:eastAsia="Calibri"/>
        </w:rPr>
        <w:t xml:space="preserve"> </w:t>
      </w:r>
      <w:r w:rsidRPr="004F3108">
        <w:t>Стороны</w:t>
      </w:r>
      <w:r w:rsidRPr="004F3108">
        <w:rPr>
          <w:rFonts w:eastAsia="Calibri"/>
        </w:rPr>
        <w:t xml:space="preserve"> </w:t>
      </w:r>
      <w:r w:rsidRPr="004F3108">
        <w:t>руководствуются</w:t>
      </w:r>
      <w:r w:rsidRPr="004F3108">
        <w:rPr>
          <w:rFonts w:eastAsia="Calibri"/>
        </w:rPr>
        <w:t xml:space="preserve"> </w:t>
      </w:r>
      <w:r w:rsidRPr="004F3108">
        <w:t>действующим</w:t>
      </w:r>
      <w:r w:rsidRPr="004F3108">
        <w:rPr>
          <w:rFonts w:eastAsia="Calibri"/>
        </w:rPr>
        <w:t xml:space="preserve"> </w:t>
      </w:r>
      <w:r w:rsidRPr="004F3108">
        <w:t>законодательством</w:t>
      </w:r>
      <w:r w:rsidRPr="004F3108">
        <w:rPr>
          <w:rFonts w:eastAsia="Calibri"/>
        </w:rPr>
        <w:t xml:space="preserve"> </w:t>
      </w:r>
      <w:r w:rsidRPr="004F3108">
        <w:t>Российской</w:t>
      </w:r>
      <w:r w:rsidRPr="004F3108">
        <w:rPr>
          <w:rFonts w:eastAsia="Calibri"/>
        </w:rPr>
        <w:t xml:space="preserve"> </w:t>
      </w:r>
      <w:r w:rsidRPr="004F3108">
        <w:t>Федерации.</w:t>
      </w:r>
    </w:p>
    <w:p w:rsidR="000F63C3" w:rsidRPr="004F3108" w:rsidRDefault="000F63C3" w:rsidP="00D57B86">
      <w:pPr>
        <w:numPr>
          <w:ilvl w:val="0"/>
          <w:numId w:val="4"/>
        </w:numPr>
        <w:tabs>
          <w:tab w:val="left" w:pos="142"/>
          <w:tab w:val="left" w:pos="2977"/>
        </w:tabs>
        <w:suppressAutoHyphens w:val="0"/>
        <w:spacing w:before="120" w:after="120"/>
        <w:ind w:left="-142" w:right="-51" w:firstLine="0"/>
        <w:jc w:val="center"/>
        <w:rPr>
          <w:b/>
        </w:rPr>
      </w:pPr>
      <w:r w:rsidRPr="004F3108">
        <w:rPr>
          <w:b/>
        </w:rPr>
        <w:t>ЮРИДИЧЕСКИЕ</w:t>
      </w:r>
      <w:r w:rsidRPr="004F3108">
        <w:rPr>
          <w:rFonts w:eastAsia="Calibri"/>
          <w:b/>
        </w:rPr>
        <w:t xml:space="preserve"> </w:t>
      </w:r>
      <w:r w:rsidRPr="004F3108">
        <w:rPr>
          <w:b/>
        </w:rPr>
        <w:t>АДРЕСА</w:t>
      </w:r>
      <w:r w:rsidRPr="004F3108">
        <w:rPr>
          <w:rFonts w:eastAsia="Calibri"/>
          <w:b/>
        </w:rPr>
        <w:t xml:space="preserve"> </w:t>
      </w:r>
      <w:r w:rsidRPr="004F3108">
        <w:rPr>
          <w:b/>
        </w:rPr>
        <w:t>И</w:t>
      </w:r>
      <w:r w:rsidRPr="004F3108">
        <w:rPr>
          <w:rFonts w:eastAsia="Calibri"/>
          <w:b/>
        </w:rPr>
        <w:t xml:space="preserve"> </w:t>
      </w:r>
      <w:r w:rsidRPr="004F3108">
        <w:rPr>
          <w:b/>
        </w:rPr>
        <w:t>РЕКВИЗИТЫ</w:t>
      </w:r>
      <w:r w:rsidRPr="004F3108">
        <w:rPr>
          <w:rFonts w:eastAsia="Calibri"/>
          <w:b/>
        </w:rPr>
        <w:t xml:space="preserve"> </w:t>
      </w:r>
      <w:r w:rsidRPr="004F3108">
        <w:rPr>
          <w:b/>
        </w:rPr>
        <w:t>СТОРОН</w:t>
      </w:r>
    </w:p>
    <w:p w:rsidR="00311F6C" w:rsidRPr="004F3108" w:rsidRDefault="00311F6C">
      <w:pPr>
        <w:tabs>
          <w:tab w:val="left" w:pos="2977"/>
        </w:tabs>
        <w:suppressAutoHyphens w:val="0"/>
        <w:ind w:left="-142"/>
        <w:jc w:val="both"/>
        <w:rPr>
          <w:color w:val="000000" w:themeColor="text1"/>
        </w:rPr>
      </w:pPr>
    </w:p>
    <w:tbl>
      <w:tblPr>
        <w:tblW w:w="10065" w:type="dxa"/>
        <w:jc w:val="center"/>
        <w:tblLayout w:type="fixed"/>
        <w:tblCellMar>
          <w:top w:w="6" w:type="dxa"/>
          <w:left w:w="6" w:type="dxa"/>
          <w:bottom w:w="6" w:type="dxa"/>
          <w:right w:w="6" w:type="dxa"/>
        </w:tblCellMar>
        <w:tblLook w:val="0000" w:firstRow="0" w:lastRow="0" w:firstColumn="0" w:lastColumn="0" w:noHBand="0" w:noVBand="0"/>
      </w:tblPr>
      <w:tblGrid>
        <w:gridCol w:w="5317"/>
        <w:gridCol w:w="4748"/>
      </w:tblGrid>
      <w:tr w:rsidR="00D57B86" w:rsidRPr="004F3108" w:rsidTr="000F63C3">
        <w:trPr>
          <w:trHeight w:val="2312"/>
          <w:jc w:val="center"/>
        </w:trPr>
        <w:tc>
          <w:tcPr>
            <w:tcW w:w="5317" w:type="dxa"/>
            <w:shd w:val="clear" w:color="auto" w:fill="auto"/>
          </w:tcPr>
          <w:p w:rsidR="008804DE" w:rsidRPr="004F3108" w:rsidRDefault="008804DE" w:rsidP="00AE08BD">
            <w:pPr>
              <w:tabs>
                <w:tab w:val="left" w:pos="426"/>
                <w:tab w:val="left" w:pos="2835"/>
                <w:tab w:val="left" w:pos="2977"/>
              </w:tabs>
              <w:snapToGrid w:val="0"/>
              <w:ind w:right="34"/>
              <w:rPr>
                <w:b/>
                <w:color w:val="000000" w:themeColor="text1"/>
              </w:rPr>
            </w:pPr>
            <w:r w:rsidRPr="004F3108">
              <w:rPr>
                <w:b/>
                <w:color w:val="000000" w:themeColor="text1"/>
              </w:rPr>
              <w:t>Заказчик</w:t>
            </w:r>
          </w:p>
          <w:p w:rsidR="00D57B86" w:rsidRPr="004F3108" w:rsidRDefault="00D57B86" w:rsidP="00D57B86">
            <w:pPr>
              <w:rPr>
                <w:color w:val="000000" w:themeColor="text1"/>
              </w:rPr>
            </w:pPr>
            <w:r w:rsidRPr="004F3108">
              <w:rPr>
                <w:color w:val="000000" w:themeColor="text1"/>
              </w:rPr>
              <w:t>МБДОУ «Детский сад № 3 общеразвивающего вида»</w:t>
            </w:r>
          </w:p>
          <w:p w:rsidR="00D57B86" w:rsidRPr="004F3108" w:rsidRDefault="00D57B86" w:rsidP="00D57B86">
            <w:pPr>
              <w:rPr>
                <w:color w:val="000000" w:themeColor="text1"/>
              </w:rPr>
            </w:pPr>
            <w:r w:rsidRPr="004F3108">
              <w:rPr>
                <w:color w:val="000000" w:themeColor="text1"/>
              </w:rPr>
              <w:t xml:space="preserve">Юридический адрес – 188306, Ленинградская область, г. Гатчина, ул. Володарского 17-а, тел. 8(81371) 3-86-05 </w:t>
            </w:r>
            <w:r w:rsidRPr="004F3108">
              <w:rPr>
                <w:color w:val="000000" w:themeColor="text1"/>
                <w:lang w:val="en-US"/>
              </w:rPr>
              <w:t>email</w:t>
            </w:r>
            <w:r w:rsidRPr="004F3108">
              <w:rPr>
                <w:color w:val="000000" w:themeColor="text1"/>
              </w:rPr>
              <w:t xml:space="preserve">// </w:t>
            </w:r>
            <w:proofErr w:type="spellStart"/>
            <w:r w:rsidRPr="004F3108">
              <w:rPr>
                <w:color w:val="000000" w:themeColor="text1"/>
                <w:lang w:val="en-US"/>
              </w:rPr>
              <w:t>mbdou</w:t>
            </w:r>
            <w:proofErr w:type="spellEnd"/>
            <w:r w:rsidRPr="004F3108">
              <w:rPr>
                <w:color w:val="000000" w:themeColor="text1"/>
              </w:rPr>
              <w:t>3@</w:t>
            </w:r>
            <w:proofErr w:type="spellStart"/>
            <w:r w:rsidRPr="004F3108">
              <w:rPr>
                <w:color w:val="000000" w:themeColor="text1"/>
                <w:lang w:val="en-US"/>
              </w:rPr>
              <w:t>gtn</w:t>
            </w:r>
            <w:proofErr w:type="spellEnd"/>
            <w:r w:rsidRPr="004F3108">
              <w:rPr>
                <w:color w:val="000000" w:themeColor="text1"/>
              </w:rPr>
              <w:t>.</w:t>
            </w:r>
            <w:proofErr w:type="spellStart"/>
            <w:r w:rsidRPr="004F3108">
              <w:rPr>
                <w:color w:val="000000" w:themeColor="text1"/>
                <w:lang w:val="en-US"/>
              </w:rPr>
              <w:t>lokos</w:t>
            </w:r>
            <w:proofErr w:type="spellEnd"/>
            <w:r w:rsidRPr="004F3108">
              <w:rPr>
                <w:color w:val="000000" w:themeColor="text1"/>
              </w:rPr>
              <w:t>.</w:t>
            </w:r>
            <w:r w:rsidRPr="004F3108">
              <w:rPr>
                <w:color w:val="000000" w:themeColor="text1"/>
                <w:lang w:val="en-US"/>
              </w:rPr>
              <w:t>net</w:t>
            </w:r>
          </w:p>
          <w:p w:rsidR="00D57B86" w:rsidRPr="004F3108" w:rsidRDefault="00D57B86" w:rsidP="00D57B86">
            <w:pPr>
              <w:rPr>
                <w:color w:val="000000" w:themeColor="text1"/>
              </w:rPr>
            </w:pPr>
            <w:r w:rsidRPr="004F3108">
              <w:rPr>
                <w:color w:val="000000" w:themeColor="text1"/>
              </w:rPr>
              <w:t>ОГРН 1024701244369</w:t>
            </w:r>
          </w:p>
          <w:p w:rsidR="00D57B86" w:rsidRPr="004F3108" w:rsidRDefault="00D57B86" w:rsidP="00D57B86">
            <w:pPr>
              <w:rPr>
                <w:color w:val="000000" w:themeColor="text1"/>
              </w:rPr>
            </w:pPr>
            <w:r w:rsidRPr="004F3108">
              <w:rPr>
                <w:color w:val="000000" w:themeColor="text1"/>
              </w:rPr>
              <w:t>ИНН/КПП 4705016215/470501001</w:t>
            </w:r>
          </w:p>
          <w:p w:rsidR="00D57B86" w:rsidRPr="004F3108" w:rsidRDefault="00D57B86" w:rsidP="00D57B86">
            <w:pPr>
              <w:rPr>
                <w:color w:val="000000" w:themeColor="text1"/>
              </w:rPr>
            </w:pPr>
            <w:r w:rsidRPr="004F3108">
              <w:rPr>
                <w:color w:val="000000" w:themeColor="text1"/>
              </w:rPr>
              <w:t>ОКПО 46254680, ОКВЭД 85.11</w:t>
            </w:r>
          </w:p>
          <w:p w:rsidR="00D57B86" w:rsidRPr="004F3108" w:rsidRDefault="00D57B86" w:rsidP="00D57B86">
            <w:pPr>
              <w:rPr>
                <w:color w:val="000000" w:themeColor="text1"/>
              </w:rPr>
            </w:pPr>
            <w:r w:rsidRPr="004F3108">
              <w:rPr>
                <w:color w:val="000000" w:themeColor="text1"/>
              </w:rPr>
              <w:t>ОКТМО 41518000001</w:t>
            </w:r>
          </w:p>
          <w:p w:rsidR="00D57B86" w:rsidRPr="004F3108" w:rsidRDefault="00D57B86" w:rsidP="00D57B86">
            <w:pPr>
              <w:rPr>
                <w:color w:val="000000" w:themeColor="text1"/>
              </w:rPr>
            </w:pPr>
            <w:r w:rsidRPr="004F3108">
              <w:rPr>
                <w:color w:val="000000" w:themeColor="text1"/>
              </w:rPr>
              <w:t>Банковские реквизиты:</w:t>
            </w:r>
          </w:p>
          <w:p w:rsidR="00D57B86" w:rsidRPr="004F3108" w:rsidRDefault="00D57B86" w:rsidP="00D57B86">
            <w:pPr>
              <w:rPr>
                <w:color w:val="000000" w:themeColor="text1"/>
              </w:rPr>
            </w:pPr>
            <w:r w:rsidRPr="004F3108">
              <w:rPr>
                <w:color w:val="000000" w:themeColor="text1"/>
              </w:rPr>
              <w:t xml:space="preserve">ОКЦ </w:t>
            </w:r>
            <w:r w:rsidR="00B31DA9" w:rsidRPr="004F3108">
              <w:rPr>
                <w:color w:val="000000" w:themeColor="text1"/>
              </w:rPr>
              <w:t>№</w:t>
            </w:r>
            <w:r w:rsidRPr="004F3108">
              <w:rPr>
                <w:color w:val="000000" w:themeColor="text1"/>
              </w:rPr>
              <w:t xml:space="preserve"> 1 СЕВЕРО-ЗАПАДНОГО ГУ БАНКА</w:t>
            </w:r>
          </w:p>
          <w:p w:rsidR="00D57B86" w:rsidRPr="004F3108" w:rsidRDefault="00D57B86" w:rsidP="00D57B86">
            <w:pPr>
              <w:tabs>
                <w:tab w:val="left" w:pos="255"/>
              </w:tabs>
              <w:rPr>
                <w:color w:val="000000" w:themeColor="text1"/>
              </w:rPr>
            </w:pPr>
            <w:r w:rsidRPr="004F3108">
              <w:rPr>
                <w:color w:val="000000" w:themeColor="text1"/>
              </w:rPr>
              <w:t>РОССИИ//УФК по Ленинградской области г. Санкт- Петербург</w:t>
            </w:r>
          </w:p>
          <w:p w:rsidR="00D57B86" w:rsidRPr="004F3108" w:rsidRDefault="00D57B86" w:rsidP="00D57B86">
            <w:pPr>
              <w:tabs>
                <w:tab w:val="left" w:pos="255"/>
              </w:tabs>
              <w:rPr>
                <w:color w:val="000000" w:themeColor="text1"/>
              </w:rPr>
            </w:pPr>
            <w:r w:rsidRPr="004F3108">
              <w:rPr>
                <w:color w:val="000000" w:themeColor="text1"/>
              </w:rPr>
              <w:t>БИК 044030098</w:t>
            </w:r>
          </w:p>
          <w:p w:rsidR="00D57B86" w:rsidRPr="004F3108" w:rsidRDefault="00D57B86" w:rsidP="00D57B86">
            <w:pPr>
              <w:tabs>
                <w:tab w:val="left" w:pos="255"/>
              </w:tabs>
              <w:rPr>
                <w:color w:val="000000" w:themeColor="text1"/>
              </w:rPr>
            </w:pPr>
            <w:r w:rsidRPr="004F3108">
              <w:rPr>
                <w:color w:val="000000" w:themeColor="text1"/>
              </w:rPr>
              <w:t>к/с 40102810745370000098</w:t>
            </w:r>
          </w:p>
          <w:p w:rsidR="001A6601" w:rsidRPr="004F3108" w:rsidRDefault="00D57B86" w:rsidP="00D57B86">
            <w:pPr>
              <w:tabs>
                <w:tab w:val="left" w:pos="255"/>
              </w:tabs>
              <w:rPr>
                <w:color w:val="000000" w:themeColor="text1"/>
              </w:rPr>
            </w:pPr>
            <w:r w:rsidRPr="004F3108">
              <w:rPr>
                <w:color w:val="000000" w:themeColor="text1"/>
              </w:rPr>
              <w:t>р/с 03234643415180004500</w:t>
            </w:r>
          </w:p>
          <w:p w:rsidR="00D57B86" w:rsidRPr="004F3108" w:rsidRDefault="00D57B86" w:rsidP="00D57B86">
            <w:pPr>
              <w:tabs>
                <w:tab w:val="left" w:pos="255"/>
              </w:tabs>
              <w:rPr>
                <w:color w:val="000000" w:themeColor="text1"/>
              </w:rPr>
            </w:pPr>
          </w:p>
        </w:tc>
        <w:tc>
          <w:tcPr>
            <w:tcW w:w="4748" w:type="dxa"/>
            <w:shd w:val="clear" w:color="auto" w:fill="auto"/>
          </w:tcPr>
          <w:p w:rsidR="008804DE" w:rsidRPr="004F3108" w:rsidRDefault="008804DE" w:rsidP="008804DE">
            <w:pPr>
              <w:tabs>
                <w:tab w:val="left" w:pos="426"/>
                <w:tab w:val="left" w:pos="2835"/>
                <w:tab w:val="left" w:pos="2977"/>
              </w:tabs>
              <w:snapToGrid w:val="0"/>
              <w:ind w:right="34"/>
              <w:rPr>
                <w:b/>
                <w:color w:val="000000" w:themeColor="text1"/>
              </w:rPr>
            </w:pPr>
            <w:r w:rsidRPr="004F3108">
              <w:rPr>
                <w:b/>
                <w:color w:val="000000" w:themeColor="text1"/>
              </w:rPr>
              <w:t>Исполнитель</w:t>
            </w:r>
          </w:p>
          <w:p w:rsidR="00E515CF" w:rsidRPr="004F3108" w:rsidRDefault="00E515CF" w:rsidP="008804DE">
            <w:pPr>
              <w:tabs>
                <w:tab w:val="left" w:pos="426"/>
                <w:tab w:val="left" w:pos="2835"/>
                <w:tab w:val="left" w:pos="2977"/>
              </w:tabs>
              <w:ind w:right="34"/>
              <w:rPr>
                <w:color w:val="000000" w:themeColor="text1"/>
              </w:rPr>
            </w:pPr>
          </w:p>
        </w:tc>
      </w:tr>
    </w:tbl>
    <w:p w:rsidR="00E515CF" w:rsidRPr="004F3108" w:rsidRDefault="00F36DC6" w:rsidP="00D57B86">
      <w:pPr>
        <w:tabs>
          <w:tab w:val="left" w:pos="142"/>
          <w:tab w:val="center" w:pos="4986"/>
        </w:tabs>
        <w:suppressAutoHyphens w:val="0"/>
        <w:ind w:left="-142" w:right="-51"/>
        <w:rPr>
          <w:color w:val="000000" w:themeColor="text1"/>
        </w:rPr>
      </w:pPr>
      <w:r w:rsidRPr="004F3108">
        <w:rPr>
          <w:color w:val="000000" w:themeColor="text1"/>
        </w:rPr>
        <w:t>ЗАКАЗЧИК</w:t>
      </w:r>
      <w:r w:rsidRPr="004F3108">
        <w:rPr>
          <w:color w:val="000000" w:themeColor="text1"/>
        </w:rPr>
        <w:tab/>
        <w:t xml:space="preserve">                                  ИСПОЛНИТЕЛЬ</w:t>
      </w:r>
    </w:p>
    <w:p w:rsidR="00F36DC6" w:rsidRPr="004F3108" w:rsidRDefault="00F36DC6" w:rsidP="00F36DC6">
      <w:pPr>
        <w:tabs>
          <w:tab w:val="left" w:pos="142"/>
          <w:tab w:val="center" w:pos="4986"/>
        </w:tabs>
        <w:suppressAutoHyphens w:val="0"/>
        <w:ind w:left="-142" w:right="-51"/>
        <w:jc w:val="both"/>
        <w:rPr>
          <w:color w:val="000000" w:themeColor="text1"/>
        </w:rPr>
      </w:pPr>
    </w:p>
    <w:tbl>
      <w:tblPr>
        <w:tblW w:w="10207" w:type="dxa"/>
        <w:tblInd w:w="-278" w:type="dxa"/>
        <w:tblCellMar>
          <w:top w:w="6" w:type="dxa"/>
          <w:left w:w="6" w:type="dxa"/>
          <w:bottom w:w="6" w:type="dxa"/>
          <w:right w:w="6" w:type="dxa"/>
        </w:tblCellMar>
        <w:tblLook w:val="01E0" w:firstRow="1" w:lastRow="1" w:firstColumn="1" w:lastColumn="1" w:noHBand="0" w:noVBand="0"/>
      </w:tblPr>
      <w:tblGrid>
        <w:gridCol w:w="5387"/>
        <w:gridCol w:w="4820"/>
      </w:tblGrid>
      <w:tr w:rsidR="00D57B86" w:rsidRPr="004F3108" w:rsidTr="000F63C3">
        <w:tc>
          <w:tcPr>
            <w:tcW w:w="5387" w:type="dxa"/>
          </w:tcPr>
          <w:p w:rsidR="00917C76" w:rsidRPr="004F3108" w:rsidRDefault="001B5773" w:rsidP="000F63C3">
            <w:pPr>
              <w:tabs>
                <w:tab w:val="left" w:pos="426"/>
                <w:tab w:val="left" w:pos="2835"/>
                <w:tab w:val="left" w:pos="2977"/>
              </w:tabs>
              <w:snapToGrid w:val="0"/>
              <w:ind w:left="34" w:right="-51"/>
              <w:rPr>
                <w:color w:val="000000" w:themeColor="text1"/>
              </w:rPr>
            </w:pPr>
            <w:r w:rsidRPr="004F3108">
              <w:rPr>
                <w:color w:val="000000" w:themeColor="text1"/>
              </w:rPr>
              <w:t>Заведующий</w:t>
            </w:r>
            <w:r w:rsidR="000F63C3" w:rsidRPr="004F3108">
              <w:rPr>
                <w:color w:val="000000" w:themeColor="text1"/>
              </w:rPr>
              <w:br/>
            </w:r>
            <w:r w:rsidRPr="004F3108">
              <w:rPr>
                <w:color w:val="000000" w:themeColor="text1"/>
              </w:rPr>
              <w:t>МБДОУ «Детский сад № 3 общеразвивающего вида»</w:t>
            </w:r>
          </w:p>
        </w:tc>
        <w:tc>
          <w:tcPr>
            <w:tcW w:w="4820" w:type="dxa"/>
          </w:tcPr>
          <w:p w:rsidR="00963713" w:rsidRPr="004F3108" w:rsidRDefault="00963713" w:rsidP="00496021">
            <w:pPr>
              <w:tabs>
                <w:tab w:val="left" w:pos="426"/>
                <w:tab w:val="left" w:pos="2835"/>
                <w:tab w:val="left" w:pos="2977"/>
              </w:tabs>
              <w:snapToGrid w:val="0"/>
              <w:ind w:left="34" w:right="72"/>
              <w:rPr>
                <w:color w:val="000000" w:themeColor="text1"/>
              </w:rPr>
            </w:pPr>
          </w:p>
        </w:tc>
      </w:tr>
      <w:tr w:rsidR="00D57B86" w:rsidRPr="004F3108" w:rsidTr="000F63C3">
        <w:tc>
          <w:tcPr>
            <w:tcW w:w="5387" w:type="dxa"/>
          </w:tcPr>
          <w:p w:rsidR="00917C76" w:rsidRPr="004F3108" w:rsidRDefault="000F63C3" w:rsidP="000F63C3">
            <w:pPr>
              <w:tabs>
                <w:tab w:val="left" w:pos="851"/>
                <w:tab w:val="left" w:pos="2977"/>
              </w:tabs>
              <w:suppressAutoHyphens w:val="0"/>
              <w:ind w:left="34" w:right="-1"/>
              <w:rPr>
                <w:color w:val="000000" w:themeColor="text1"/>
              </w:rPr>
            </w:pPr>
            <w:r w:rsidRPr="004F3108">
              <w:rPr>
                <w:color w:val="000000" w:themeColor="text1"/>
              </w:rPr>
              <w:t xml:space="preserve">___________ </w:t>
            </w:r>
            <w:r w:rsidR="00015A0F" w:rsidRPr="004F3108">
              <w:rPr>
                <w:color w:val="000000" w:themeColor="text1"/>
              </w:rPr>
              <w:t>Фе</w:t>
            </w:r>
            <w:r w:rsidR="001B5773" w:rsidRPr="004F3108">
              <w:rPr>
                <w:color w:val="000000" w:themeColor="text1"/>
              </w:rPr>
              <w:t xml:space="preserve">дорова </w:t>
            </w:r>
            <w:proofErr w:type="spellStart"/>
            <w:r w:rsidR="001B5773" w:rsidRPr="004F3108">
              <w:rPr>
                <w:color w:val="000000" w:themeColor="text1"/>
              </w:rPr>
              <w:t>Дарина</w:t>
            </w:r>
            <w:proofErr w:type="spellEnd"/>
            <w:r w:rsidR="001B5773" w:rsidRPr="004F3108">
              <w:rPr>
                <w:color w:val="000000" w:themeColor="text1"/>
              </w:rPr>
              <w:t xml:space="preserve"> Владимировна</w:t>
            </w:r>
          </w:p>
        </w:tc>
        <w:tc>
          <w:tcPr>
            <w:tcW w:w="4820" w:type="dxa"/>
          </w:tcPr>
          <w:p w:rsidR="00917C76" w:rsidRPr="004F3108" w:rsidRDefault="000F63C3" w:rsidP="00591E43">
            <w:pPr>
              <w:tabs>
                <w:tab w:val="left" w:pos="851"/>
                <w:tab w:val="left" w:pos="2977"/>
              </w:tabs>
              <w:suppressAutoHyphens w:val="0"/>
              <w:ind w:left="34" w:right="-1"/>
              <w:rPr>
                <w:color w:val="000000" w:themeColor="text1"/>
              </w:rPr>
            </w:pPr>
            <w:r w:rsidRPr="004F3108">
              <w:rPr>
                <w:color w:val="000000" w:themeColor="text1"/>
              </w:rPr>
              <w:t>___________</w:t>
            </w:r>
            <w:r w:rsidRPr="004F3108">
              <w:rPr>
                <w:rFonts w:eastAsia="Calibri"/>
                <w:color w:val="000000" w:themeColor="text1"/>
              </w:rPr>
              <w:t xml:space="preserve"> </w:t>
            </w:r>
            <w:r w:rsidR="00591E43" w:rsidRPr="004F3108">
              <w:rPr>
                <w:iCs/>
                <w:color w:val="000000" w:themeColor="text1"/>
              </w:rPr>
              <w:t xml:space="preserve"> </w:t>
            </w:r>
          </w:p>
        </w:tc>
      </w:tr>
      <w:tr w:rsidR="00D57B86" w:rsidRPr="004F3108" w:rsidTr="000F63C3">
        <w:tc>
          <w:tcPr>
            <w:tcW w:w="5387" w:type="dxa"/>
          </w:tcPr>
          <w:p w:rsidR="00917C76" w:rsidRPr="004F3108" w:rsidRDefault="00917C76" w:rsidP="000F63C3">
            <w:pPr>
              <w:tabs>
                <w:tab w:val="left" w:pos="851"/>
                <w:tab w:val="left" w:pos="2977"/>
              </w:tabs>
              <w:suppressAutoHyphens w:val="0"/>
              <w:ind w:left="34" w:right="-1"/>
              <w:jc w:val="both"/>
              <w:rPr>
                <w:color w:val="000000" w:themeColor="text1"/>
              </w:rPr>
            </w:pPr>
            <w:r w:rsidRPr="004F3108">
              <w:rPr>
                <w:color w:val="000000" w:themeColor="text1"/>
              </w:rPr>
              <w:t>М.П.</w:t>
            </w:r>
          </w:p>
        </w:tc>
        <w:tc>
          <w:tcPr>
            <w:tcW w:w="4820" w:type="dxa"/>
          </w:tcPr>
          <w:p w:rsidR="00917C76" w:rsidRPr="004F3108" w:rsidRDefault="00917C76" w:rsidP="000F63C3">
            <w:pPr>
              <w:tabs>
                <w:tab w:val="left" w:pos="851"/>
                <w:tab w:val="left" w:pos="2977"/>
              </w:tabs>
              <w:suppressAutoHyphens w:val="0"/>
              <w:ind w:left="34" w:right="-1"/>
              <w:rPr>
                <w:color w:val="000000" w:themeColor="text1"/>
              </w:rPr>
            </w:pPr>
            <w:r w:rsidRPr="004F3108">
              <w:rPr>
                <w:bCs/>
                <w:iCs/>
                <w:color w:val="000000" w:themeColor="text1"/>
              </w:rPr>
              <w:t>М.П.</w:t>
            </w:r>
          </w:p>
        </w:tc>
      </w:tr>
    </w:tbl>
    <w:p w:rsidR="00D57B86" w:rsidRPr="004F3108" w:rsidRDefault="00917C76" w:rsidP="00496021">
      <w:pPr>
        <w:pStyle w:val="afd"/>
        <w:jc w:val="center"/>
      </w:pPr>
      <w:r w:rsidRPr="004F3108">
        <w:br w:type="page"/>
      </w:r>
    </w:p>
    <w:p w:rsidR="006E30E7" w:rsidRPr="004F3108" w:rsidRDefault="006E30E7" w:rsidP="006E30E7">
      <w:pPr>
        <w:suppressAutoHyphens w:val="0"/>
        <w:ind w:left="5676" w:right="-1" w:firstLine="696"/>
        <w:jc w:val="right"/>
        <w:rPr>
          <w:lang w:eastAsia="ru-RU"/>
        </w:rPr>
      </w:pPr>
      <w:r w:rsidRPr="004F3108">
        <w:rPr>
          <w:lang w:eastAsia="ru-RU"/>
        </w:rPr>
        <w:lastRenderedPageBreak/>
        <w:t>Приложение № 1</w:t>
      </w:r>
    </w:p>
    <w:p w:rsidR="006E30E7" w:rsidRPr="004F3108" w:rsidRDefault="006E30E7" w:rsidP="006E30E7">
      <w:pPr>
        <w:suppressAutoHyphens w:val="0"/>
        <w:ind w:left="3969" w:right="-1" w:firstLine="142"/>
        <w:jc w:val="right"/>
        <w:rPr>
          <w:lang w:eastAsia="ru-RU"/>
        </w:rPr>
      </w:pPr>
      <w:r w:rsidRPr="004F3108">
        <w:rPr>
          <w:lang w:eastAsia="ru-RU"/>
        </w:rPr>
        <w:t xml:space="preserve">к </w:t>
      </w:r>
      <w:r w:rsidR="005640E9" w:rsidRPr="004F3108">
        <w:rPr>
          <w:lang w:eastAsia="ru-RU"/>
        </w:rPr>
        <w:t>Договор</w:t>
      </w:r>
      <w:r w:rsidRPr="004F3108">
        <w:rPr>
          <w:lang w:eastAsia="ru-RU"/>
        </w:rPr>
        <w:t>у №</w:t>
      </w:r>
      <w:r w:rsidRPr="004F3108">
        <w:rPr>
          <w:b/>
          <w:lang w:eastAsia="ru-RU"/>
        </w:rPr>
        <w:t xml:space="preserve">  </w:t>
      </w:r>
    </w:p>
    <w:p w:rsidR="006E30E7" w:rsidRPr="004F3108" w:rsidRDefault="006E30E7" w:rsidP="006E30E7">
      <w:pPr>
        <w:suppressAutoHyphens w:val="0"/>
        <w:ind w:left="4536" w:right="-1" w:firstLine="696"/>
        <w:jc w:val="right"/>
        <w:rPr>
          <w:lang w:eastAsia="ru-RU"/>
        </w:rPr>
      </w:pPr>
      <w:r w:rsidRPr="004F3108">
        <w:rPr>
          <w:lang w:eastAsia="ru-RU"/>
        </w:rPr>
        <w:t>от «__» _________ 2026 г.</w:t>
      </w:r>
    </w:p>
    <w:p w:rsidR="00496021" w:rsidRPr="004F3108" w:rsidRDefault="00496021" w:rsidP="006E30E7">
      <w:pPr>
        <w:pStyle w:val="afd"/>
        <w:jc w:val="center"/>
        <w:rPr>
          <w:rFonts w:eastAsia="Calibri"/>
          <w:b/>
        </w:rPr>
      </w:pPr>
      <w:r w:rsidRPr="004F3108">
        <w:rPr>
          <w:rFonts w:eastAsia="Calibri"/>
          <w:b/>
        </w:rPr>
        <w:t>ТЕХНИЧЕСКОЕ ЗАДАНИЕ</w:t>
      </w:r>
    </w:p>
    <w:p w:rsidR="00496021" w:rsidRPr="004F3108" w:rsidRDefault="00496021" w:rsidP="006E30E7">
      <w:pPr>
        <w:suppressAutoHyphens w:val="0"/>
        <w:jc w:val="center"/>
        <w:rPr>
          <w:rFonts w:eastAsia="Calibri"/>
          <w:b/>
        </w:rPr>
      </w:pPr>
      <w:r w:rsidRPr="004F3108">
        <w:rPr>
          <w:rFonts w:eastAsia="Calibri"/>
          <w:b/>
        </w:rPr>
        <w:t>на разработку программы энергосбережения и повышения энергетической</w:t>
      </w:r>
    </w:p>
    <w:p w:rsidR="00496021" w:rsidRPr="004F3108" w:rsidRDefault="00496021" w:rsidP="006E30E7">
      <w:pPr>
        <w:autoSpaceDN w:val="0"/>
        <w:jc w:val="center"/>
        <w:textAlignment w:val="baseline"/>
        <w:rPr>
          <w:rFonts w:eastAsia="SimSun"/>
          <w:b/>
          <w:kern w:val="3"/>
          <w:lang w:eastAsia="en-US"/>
        </w:rPr>
      </w:pPr>
      <w:r w:rsidRPr="004F3108">
        <w:rPr>
          <w:rFonts w:eastAsia="SimSun"/>
          <w:b/>
          <w:kern w:val="3"/>
          <w:lang w:eastAsia="en-US"/>
        </w:rPr>
        <w:t xml:space="preserve">эффективности </w:t>
      </w:r>
    </w:p>
    <w:p w:rsidR="00496021" w:rsidRPr="004F3108" w:rsidRDefault="00496021" w:rsidP="006E30E7">
      <w:pPr>
        <w:suppressAutoHyphens w:val="0"/>
        <w:ind w:firstLine="709"/>
        <w:jc w:val="center"/>
        <w:rPr>
          <w:rFonts w:eastAsia="Calibri"/>
        </w:rPr>
      </w:pPr>
      <w:r w:rsidRPr="004F3108">
        <w:rPr>
          <w:rFonts w:eastAsia="Calibri"/>
        </w:rPr>
        <w:t>Общие сведения</w:t>
      </w:r>
    </w:p>
    <w:p w:rsidR="00496021" w:rsidRPr="004F3108" w:rsidRDefault="00496021" w:rsidP="006E30E7">
      <w:pPr>
        <w:suppressAutoHyphens w:val="0"/>
        <w:ind w:firstLine="709"/>
        <w:jc w:val="both"/>
        <w:rPr>
          <w:lang w:eastAsia="ru-RU"/>
        </w:rPr>
      </w:pPr>
      <w:r w:rsidRPr="004F3108">
        <w:rPr>
          <w:lang w:eastAsia="ru-RU"/>
        </w:rPr>
        <w:t>Оказание услуг по разработке программы энергосбережения и повышения энергетической эффективности в соответствии с требованиями:</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Федеральный закон Российской Федерации от 23 ноября 2009 года № 261-ФЗ «Об энергосбережении и о повышении </w:t>
      </w:r>
      <w:proofErr w:type="gramStart"/>
      <w:r w:rsidRPr="004F3108">
        <w:rPr>
          <w:lang w:eastAsia="ru-RU"/>
        </w:rPr>
        <w:t>энергетической эффективности</w:t>
      </w:r>
      <w:proofErr w:type="gramEnd"/>
      <w:r w:rsidRPr="004F3108">
        <w:rPr>
          <w:lang w:eastAsia="ru-RU"/>
        </w:rPr>
        <w:t xml:space="preserve"> и о внесении изменений в отдельные законодательные акты Российской Федерации»;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Указ Президента Российской Федерации от 4 июня 2008 года № 889 «О некоторых мерах по повышению энергетической и экологической эффективности российской экономики»;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Приказ Минэкономразвития России от 15.07.2020 г. № 425;</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Постановление Правительства Российской Федерации от 07.10.2019 г. № 1289;</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 Приказ Минэнерго России от 30.06.2014 г. № 398.</w:t>
      </w:r>
    </w:p>
    <w:p w:rsidR="00496021" w:rsidRPr="004F3108" w:rsidRDefault="00496021" w:rsidP="006E30E7">
      <w:pPr>
        <w:suppressAutoHyphens w:val="0"/>
        <w:ind w:firstLine="709"/>
        <w:jc w:val="both"/>
        <w:rPr>
          <w:lang w:eastAsia="ru-RU"/>
        </w:rPr>
      </w:pPr>
      <w:r w:rsidRPr="004F3108">
        <w:rPr>
          <w:lang w:eastAsia="ru-RU"/>
        </w:rPr>
        <w:t xml:space="preserve">Результатом оказания Услуг является Программа энергосбережения и повышения энергетической эффективности определяющая комплекс мероприятий, обеспечивающий экономию энергоресурсов в соответствии с установленными целевыми показателями энергосбережения. </w:t>
      </w:r>
    </w:p>
    <w:p w:rsidR="00496021" w:rsidRPr="004F3108" w:rsidRDefault="00496021" w:rsidP="006E30E7">
      <w:pPr>
        <w:suppressAutoHyphens w:val="0"/>
        <w:ind w:firstLine="709"/>
        <w:jc w:val="both"/>
        <w:rPr>
          <w:lang w:eastAsia="ru-RU"/>
        </w:rPr>
      </w:pPr>
      <w:r w:rsidRPr="004F3108">
        <w:rPr>
          <w:lang w:eastAsia="ru-RU"/>
        </w:rPr>
        <w:t xml:space="preserve">По результатам оказания Услуг должны быть подготовлены следующие документы: </w:t>
      </w:r>
    </w:p>
    <w:p w:rsidR="00496021" w:rsidRPr="004F3108" w:rsidRDefault="00496021" w:rsidP="006E30E7">
      <w:pPr>
        <w:suppressAutoHyphens w:val="0"/>
        <w:ind w:firstLine="709"/>
        <w:jc w:val="both"/>
        <w:rPr>
          <w:lang w:eastAsia="ru-RU"/>
        </w:rPr>
      </w:pPr>
      <w:r w:rsidRPr="004F3108">
        <w:rPr>
          <w:lang w:eastAsia="ru-RU"/>
        </w:rPr>
        <w:t xml:space="preserve">Программа энергосбережения и повышения энергетической эффективности </w:t>
      </w:r>
    </w:p>
    <w:p w:rsidR="00496021" w:rsidRPr="004F3108" w:rsidRDefault="00496021" w:rsidP="006E30E7">
      <w:pPr>
        <w:tabs>
          <w:tab w:val="left" w:pos="1134"/>
        </w:tabs>
        <w:suppressAutoHyphens w:val="0"/>
        <w:ind w:firstLine="709"/>
        <w:jc w:val="both"/>
        <w:rPr>
          <w:lang w:eastAsia="ru-RU"/>
        </w:rPr>
      </w:pPr>
      <w:r w:rsidRPr="004F3108">
        <w:rPr>
          <w:lang w:eastAsia="ru-RU"/>
        </w:rPr>
        <w:t xml:space="preserve">- обобщенный отчет с анализом потребления всех энергоресурсов </w:t>
      </w:r>
    </w:p>
    <w:p w:rsidR="00496021" w:rsidRPr="004F3108" w:rsidRDefault="00496021" w:rsidP="006E30E7">
      <w:pPr>
        <w:suppressAutoHyphens w:val="0"/>
        <w:ind w:firstLine="709"/>
        <w:jc w:val="both"/>
        <w:rPr>
          <w:lang w:eastAsia="ru-RU"/>
        </w:rPr>
      </w:pPr>
      <w:r w:rsidRPr="004F3108">
        <w:rPr>
          <w:lang w:eastAsia="ru-RU"/>
        </w:rPr>
        <w:t xml:space="preserve">Для достижения указанной цели исполнителем должны быть решены следующие задачи: </w:t>
      </w:r>
    </w:p>
    <w:p w:rsidR="00496021" w:rsidRPr="004F3108" w:rsidRDefault="00496021" w:rsidP="006E30E7">
      <w:pPr>
        <w:numPr>
          <w:ilvl w:val="0"/>
          <w:numId w:val="16"/>
        </w:numPr>
        <w:tabs>
          <w:tab w:val="left" w:pos="1134"/>
        </w:tabs>
        <w:suppressAutoHyphens w:val="0"/>
        <w:ind w:left="0" w:firstLine="709"/>
        <w:jc w:val="both"/>
        <w:rPr>
          <w:lang w:eastAsia="ru-RU"/>
        </w:rPr>
      </w:pPr>
      <w:r w:rsidRPr="004F3108">
        <w:rPr>
          <w:lang w:eastAsia="ru-RU"/>
        </w:rPr>
        <w:t xml:space="preserve">Формирование перечня мероприятий, которые необходимо реализовать для решения каждой из задач и конкретный результат, который должен быть достигнут по каждому мероприятию. </w:t>
      </w:r>
    </w:p>
    <w:p w:rsidR="00496021" w:rsidRPr="004F3108" w:rsidRDefault="00496021" w:rsidP="006E30E7">
      <w:pPr>
        <w:numPr>
          <w:ilvl w:val="0"/>
          <w:numId w:val="16"/>
        </w:numPr>
        <w:tabs>
          <w:tab w:val="left" w:pos="1134"/>
        </w:tabs>
        <w:suppressAutoHyphens w:val="0"/>
        <w:ind w:left="0" w:firstLine="709"/>
        <w:jc w:val="both"/>
        <w:rPr>
          <w:lang w:eastAsia="ru-RU"/>
        </w:rPr>
      </w:pPr>
      <w:r w:rsidRPr="004F3108">
        <w:rPr>
          <w:lang w:eastAsia="ru-RU"/>
        </w:rPr>
        <w:t xml:space="preserve">Расчет эффекта от реализации мероприятий. </w:t>
      </w:r>
    </w:p>
    <w:p w:rsidR="00496021" w:rsidRPr="004F3108" w:rsidRDefault="00496021" w:rsidP="006E30E7">
      <w:pPr>
        <w:numPr>
          <w:ilvl w:val="0"/>
          <w:numId w:val="16"/>
        </w:numPr>
        <w:tabs>
          <w:tab w:val="left" w:pos="1134"/>
        </w:tabs>
        <w:suppressAutoHyphens w:val="0"/>
        <w:ind w:left="0" w:firstLine="709"/>
        <w:jc w:val="both"/>
        <w:rPr>
          <w:lang w:eastAsia="ru-RU"/>
        </w:rPr>
      </w:pPr>
      <w:r w:rsidRPr="004F3108">
        <w:rPr>
          <w:lang w:eastAsia="ru-RU"/>
        </w:rPr>
        <w:t xml:space="preserve">Определение возможности реализации предложенных мероприятий. </w:t>
      </w:r>
    </w:p>
    <w:p w:rsidR="00496021" w:rsidRPr="004F3108" w:rsidRDefault="00496021" w:rsidP="006E30E7">
      <w:pPr>
        <w:numPr>
          <w:ilvl w:val="0"/>
          <w:numId w:val="16"/>
        </w:numPr>
        <w:tabs>
          <w:tab w:val="left" w:pos="1134"/>
        </w:tabs>
        <w:suppressAutoHyphens w:val="0"/>
        <w:ind w:left="0" w:firstLine="709"/>
        <w:jc w:val="both"/>
        <w:rPr>
          <w:lang w:eastAsia="ru-RU"/>
        </w:rPr>
      </w:pPr>
      <w:r w:rsidRPr="004F3108">
        <w:rPr>
          <w:lang w:eastAsia="ru-RU"/>
        </w:rPr>
        <w:t>Определение целевых уровней снижения суммарного объема потребления энергоресурсов (ЦУС).</w:t>
      </w:r>
    </w:p>
    <w:p w:rsidR="00496021" w:rsidRPr="004F3108" w:rsidRDefault="00496021" w:rsidP="006E30E7">
      <w:pPr>
        <w:suppressAutoHyphens w:val="0"/>
        <w:ind w:firstLine="709"/>
        <w:jc w:val="both"/>
        <w:rPr>
          <w:lang w:eastAsia="ru-RU"/>
        </w:rPr>
      </w:pPr>
      <w:r w:rsidRPr="004F3108">
        <w:rPr>
          <w:lang w:eastAsia="ru-RU"/>
        </w:rPr>
        <w:t xml:space="preserve">Требования по обследованию системы электроснабжения: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провести анализ использования электроэнергии на цели освещения;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разработать мероприятия по рациональному электропотреблению, энергосбережению, оценить их эффективность, произвести технико-экономический расчет целесообразности внедрения и модернизации программных комплексов учета энергоресурсов, систем энергопотребления административных и вспомогательных зданий.</w:t>
      </w:r>
    </w:p>
    <w:p w:rsidR="00496021" w:rsidRPr="004F3108" w:rsidRDefault="00496021" w:rsidP="006E30E7">
      <w:pPr>
        <w:suppressAutoHyphens w:val="0"/>
        <w:ind w:firstLine="709"/>
        <w:jc w:val="both"/>
        <w:rPr>
          <w:lang w:eastAsia="ru-RU"/>
        </w:rPr>
      </w:pPr>
      <w:r w:rsidRPr="004F3108">
        <w:rPr>
          <w:lang w:eastAsia="ru-RU"/>
        </w:rPr>
        <w:t xml:space="preserve">Требования по обследованию системы теплоснабжения: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расчет целевых показателей по энергосбережению;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разработка мероприятий по рациональному использованию тепловой энергии с оценкой их эффективности и объема затрат на их внедрение, приоритетности выполнения; </w:t>
      </w:r>
    </w:p>
    <w:p w:rsidR="00496021" w:rsidRPr="004F3108" w:rsidRDefault="00496021" w:rsidP="006E30E7">
      <w:pPr>
        <w:suppressAutoHyphens w:val="0"/>
        <w:ind w:firstLine="709"/>
        <w:jc w:val="both"/>
        <w:rPr>
          <w:lang w:eastAsia="ru-RU"/>
        </w:rPr>
      </w:pPr>
      <w:r w:rsidRPr="004F3108">
        <w:rPr>
          <w:lang w:eastAsia="ru-RU"/>
        </w:rPr>
        <w:t xml:space="preserve">Требования по обследованию системы водоснабжения: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анализ системы учета потребления воды; </w:t>
      </w:r>
    </w:p>
    <w:p w:rsidR="00496021" w:rsidRPr="004F3108" w:rsidRDefault="00496021" w:rsidP="006E30E7">
      <w:pPr>
        <w:numPr>
          <w:ilvl w:val="0"/>
          <w:numId w:val="15"/>
        </w:numPr>
        <w:tabs>
          <w:tab w:val="left" w:pos="1134"/>
        </w:tabs>
        <w:suppressAutoHyphens w:val="0"/>
        <w:ind w:left="0" w:firstLine="709"/>
        <w:jc w:val="both"/>
        <w:rPr>
          <w:lang w:eastAsia="ru-RU"/>
        </w:rPr>
      </w:pPr>
      <w:r w:rsidRPr="004F3108">
        <w:rPr>
          <w:lang w:eastAsia="ru-RU"/>
        </w:rPr>
        <w:t xml:space="preserve">разработка мероприятий по рациональному использованию воды с оценкой их эффективности и объема затрат на их внедрение, приоритетности выполнения. </w:t>
      </w:r>
    </w:p>
    <w:p w:rsidR="00496021" w:rsidRPr="004F3108" w:rsidRDefault="00496021" w:rsidP="006E30E7">
      <w:pPr>
        <w:suppressAutoHyphens w:val="0"/>
        <w:ind w:firstLine="709"/>
        <w:jc w:val="both"/>
        <w:rPr>
          <w:lang w:eastAsia="ru-RU"/>
        </w:rPr>
      </w:pPr>
      <w:r w:rsidRPr="004F3108">
        <w:rPr>
          <w:lang w:eastAsia="ru-RU"/>
        </w:rPr>
        <w:t xml:space="preserve">Требования к передаче результатов: вся документация передается в двух экземплярах на печатном носителе, а также на электронном носителе. </w:t>
      </w:r>
    </w:p>
    <w:p w:rsidR="00496021" w:rsidRPr="004F3108" w:rsidRDefault="00496021" w:rsidP="006E30E7">
      <w:pPr>
        <w:suppressAutoHyphens w:val="0"/>
        <w:ind w:firstLine="709"/>
        <w:jc w:val="both"/>
        <w:rPr>
          <w:lang w:eastAsia="ru-RU"/>
        </w:rPr>
      </w:pPr>
      <w:r w:rsidRPr="004F3108">
        <w:rPr>
          <w:lang w:eastAsia="ru-RU"/>
        </w:rPr>
        <w:t>Требования к оформлению документов, являющихся результатом выполнения оказания Услуг по настоящему техническому заданию:</w:t>
      </w:r>
    </w:p>
    <w:p w:rsidR="00496021" w:rsidRPr="004F3108" w:rsidRDefault="00496021" w:rsidP="006E30E7">
      <w:pPr>
        <w:numPr>
          <w:ilvl w:val="0"/>
          <w:numId w:val="17"/>
        </w:numPr>
        <w:tabs>
          <w:tab w:val="left" w:pos="1134"/>
        </w:tabs>
        <w:suppressAutoHyphens w:val="0"/>
        <w:ind w:left="0" w:firstLine="709"/>
        <w:jc w:val="both"/>
        <w:rPr>
          <w:lang w:eastAsia="ru-RU"/>
        </w:rPr>
      </w:pPr>
      <w:r w:rsidRPr="004F3108">
        <w:rPr>
          <w:lang w:eastAsia="ru-RU"/>
        </w:rPr>
        <w:t xml:space="preserve">Оформление текстовой части и табличных форм документов должно соответствовать требованиям ГОСТ 2.105-95 «Общие требования к оформлению текстовых документов». </w:t>
      </w:r>
    </w:p>
    <w:p w:rsidR="00496021" w:rsidRPr="004F3108" w:rsidRDefault="00496021" w:rsidP="006E30E7">
      <w:pPr>
        <w:numPr>
          <w:ilvl w:val="0"/>
          <w:numId w:val="17"/>
        </w:numPr>
        <w:tabs>
          <w:tab w:val="left" w:pos="1134"/>
        </w:tabs>
        <w:suppressAutoHyphens w:val="0"/>
        <w:ind w:left="0" w:firstLine="709"/>
        <w:jc w:val="both"/>
        <w:rPr>
          <w:lang w:eastAsia="ru-RU"/>
        </w:rPr>
      </w:pPr>
      <w:r w:rsidRPr="004F3108">
        <w:rPr>
          <w:lang w:eastAsia="ru-RU"/>
        </w:rPr>
        <w:t xml:space="preserve">Оформление графической части документов должно соответствовать требованиям: </w:t>
      </w:r>
    </w:p>
    <w:p w:rsidR="00496021" w:rsidRPr="004F3108" w:rsidRDefault="00496021" w:rsidP="006E30E7">
      <w:pPr>
        <w:numPr>
          <w:ilvl w:val="0"/>
          <w:numId w:val="18"/>
        </w:numPr>
        <w:tabs>
          <w:tab w:val="left" w:pos="1134"/>
        </w:tabs>
        <w:suppressAutoHyphens w:val="0"/>
        <w:ind w:left="0" w:firstLine="709"/>
        <w:jc w:val="both"/>
        <w:rPr>
          <w:lang w:eastAsia="ru-RU"/>
        </w:rPr>
      </w:pPr>
      <w:r w:rsidRPr="004F3108">
        <w:rPr>
          <w:lang w:eastAsia="ru-RU"/>
        </w:rPr>
        <w:t xml:space="preserve">ГОСТ 2.109-73 «Основные требования к чертежам»; </w:t>
      </w:r>
    </w:p>
    <w:p w:rsidR="00496021" w:rsidRPr="004F3108" w:rsidRDefault="00496021" w:rsidP="006E30E7">
      <w:pPr>
        <w:numPr>
          <w:ilvl w:val="0"/>
          <w:numId w:val="18"/>
        </w:numPr>
        <w:tabs>
          <w:tab w:val="left" w:pos="1134"/>
        </w:tabs>
        <w:suppressAutoHyphens w:val="0"/>
        <w:ind w:left="0" w:firstLine="709"/>
        <w:jc w:val="both"/>
        <w:rPr>
          <w:lang w:eastAsia="ru-RU"/>
        </w:rPr>
      </w:pPr>
      <w:r w:rsidRPr="004F3108">
        <w:rPr>
          <w:lang w:eastAsia="ru-RU"/>
        </w:rPr>
        <w:t xml:space="preserve">ГОСТ 3.1128-93 «Общие правила выполнения графических технологических документов»; </w:t>
      </w:r>
    </w:p>
    <w:p w:rsidR="00496021" w:rsidRPr="004F3108" w:rsidRDefault="00496021" w:rsidP="006E30E7">
      <w:pPr>
        <w:numPr>
          <w:ilvl w:val="0"/>
          <w:numId w:val="18"/>
        </w:numPr>
        <w:tabs>
          <w:tab w:val="left" w:pos="1134"/>
        </w:tabs>
        <w:suppressAutoHyphens w:val="0"/>
        <w:ind w:left="0" w:firstLine="709"/>
        <w:jc w:val="both"/>
        <w:rPr>
          <w:lang w:eastAsia="ru-RU"/>
        </w:rPr>
      </w:pPr>
      <w:r w:rsidRPr="004F3108">
        <w:rPr>
          <w:lang w:eastAsia="ru-RU"/>
        </w:rPr>
        <w:t>Действующим федеральным и территориальным нормам и правилам, правовым и распорядительным документам в сфере разработки программ энергосбережения.</w:t>
      </w:r>
    </w:p>
    <w:p w:rsidR="00496021" w:rsidRPr="004F3108" w:rsidRDefault="00496021" w:rsidP="006E30E7">
      <w:pPr>
        <w:tabs>
          <w:tab w:val="left" w:pos="1134"/>
        </w:tabs>
        <w:suppressAutoHyphens w:val="0"/>
        <w:kinsoku w:val="0"/>
        <w:overflowPunct w:val="0"/>
        <w:autoSpaceDE w:val="0"/>
        <w:autoSpaceDN w:val="0"/>
        <w:ind w:firstLine="709"/>
        <w:jc w:val="center"/>
        <w:rPr>
          <w:lang w:eastAsia="ru-RU"/>
        </w:rPr>
      </w:pPr>
      <w:r w:rsidRPr="004F3108">
        <w:rPr>
          <w:lang w:eastAsia="ru-RU"/>
        </w:rPr>
        <w:t>Сроки и место оказания услуг</w:t>
      </w:r>
    </w:p>
    <w:p w:rsidR="00496021" w:rsidRPr="004F3108" w:rsidRDefault="00496021" w:rsidP="006E30E7">
      <w:pPr>
        <w:tabs>
          <w:tab w:val="left" w:pos="1134"/>
        </w:tabs>
        <w:suppressAutoHyphens w:val="0"/>
        <w:kinsoku w:val="0"/>
        <w:overflowPunct w:val="0"/>
        <w:autoSpaceDE w:val="0"/>
        <w:autoSpaceDN w:val="0"/>
        <w:ind w:firstLine="709"/>
        <w:jc w:val="both"/>
        <w:rPr>
          <w:lang w:eastAsia="ru-RU"/>
        </w:rPr>
      </w:pPr>
      <w:r w:rsidRPr="004F3108">
        <w:rPr>
          <w:lang w:eastAsia="ru-RU"/>
        </w:rPr>
        <w:t>Все услуги оказываются в соответствии с режимом работы объекта Заказчика, с понедельника по пятницу в период с 8.00 до 17.00 часов.</w:t>
      </w:r>
    </w:p>
    <w:p w:rsidR="00496021" w:rsidRPr="004F3108" w:rsidRDefault="00496021" w:rsidP="006E30E7">
      <w:pPr>
        <w:tabs>
          <w:tab w:val="left" w:pos="1134"/>
        </w:tabs>
        <w:suppressAutoHyphens w:val="0"/>
        <w:kinsoku w:val="0"/>
        <w:overflowPunct w:val="0"/>
        <w:autoSpaceDE w:val="0"/>
        <w:autoSpaceDN w:val="0"/>
        <w:ind w:firstLine="709"/>
        <w:jc w:val="both"/>
        <w:rPr>
          <w:b/>
          <w:lang w:eastAsia="ru-RU"/>
        </w:rPr>
      </w:pPr>
      <w:r w:rsidRPr="004F3108">
        <w:rPr>
          <w:lang w:eastAsia="ru-RU"/>
        </w:rPr>
        <w:t xml:space="preserve">Сроки оказания услуг: </w:t>
      </w:r>
      <w:r w:rsidRPr="004F3108">
        <w:rPr>
          <w:rFonts w:eastAsia="Calibri"/>
          <w:lang w:eastAsia="ru-RU"/>
        </w:rPr>
        <w:t xml:space="preserve">с момента заключения </w:t>
      </w:r>
      <w:r w:rsidR="005640E9" w:rsidRPr="004F3108">
        <w:rPr>
          <w:rFonts w:eastAsia="Calibri"/>
          <w:lang w:eastAsia="ru-RU"/>
        </w:rPr>
        <w:t>договор</w:t>
      </w:r>
      <w:r w:rsidRPr="004F3108">
        <w:rPr>
          <w:rFonts w:eastAsia="Calibri"/>
          <w:lang w:eastAsia="ru-RU"/>
        </w:rPr>
        <w:t>а до 16.11.2026 года</w:t>
      </w:r>
    </w:p>
    <w:p w:rsidR="00496021" w:rsidRPr="004F3108" w:rsidRDefault="00496021" w:rsidP="00496021">
      <w:pPr>
        <w:tabs>
          <w:tab w:val="left" w:pos="1134"/>
        </w:tabs>
        <w:suppressAutoHyphens w:val="0"/>
        <w:kinsoku w:val="0"/>
        <w:overflowPunct w:val="0"/>
        <w:autoSpaceDE w:val="0"/>
        <w:autoSpaceDN w:val="0"/>
        <w:spacing w:before="40" w:after="40"/>
        <w:ind w:right="57" w:firstLine="567"/>
        <w:jc w:val="both"/>
        <w:rPr>
          <w:lang w:eastAsia="ru-RU"/>
        </w:rPr>
      </w:pPr>
      <w:r w:rsidRPr="004F3108">
        <w:rPr>
          <w:lang w:eastAsia="ru-RU"/>
        </w:rPr>
        <w:t>Место оказания услуг: Место расположение объектов выполнения работ:</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152"/>
        <w:gridCol w:w="4340"/>
        <w:gridCol w:w="3028"/>
        <w:gridCol w:w="1398"/>
      </w:tblGrid>
      <w:tr w:rsidR="00496021" w:rsidRPr="004F3108" w:rsidTr="00652EE5">
        <w:trPr>
          <w:jc w:val="center"/>
        </w:trPr>
        <w:tc>
          <w:tcPr>
            <w:tcW w:w="1152"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r w:rsidRPr="004F3108">
              <w:rPr>
                <w:lang w:eastAsia="ru-RU"/>
              </w:rPr>
              <w:t>№ п/п</w:t>
            </w:r>
          </w:p>
        </w:tc>
        <w:tc>
          <w:tcPr>
            <w:tcW w:w="4340"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r w:rsidRPr="004F3108">
              <w:rPr>
                <w:lang w:eastAsia="ru-RU"/>
              </w:rPr>
              <w:t>Объект</w:t>
            </w:r>
          </w:p>
        </w:tc>
        <w:tc>
          <w:tcPr>
            <w:tcW w:w="3028"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r w:rsidRPr="004F3108">
              <w:rPr>
                <w:lang w:eastAsia="ru-RU"/>
              </w:rPr>
              <w:t>Адрес</w:t>
            </w:r>
          </w:p>
        </w:tc>
        <w:tc>
          <w:tcPr>
            <w:tcW w:w="1398"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r w:rsidRPr="004F3108">
              <w:rPr>
                <w:lang w:eastAsia="ru-RU"/>
              </w:rPr>
              <w:t>Примечание</w:t>
            </w:r>
          </w:p>
        </w:tc>
      </w:tr>
      <w:tr w:rsidR="00496021" w:rsidRPr="004F3108" w:rsidTr="00652EE5">
        <w:trPr>
          <w:jc w:val="center"/>
        </w:trPr>
        <w:tc>
          <w:tcPr>
            <w:tcW w:w="1152"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r w:rsidRPr="004F3108">
              <w:rPr>
                <w:lang w:eastAsia="ru-RU"/>
              </w:rPr>
              <w:lastRenderedPageBreak/>
              <w:t>1</w:t>
            </w:r>
          </w:p>
        </w:tc>
        <w:tc>
          <w:tcPr>
            <w:tcW w:w="4340" w:type="dxa"/>
            <w:vAlign w:val="center"/>
          </w:tcPr>
          <w:p w:rsidR="00496021" w:rsidRPr="004F3108" w:rsidRDefault="006E30E7" w:rsidP="006E30E7">
            <w:pPr>
              <w:jc w:val="center"/>
              <w:rPr>
                <w:color w:val="000000" w:themeColor="text1"/>
              </w:rPr>
            </w:pPr>
            <w:r w:rsidRPr="004F3108">
              <w:rPr>
                <w:color w:val="000000" w:themeColor="text1"/>
              </w:rPr>
              <w:t>МБДОУ «Детский сад № 3 общеразвивающего вида»</w:t>
            </w:r>
          </w:p>
        </w:tc>
        <w:tc>
          <w:tcPr>
            <w:tcW w:w="3028" w:type="dxa"/>
            <w:vAlign w:val="center"/>
          </w:tcPr>
          <w:p w:rsidR="00496021" w:rsidRPr="004F3108" w:rsidRDefault="006E30E7" w:rsidP="00496021">
            <w:pPr>
              <w:suppressAutoHyphens w:val="0"/>
              <w:jc w:val="center"/>
              <w:rPr>
                <w:b/>
                <w:color w:val="FF0000"/>
                <w:lang w:eastAsia="ru-RU"/>
              </w:rPr>
            </w:pPr>
            <w:r w:rsidRPr="004F3108">
              <w:rPr>
                <w:color w:val="000000" w:themeColor="text1"/>
              </w:rPr>
              <w:t>188306, Ленинградская область, г. Гатчина, ул. Володарского 17-а</w:t>
            </w:r>
          </w:p>
        </w:tc>
        <w:tc>
          <w:tcPr>
            <w:tcW w:w="1398" w:type="dxa"/>
            <w:vAlign w:val="center"/>
          </w:tcPr>
          <w:p w:rsidR="00496021" w:rsidRPr="004F3108" w:rsidRDefault="00496021" w:rsidP="00496021">
            <w:pPr>
              <w:tabs>
                <w:tab w:val="left" w:pos="1134"/>
              </w:tabs>
              <w:suppressAutoHyphens w:val="0"/>
              <w:kinsoku w:val="0"/>
              <w:overflowPunct w:val="0"/>
              <w:autoSpaceDE w:val="0"/>
              <w:autoSpaceDN w:val="0"/>
              <w:spacing w:before="40" w:after="40"/>
              <w:ind w:right="57"/>
              <w:jc w:val="center"/>
              <w:rPr>
                <w:lang w:eastAsia="ru-RU"/>
              </w:rPr>
            </w:pPr>
          </w:p>
        </w:tc>
      </w:tr>
    </w:tbl>
    <w:p w:rsidR="00496021" w:rsidRPr="004F3108" w:rsidRDefault="00496021" w:rsidP="00496021">
      <w:pPr>
        <w:suppressAutoHyphens w:val="0"/>
        <w:jc w:val="both"/>
        <w:rPr>
          <w:lang w:eastAsia="ru-RU"/>
        </w:rPr>
      </w:pPr>
    </w:p>
    <w:p w:rsidR="00496021" w:rsidRPr="004F3108" w:rsidRDefault="006E30E7" w:rsidP="006E30E7">
      <w:pPr>
        <w:suppressAutoHyphens w:val="0"/>
        <w:ind w:firstLine="567"/>
        <w:jc w:val="center"/>
        <w:rPr>
          <w:lang w:eastAsia="ru-RU"/>
        </w:rPr>
      </w:pPr>
      <w:r w:rsidRPr="004F3108">
        <w:rPr>
          <w:lang w:eastAsia="ru-RU"/>
        </w:rPr>
        <w:t>Требования к исполнителю</w:t>
      </w:r>
    </w:p>
    <w:p w:rsidR="00496021" w:rsidRPr="004F3108" w:rsidRDefault="00496021" w:rsidP="00496021">
      <w:pPr>
        <w:suppressAutoHyphens w:val="0"/>
        <w:ind w:firstLine="567"/>
        <w:jc w:val="both"/>
        <w:rPr>
          <w:lang w:eastAsia="ru-RU"/>
        </w:rPr>
      </w:pPr>
      <w:r w:rsidRPr="004F3108">
        <w:rPr>
          <w:lang w:eastAsia="ru-RU"/>
        </w:rPr>
        <w:t xml:space="preserve">Организация, оказывающая Услуги по разработке программы энергосбережения, должна являться членом саморегулирующей организации в области энергетического обследования. </w:t>
      </w:r>
    </w:p>
    <w:p w:rsidR="00496021" w:rsidRPr="004F3108" w:rsidRDefault="00496021" w:rsidP="006E30E7">
      <w:pPr>
        <w:suppressAutoHyphens w:val="0"/>
        <w:ind w:firstLine="567"/>
        <w:jc w:val="both"/>
        <w:rPr>
          <w:lang w:eastAsia="ru-RU"/>
        </w:rPr>
      </w:pPr>
      <w:r w:rsidRPr="004F3108">
        <w:rPr>
          <w:lang w:eastAsia="ru-RU"/>
        </w:rPr>
        <w:t>Специалисты по проведению энергетического обследования должны быть аттестованы по знаниям действующих норм, правил и иметь необходимый квалификационный уровень.</w:t>
      </w:r>
    </w:p>
    <w:p w:rsidR="006E30E7" w:rsidRPr="004F3108" w:rsidRDefault="006E30E7" w:rsidP="006E30E7">
      <w:pPr>
        <w:suppressAutoHyphens w:val="0"/>
        <w:ind w:firstLine="567"/>
        <w:jc w:val="both"/>
        <w:rPr>
          <w:lang w:eastAsia="ru-RU"/>
        </w:rPr>
      </w:pPr>
    </w:p>
    <w:tbl>
      <w:tblPr>
        <w:tblStyle w:val="21"/>
        <w:tblW w:w="890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4"/>
        <w:gridCol w:w="4454"/>
      </w:tblGrid>
      <w:tr w:rsidR="006E30E7" w:rsidRPr="004F3108" w:rsidTr="006E30E7">
        <w:trPr>
          <w:trHeight w:val="361"/>
        </w:trPr>
        <w:tc>
          <w:tcPr>
            <w:tcW w:w="4454" w:type="dxa"/>
          </w:tcPr>
          <w:p w:rsidR="006E30E7" w:rsidRPr="004F3108" w:rsidRDefault="006E30E7" w:rsidP="00652EE5">
            <w:pPr>
              <w:jc w:val="center"/>
              <w:rPr>
                <w:rFonts w:eastAsia="Times New Roman"/>
                <w:b/>
              </w:rPr>
            </w:pPr>
            <w:r w:rsidRPr="004F3108">
              <w:rPr>
                <w:rFonts w:eastAsia="Times New Roman"/>
                <w:b/>
              </w:rPr>
              <w:t>ЗАКАЗЧИК</w:t>
            </w:r>
          </w:p>
          <w:p w:rsidR="006E30E7" w:rsidRPr="004F3108" w:rsidRDefault="006E30E7" w:rsidP="00652EE5">
            <w:pPr>
              <w:jc w:val="center"/>
              <w:rPr>
                <w:rFonts w:eastAsia="Times New Roman"/>
                <w:b/>
              </w:rPr>
            </w:pPr>
          </w:p>
        </w:tc>
        <w:tc>
          <w:tcPr>
            <w:tcW w:w="4454" w:type="dxa"/>
          </w:tcPr>
          <w:p w:rsidR="006E30E7" w:rsidRPr="004F3108" w:rsidRDefault="006E30E7" w:rsidP="00652EE5">
            <w:pPr>
              <w:jc w:val="center"/>
              <w:rPr>
                <w:rFonts w:eastAsia="Times New Roman"/>
                <w:b/>
              </w:rPr>
            </w:pPr>
            <w:r w:rsidRPr="004F3108">
              <w:rPr>
                <w:rFonts w:eastAsia="Times New Roman"/>
                <w:b/>
              </w:rPr>
              <w:t>ИСПОЛНИТЕЛЬ</w:t>
            </w:r>
          </w:p>
        </w:tc>
      </w:tr>
      <w:tr w:rsidR="006E30E7" w:rsidRPr="004F3108" w:rsidTr="006E30E7">
        <w:tc>
          <w:tcPr>
            <w:tcW w:w="4454" w:type="dxa"/>
          </w:tcPr>
          <w:p w:rsidR="006E30E7" w:rsidRPr="004F3108" w:rsidRDefault="006E30E7" w:rsidP="006E30E7">
            <w:pPr>
              <w:tabs>
                <w:tab w:val="center" w:pos="4961"/>
                <w:tab w:val="right" w:pos="9923"/>
              </w:tabs>
              <w:suppressAutoHyphens w:val="0"/>
              <w:rPr>
                <w:lang w:eastAsia="ru-RU"/>
              </w:rPr>
            </w:pPr>
            <w:r w:rsidRPr="004F3108">
              <w:rPr>
                <w:lang w:eastAsia="ru-RU"/>
              </w:rPr>
              <w:t>МБДОУ «Детский сад № 3 общеразвивающего вида»</w:t>
            </w: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color w:val="000000" w:themeColor="text1"/>
              </w:rPr>
            </w:pPr>
            <w:r w:rsidRPr="004F3108">
              <w:rPr>
                <w:lang w:eastAsia="ru-RU"/>
              </w:rPr>
              <w:t xml:space="preserve">Заведующий </w:t>
            </w:r>
            <w:r w:rsidRPr="004F3108">
              <w:rPr>
                <w:color w:val="000000" w:themeColor="text1"/>
              </w:rPr>
              <w:t xml:space="preserve">МБДОУ «Детский сад № 3 общеразвивающего вида» </w:t>
            </w: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r w:rsidRPr="004F3108">
              <w:rPr>
                <w:lang w:eastAsia="ru-RU"/>
              </w:rPr>
              <w:t>_________________ Д.В. Федорова</w:t>
            </w:r>
          </w:p>
          <w:p w:rsidR="006E30E7" w:rsidRPr="004F3108" w:rsidRDefault="006E30E7" w:rsidP="006E30E7">
            <w:pPr>
              <w:tabs>
                <w:tab w:val="center" w:pos="4961"/>
                <w:tab w:val="right" w:pos="9923"/>
              </w:tabs>
              <w:suppressAutoHyphens w:val="0"/>
              <w:rPr>
                <w:lang w:eastAsia="ru-RU"/>
              </w:rPr>
            </w:pPr>
            <w:r w:rsidRPr="004F3108">
              <w:rPr>
                <w:lang w:eastAsia="ru-RU"/>
              </w:rPr>
              <w:t>(ПОДПИСАНО ЭП)</w:t>
            </w:r>
          </w:p>
        </w:tc>
        <w:tc>
          <w:tcPr>
            <w:tcW w:w="4454" w:type="dxa"/>
          </w:tcPr>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p>
          <w:p w:rsidR="006E30E7" w:rsidRPr="004F3108" w:rsidRDefault="006E30E7" w:rsidP="006E30E7">
            <w:pPr>
              <w:tabs>
                <w:tab w:val="center" w:pos="4961"/>
                <w:tab w:val="right" w:pos="9923"/>
              </w:tabs>
              <w:suppressAutoHyphens w:val="0"/>
              <w:rPr>
                <w:lang w:eastAsia="ru-RU"/>
              </w:rPr>
            </w:pPr>
            <w:r w:rsidRPr="004F3108">
              <w:rPr>
                <w:lang w:eastAsia="ru-RU"/>
              </w:rPr>
              <w:t xml:space="preserve">_________________ </w:t>
            </w:r>
          </w:p>
          <w:p w:rsidR="006E30E7" w:rsidRPr="004F3108" w:rsidRDefault="006E30E7" w:rsidP="006E30E7">
            <w:pPr>
              <w:tabs>
                <w:tab w:val="center" w:pos="4961"/>
                <w:tab w:val="right" w:pos="9923"/>
              </w:tabs>
              <w:suppressAutoHyphens w:val="0"/>
              <w:rPr>
                <w:lang w:eastAsia="ru-RU"/>
              </w:rPr>
            </w:pPr>
            <w:r w:rsidRPr="004F3108">
              <w:rPr>
                <w:lang w:eastAsia="ru-RU"/>
              </w:rPr>
              <w:t>(ПОДПИСАНО ЭП)</w:t>
            </w:r>
          </w:p>
          <w:p w:rsidR="006E30E7" w:rsidRPr="004F3108" w:rsidRDefault="006E30E7" w:rsidP="006E30E7">
            <w:pPr>
              <w:tabs>
                <w:tab w:val="center" w:pos="4961"/>
                <w:tab w:val="right" w:pos="9923"/>
              </w:tabs>
              <w:suppressAutoHyphens w:val="0"/>
              <w:rPr>
                <w:lang w:eastAsia="ru-RU"/>
              </w:rPr>
            </w:pPr>
          </w:p>
        </w:tc>
      </w:tr>
    </w:tbl>
    <w:p w:rsidR="006E30E7" w:rsidRPr="004F3108" w:rsidRDefault="006E30E7" w:rsidP="006E30E7">
      <w:pPr>
        <w:suppressAutoHyphens w:val="0"/>
        <w:ind w:firstLine="567"/>
        <w:jc w:val="both"/>
        <w:rPr>
          <w:lang w:eastAsia="ru-RU"/>
        </w:rPr>
      </w:pPr>
    </w:p>
    <w:p w:rsidR="006E30E7" w:rsidRPr="004F3108" w:rsidRDefault="006E30E7" w:rsidP="006E30E7">
      <w:pPr>
        <w:suppressAutoHyphens w:val="0"/>
        <w:ind w:firstLine="567"/>
        <w:jc w:val="both"/>
        <w:rPr>
          <w:lang w:eastAsia="ru-RU"/>
        </w:rPr>
      </w:pPr>
    </w:p>
    <w:p w:rsidR="006E30E7" w:rsidRPr="004F3108" w:rsidRDefault="006E30E7" w:rsidP="006E30E7">
      <w:pPr>
        <w:suppressAutoHyphens w:val="0"/>
        <w:ind w:firstLine="567"/>
        <w:jc w:val="both"/>
        <w:rPr>
          <w:lang w:eastAsia="ru-RU"/>
        </w:rPr>
      </w:pPr>
    </w:p>
    <w:p w:rsidR="006E30E7" w:rsidRPr="004F3108" w:rsidRDefault="006E30E7" w:rsidP="006E30E7">
      <w:pPr>
        <w:suppressAutoHyphens w:val="0"/>
        <w:ind w:firstLine="567"/>
        <w:jc w:val="both"/>
        <w:rPr>
          <w:lang w:eastAsia="ru-RU"/>
        </w:rPr>
      </w:pPr>
    </w:p>
    <w:p w:rsidR="00496021" w:rsidRPr="004F3108" w:rsidRDefault="006E30E7" w:rsidP="00496021">
      <w:pPr>
        <w:suppressAutoHyphens w:val="0"/>
        <w:rPr>
          <w:lang w:eastAsia="ru-RU"/>
        </w:rPr>
      </w:pPr>
      <w:r w:rsidRPr="004F3108">
        <w:rPr>
          <w:lang w:eastAsia="ru-RU"/>
        </w:rPr>
        <w:br w:type="page"/>
      </w:r>
    </w:p>
    <w:p w:rsidR="00496021" w:rsidRPr="004F3108" w:rsidRDefault="00496021" w:rsidP="00496021">
      <w:pPr>
        <w:suppressAutoHyphens w:val="0"/>
        <w:rPr>
          <w:lang w:eastAsia="ru-RU"/>
        </w:rPr>
      </w:pPr>
    </w:p>
    <w:p w:rsidR="00496021" w:rsidRPr="004F3108" w:rsidRDefault="00496021" w:rsidP="00496021">
      <w:pPr>
        <w:suppressAutoHyphens w:val="0"/>
        <w:ind w:left="5676" w:right="-1" w:firstLine="696"/>
        <w:jc w:val="right"/>
        <w:rPr>
          <w:lang w:eastAsia="ru-RU"/>
        </w:rPr>
      </w:pPr>
      <w:r w:rsidRPr="004F3108">
        <w:rPr>
          <w:lang w:eastAsia="ru-RU"/>
        </w:rPr>
        <w:t>Приложение № 2</w:t>
      </w:r>
    </w:p>
    <w:p w:rsidR="00496021" w:rsidRPr="004F3108" w:rsidRDefault="00496021" w:rsidP="00496021">
      <w:pPr>
        <w:suppressAutoHyphens w:val="0"/>
        <w:ind w:left="3969" w:right="-1" w:firstLine="142"/>
        <w:jc w:val="right"/>
        <w:rPr>
          <w:lang w:eastAsia="ru-RU"/>
        </w:rPr>
      </w:pPr>
      <w:r w:rsidRPr="004F3108">
        <w:rPr>
          <w:lang w:eastAsia="ru-RU"/>
        </w:rPr>
        <w:t xml:space="preserve">к </w:t>
      </w:r>
      <w:r w:rsidR="005640E9" w:rsidRPr="004F3108">
        <w:rPr>
          <w:lang w:eastAsia="ru-RU"/>
        </w:rPr>
        <w:t>Договор</w:t>
      </w:r>
      <w:r w:rsidRPr="004F3108">
        <w:rPr>
          <w:lang w:eastAsia="ru-RU"/>
        </w:rPr>
        <w:t>у №</w:t>
      </w:r>
      <w:r w:rsidRPr="004F3108">
        <w:rPr>
          <w:b/>
          <w:lang w:eastAsia="ru-RU"/>
        </w:rPr>
        <w:t xml:space="preserve"> </w:t>
      </w:r>
      <w:r w:rsidR="006E30E7" w:rsidRPr="004F3108">
        <w:rPr>
          <w:b/>
          <w:lang w:eastAsia="ru-RU"/>
        </w:rPr>
        <w:t xml:space="preserve"> </w:t>
      </w:r>
    </w:p>
    <w:p w:rsidR="00496021" w:rsidRPr="004F3108" w:rsidRDefault="00496021" w:rsidP="00496021">
      <w:pPr>
        <w:suppressAutoHyphens w:val="0"/>
        <w:ind w:left="4536" w:right="-1" w:firstLine="696"/>
        <w:jc w:val="right"/>
        <w:rPr>
          <w:lang w:eastAsia="ru-RU"/>
        </w:rPr>
      </w:pPr>
      <w:r w:rsidRPr="004F3108">
        <w:rPr>
          <w:lang w:eastAsia="ru-RU"/>
        </w:rPr>
        <w:t>от «__» _________ 2026 г.</w:t>
      </w:r>
    </w:p>
    <w:p w:rsidR="00496021" w:rsidRPr="004F3108" w:rsidRDefault="00496021" w:rsidP="00496021">
      <w:pPr>
        <w:suppressAutoHyphens w:val="0"/>
        <w:rPr>
          <w:b/>
          <w:lang w:eastAsia="ru-RU"/>
        </w:rPr>
      </w:pPr>
    </w:p>
    <w:p w:rsidR="00496021" w:rsidRPr="004F3108" w:rsidRDefault="00496021" w:rsidP="00496021">
      <w:pPr>
        <w:suppressAutoHyphens w:val="0"/>
        <w:spacing w:after="200"/>
        <w:jc w:val="center"/>
        <w:rPr>
          <w:b/>
          <w:lang w:eastAsia="ru-RU"/>
        </w:rPr>
      </w:pPr>
    </w:p>
    <w:p w:rsidR="00496021" w:rsidRPr="004F3108" w:rsidRDefault="00496021" w:rsidP="006E30E7">
      <w:pPr>
        <w:suppressAutoHyphens w:val="0"/>
        <w:autoSpaceDE w:val="0"/>
        <w:autoSpaceDN w:val="0"/>
        <w:adjustRightInd w:val="0"/>
        <w:jc w:val="center"/>
        <w:rPr>
          <w:b/>
          <w:lang w:eastAsia="ru-RU"/>
        </w:rPr>
      </w:pPr>
      <w:r w:rsidRPr="004F3108">
        <w:rPr>
          <w:b/>
          <w:lang w:eastAsia="ru-RU"/>
        </w:rPr>
        <w:t>СПЕЦИФИКАЦИЯ</w:t>
      </w:r>
    </w:p>
    <w:tbl>
      <w:tblPr>
        <w:tblW w:w="9810" w:type="dxa"/>
        <w:tblInd w:w="476" w:type="dxa"/>
        <w:tblLayout w:type="fixed"/>
        <w:tblLook w:val="04A0" w:firstRow="1" w:lastRow="0" w:firstColumn="1" w:lastColumn="0" w:noHBand="0" w:noVBand="1"/>
      </w:tblPr>
      <w:tblGrid>
        <w:gridCol w:w="426"/>
        <w:gridCol w:w="3289"/>
        <w:gridCol w:w="1418"/>
        <w:gridCol w:w="1275"/>
        <w:gridCol w:w="1418"/>
        <w:gridCol w:w="1984"/>
      </w:tblGrid>
      <w:tr w:rsidR="00496021" w:rsidRPr="004F3108" w:rsidTr="00652EE5">
        <w:trPr>
          <w:trHeight w:val="1575"/>
        </w:trPr>
        <w:tc>
          <w:tcPr>
            <w:tcW w:w="426" w:type="dxa"/>
            <w:tcBorders>
              <w:top w:val="single" w:sz="4" w:space="0" w:color="auto"/>
              <w:left w:val="single" w:sz="4" w:space="0" w:color="auto"/>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 п/п</w:t>
            </w:r>
          </w:p>
        </w:tc>
        <w:tc>
          <w:tcPr>
            <w:tcW w:w="3289" w:type="dxa"/>
            <w:tcBorders>
              <w:top w:val="single" w:sz="4" w:space="0" w:color="auto"/>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Наименование товара, характеристика</w:t>
            </w:r>
          </w:p>
        </w:tc>
        <w:tc>
          <w:tcPr>
            <w:tcW w:w="1418" w:type="dxa"/>
            <w:tcBorders>
              <w:top w:val="single" w:sz="4" w:space="0" w:color="auto"/>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Единица измерения</w:t>
            </w:r>
          </w:p>
          <w:p w:rsidR="00496021" w:rsidRPr="004F3108" w:rsidRDefault="00496021" w:rsidP="00496021">
            <w:pPr>
              <w:suppressAutoHyphens w:val="0"/>
              <w:spacing w:after="200" w:line="276" w:lineRule="auto"/>
              <w:jc w:val="center"/>
              <w:rPr>
                <w:b/>
                <w:bCs/>
                <w:lang w:eastAsia="ru-RU"/>
              </w:rPr>
            </w:pPr>
          </w:p>
        </w:tc>
        <w:tc>
          <w:tcPr>
            <w:tcW w:w="1275" w:type="dxa"/>
            <w:tcBorders>
              <w:top w:val="single" w:sz="4" w:space="0" w:color="auto"/>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Количество</w:t>
            </w:r>
          </w:p>
        </w:tc>
        <w:tc>
          <w:tcPr>
            <w:tcW w:w="1418" w:type="dxa"/>
            <w:tcBorders>
              <w:top w:val="single" w:sz="4" w:space="0" w:color="auto"/>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Цена ед. продукции с НДС 5 %, руб.</w:t>
            </w:r>
          </w:p>
        </w:tc>
        <w:tc>
          <w:tcPr>
            <w:tcW w:w="1984" w:type="dxa"/>
            <w:tcBorders>
              <w:top w:val="single" w:sz="4" w:space="0" w:color="auto"/>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b/>
                <w:lang w:eastAsia="ru-RU"/>
              </w:rPr>
            </w:pPr>
            <w:r w:rsidRPr="004F3108">
              <w:rPr>
                <w:b/>
                <w:lang w:eastAsia="ru-RU"/>
              </w:rPr>
              <w:t>Общая цена с НДС 5%, руб.</w:t>
            </w:r>
          </w:p>
        </w:tc>
      </w:tr>
      <w:tr w:rsidR="00496021" w:rsidRPr="004F3108" w:rsidTr="00652EE5">
        <w:trPr>
          <w:trHeight w:val="330"/>
        </w:trPr>
        <w:tc>
          <w:tcPr>
            <w:tcW w:w="426" w:type="dxa"/>
            <w:tcBorders>
              <w:top w:val="nil"/>
              <w:left w:val="single" w:sz="4" w:space="0" w:color="auto"/>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1</w:t>
            </w:r>
          </w:p>
        </w:tc>
        <w:tc>
          <w:tcPr>
            <w:tcW w:w="3289" w:type="dxa"/>
            <w:tcBorders>
              <w:top w:val="nil"/>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2</w:t>
            </w:r>
          </w:p>
        </w:tc>
        <w:tc>
          <w:tcPr>
            <w:tcW w:w="1418" w:type="dxa"/>
            <w:tcBorders>
              <w:top w:val="nil"/>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3</w:t>
            </w:r>
          </w:p>
        </w:tc>
        <w:tc>
          <w:tcPr>
            <w:tcW w:w="1275" w:type="dxa"/>
            <w:tcBorders>
              <w:top w:val="nil"/>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4</w:t>
            </w:r>
          </w:p>
        </w:tc>
        <w:tc>
          <w:tcPr>
            <w:tcW w:w="1418" w:type="dxa"/>
            <w:tcBorders>
              <w:top w:val="nil"/>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5</w:t>
            </w:r>
          </w:p>
        </w:tc>
        <w:tc>
          <w:tcPr>
            <w:tcW w:w="1984" w:type="dxa"/>
            <w:tcBorders>
              <w:top w:val="nil"/>
              <w:left w:val="nil"/>
              <w:bottom w:val="single" w:sz="4" w:space="0" w:color="auto"/>
              <w:right w:val="single" w:sz="4" w:space="0" w:color="auto"/>
            </w:tcBorders>
            <w:shd w:val="clear" w:color="000000" w:fill="C0C0C0"/>
            <w:vAlign w:val="center"/>
          </w:tcPr>
          <w:p w:rsidR="00496021" w:rsidRPr="004F3108" w:rsidRDefault="00496021" w:rsidP="00496021">
            <w:pPr>
              <w:suppressAutoHyphens w:val="0"/>
              <w:spacing w:after="200" w:line="276" w:lineRule="auto"/>
              <w:jc w:val="center"/>
              <w:rPr>
                <w:lang w:eastAsia="ru-RU"/>
              </w:rPr>
            </w:pPr>
            <w:r w:rsidRPr="004F3108">
              <w:rPr>
                <w:lang w:eastAsia="ru-RU"/>
              </w:rPr>
              <w:t>6</w:t>
            </w:r>
          </w:p>
        </w:tc>
      </w:tr>
      <w:tr w:rsidR="00496021" w:rsidRPr="004F3108" w:rsidTr="00652EE5">
        <w:trPr>
          <w:trHeight w:val="1164"/>
        </w:trPr>
        <w:tc>
          <w:tcPr>
            <w:tcW w:w="426"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r w:rsidRPr="004F3108">
              <w:rPr>
                <w:lang w:eastAsia="ru-RU"/>
              </w:rPr>
              <w:t>1</w:t>
            </w:r>
          </w:p>
        </w:tc>
        <w:tc>
          <w:tcPr>
            <w:tcW w:w="3289" w:type="dxa"/>
            <w:tcBorders>
              <w:top w:val="single" w:sz="8" w:space="0" w:color="000000"/>
              <w:left w:val="single" w:sz="8" w:space="0" w:color="000000"/>
              <w:bottom w:val="single" w:sz="8" w:space="0" w:color="000000"/>
              <w:right w:val="nil"/>
            </w:tcBorders>
            <w:shd w:val="clear" w:color="auto" w:fill="auto"/>
            <w:vAlign w:val="center"/>
          </w:tcPr>
          <w:p w:rsidR="00496021" w:rsidRPr="004F3108" w:rsidRDefault="00496021" w:rsidP="00496021">
            <w:pPr>
              <w:suppressAutoHyphens w:val="0"/>
              <w:spacing w:after="200" w:line="276" w:lineRule="auto"/>
              <w:jc w:val="center"/>
              <w:rPr>
                <w:iCs/>
                <w:color w:val="808080"/>
                <w:lang w:eastAsia="ru-RU"/>
              </w:rPr>
            </w:pPr>
            <w:r w:rsidRPr="004F3108">
              <w:rPr>
                <w:iCs/>
                <w:lang w:eastAsia="ru-RU"/>
              </w:rPr>
              <w:t>Оказание услуг по разработке программы энергосбережения и повышения энергетической эффективности на 2027-2029 годы</w:t>
            </w: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r w:rsidRPr="004F3108">
              <w:rPr>
                <w:lang w:eastAsia="ru-RU"/>
              </w:rPr>
              <w:t>Усл. ед.</w:t>
            </w:r>
          </w:p>
        </w:tc>
        <w:tc>
          <w:tcPr>
            <w:tcW w:w="1275" w:type="dxa"/>
            <w:tcBorders>
              <w:top w:val="single" w:sz="8" w:space="0" w:color="000000"/>
              <w:left w:val="single" w:sz="8" w:space="0" w:color="000000"/>
              <w:bottom w:val="single" w:sz="8" w:space="0" w:color="000000"/>
              <w:right w:val="nil"/>
            </w:tcBorders>
            <w:shd w:val="clear" w:color="auto" w:fill="auto"/>
            <w:vAlign w:val="center"/>
          </w:tcPr>
          <w:p w:rsidR="00496021" w:rsidRPr="004F3108" w:rsidRDefault="00496021" w:rsidP="00496021">
            <w:pPr>
              <w:suppressAutoHyphens w:val="0"/>
              <w:spacing w:after="200" w:line="276" w:lineRule="auto"/>
              <w:jc w:val="center"/>
              <w:rPr>
                <w:lang w:eastAsia="ru-RU"/>
              </w:rPr>
            </w:pPr>
            <w:r w:rsidRPr="004F3108">
              <w:rPr>
                <w:lang w:eastAsia="ru-RU"/>
              </w:rPr>
              <w:t>1</w:t>
            </w: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r w:rsidRPr="004F3108">
              <w:rPr>
                <w:lang w:eastAsia="ru-RU"/>
              </w:rPr>
              <w:t>12 000,00</w:t>
            </w:r>
          </w:p>
        </w:tc>
        <w:tc>
          <w:tcPr>
            <w:tcW w:w="1984" w:type="dxa"/>
            <w:tcBorders>
              <w:top w:val="nil"/>
              <w:left w:val="nil"/>
              <w:bottom w:val="single" w:sz="4" w:space="0" w:color="auto"/>
              <w:right w:val="single" w:sz="4" w:space="0" w:color="auto"/>
            </w:tcBorders>
            <w:shd w:val="clear" w:color="auto" w:fill="auto"/>
            <w:vAlign w:val="center"/>
          </w:tcPr>
          <w:p w:rsidR="00496021" w:rsidRPr="004F3108" w:rsidRDefault="00496021" w:rsidP="00496021">
            <w:pPr>
              <w:suppressAutoHyphens w:val="0"/>
              <w:spacing w:after="200" w:line="276" w:lineRule="auto"/>
              <w:jc w:val="center"/>
              <w:rPr>
                <w:lang w:eastAsia="ru-RU"/>
              </w:rPr>
            </w:pPr>
            <w:r w:rsidRPr="004F3108">
              <w:rPr>
                <w:lang w:eastAsia="ru-RU"/>
              </w:rPr>
              <w:t>12 000,00</w:t>
            </w:r>
          </w:p>
        </w:tc>
      </w:tr>
      <w:tr w:rsidR="00496021" w:rsidRPr="004F3108" w:rsidTr="00652EE5">
        <w:trPr>
          <w:trHeight w:val="273"/>
        </w:trPr>
        <w:tc>
          <w:tcPr>
            <w:tcW w:w="426"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p>
        </w:tc>
        <w:tc>
          <w:tcPr>
            <w:tcW w:w="3289" w:type="dxa"/>
            <w:tcBorders>
              <w:top w:val="nil"/>
              <w:left w:val="single" w:sz="8" w:space="0" w:color="000000"/>
              <w:bottom w:val="single" w:sz="8" w:space="0" w:color="000000"/>
              <w:right w:val="nil"/>
            </w:tcBorders>
            <w:shd w:val="clear" w:color="auto" w:fill="auto"/>
          </w:tcPr>
          <w:p w:rsidR="00496021" w:rsidRPr="004F3108" w:rsidRDefault="00496021" w:rsidP="00496021">
            <w:pPr>
              <w:suppressAutoHyphens w:val="0"/>
              <w:spacing w:after="200" w:line="276" w:lineRule="auto"/>
              <w:rPr>
                <w:b/>
                <w:lang w:eastAsia="ru-RU"/>
              </w:rPr>
            </w:pPr>
            <w:r w:rsidRPr="004F3108">
              <w:rPr>
                <w:b/>
                <w:lang w:eastAsia="ru-RU"/>
              </w:rPr>
              <w:t>Итого</w:t>
            </w: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p>
        </w:tc>
        <w:tc>
          <w:tcPr>
            <w:tcW w:w="1275" w:type="dxa"/>
            <w:tcBorders>
              <w:top w:val="nil"/>
              <w:left w:val="single" w:sz="8" w:space="0" w:color="000000"/>
              <w:bottom w:val="single" w:sz="8" w:space="0" w:color="000000"/>
              <w:right w:val="nil"/>
            </w:tcBorders>
            <w:shd w:val="clear" w:color="auto" w:fill="auto"/>
            <w:vAlign w:val="center"/>
          </w:tcPr>
          <w:p w:rsidR="00496021" w:rsidRPr="004F3108" w:rsidRDefault="00496021" w:rsidP="00496021">
            <w:pPr>
              <w:suppressAutoHyphens w:val="0"/>
              <w:spacing w:after="200" w:line="276" w:lineRule="auto"/>
              <w:jc w:val="center"/>
              <w:rPr>
                <w:lang w:eastAsia="ru-RU"/>
              </w:rPr>
            </w:pP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496021" w:rsidRPr="004F3108" w:rsidRDefault="00496021" w:rsidP="00496021">
            <w:pPr>
              <w:suppressAutoHyphens w:val="0"/>
              <w:spacing w:after="200" w:line="276" w:lineRule="auto"/>
              <w:jc w:val="center"/>
              <w:rPr>
                <w:lang w:eastAsia="ru-RU"/>
              </w:rPr>
            </w:pPr>
          </w:p>
        </w:tc>
        <w:tc>
          <w:tcPr>
            <w:tcW w:w="1984" w:type="dxa"/>
            <w:tcBorders>
              <w:top w:val="nil"/>
              <w:left w:val="nil"/>
              <w:bottom w:val="single" w:sz="4" w:space="0" w:color="auto"/>
              <w:right w:val="single" w:sz="4" w:space="0" w:color="auto"/>
            </w:tcBorders>
            <w:shd w:val="clear" w:color="auto" w:fill="auto"/>
            <w:vAlign w:val="center"/>
          </w:tcPr>
          <w:p w:rsidR="00496021" w:rsidRPr="004F3108" w:rsidRDefault="00496021" w:rsidP="00496021">
            <w:pPr>
              <w:suppressAutoHyphens w:val="0"/>
              <w:spacing w:after="200" w:line="276" w:lineRule="auto"/>
              <w:jc w:val="center"/>
              <w:rPr>
                <w:b/>
                <w:lang w:eastAsia="ru-RU"/>
              </w:rPr>
            </w:pPr>
            <w:r w:rsidRPr="004F3108">
              <w:rPr>
                <w:lang w:eastAsia="ru-RU"/>
              </w:rPr>
              <w:t>12 000,00</w:t>
            </w:r>
          </w:p>
        </w:tc>
      </w:tr>
    </w:tbl>
    <w:p w:rsidR="006E30E7" w:rsidRPr="004F3108" w:rsidRDefault="006E30E7" w:rsidP="006E30E7">
      <w:pPr>
        <w:suppressAutoHyphens w:val="0"/>
        <w:ind w:firstLine="567"/>
        <w:jc w:val="both"/>
        <w:rPr>
          <w:lang w:eastAsia="ru-RU"/>
        </w:rPr>
      </w:pPr>
    </w:p>
    <w:p w:rsidR="006E30E7" w:rsidRPr="004F3108" w:rsidRDefault="006E30E7" w:rsidP="006E30E7">
      <w:pPr>
        <w:suppressAutoHyphens w:val="0"/>
        <w:ind w:firstLine="567"/>
        <w:jc w:val="both"/>
        <w:rPr>
          <w:lang w:eastAsia="ru-RU"/>
        </w:rPr>
      </w:pPr>
    </w:p>
    <w:tbl>
      <w:tblPr>
        <w:tblStyle w:val="21"/>
        <w:tblW w:w="8908" w:type="dxa"/>
        <w:tblInd w:w="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3980"/>
      </w:tblGrid>
      <w:tr w:rsidR="006E30E7" w:rsidRPr="004F3108" w:rsidTr="006E30E7">
        <w:trPr>
          <w:trHeight w:val="361"/>
        </w:trPr>
        <w:tc>
          <w:tcPr>
            <w:tcW w:w="4928" w:type="dxa"/>
          </w:tcPr>
          <w:p w:rsidR="006E30E7" w:rsidRPr="004F3108" w:rsidRDefault="006E30E7" w:rsidP="00652EE5">
            <w:pPr>
              <w:jc w:val="center"/>
              <w:rPr>
                <w:rFonts w:eastAsia="Times New Roman"/>
                <w:b/>
              </w:rPr>
            </w:pPr>
            <w:r w:rsidRPr="004F3108">
              <w:rPr>
                <w:rFonts w:eastAsia="Times New Roman"/>
                <w:b/>
              </w:rPr>
              <w:t>ЗАКАЗЧИК</w:t>
            </w:r>
          </w:p>
          <w:p w:rsidR="006E30E7" w:rsidRPr="004F3108" w:rsidRDefault="006E30E7" w:rsidP="00652EE5">
            <w:pPr>
              <w:jc w:val="center"/>
              <w:rPr>
                <w:rFonts w:eastAsia="Times New Roman"/>
                <w:b/>
              </w:rPr>
            </w:pPr>
          </w:p>
        </w:tc>
        <w:tc>
          <w:tcPr>
            <w:tcW w:w="3980" w:type="dxa"/>
          </w:tcPr>
          <w:p w:rsidR="006E30E7" w:rsidRPr="004F3108" w:rsidRDefault="006E30E7" w:rsidP="00652EE5">
            <w:pPr>
              <w:jc w:val="center"/>
              <w:rPr>
                <w:rFonts w:eastAsia="Times New Roman"/>
                <w:b/>
              </w:rPr>
            </w:pPr>
            <w:r w:rsidRPr="004F3108">
              <w:rPr>
                <w:rFonts w:eastAsia="Times New Roman"/>
                <w:b/>
              </w:rPr>
              <w:t>ИСПОЛНИТЕЛЬ</w:t>
            </w:r>
          </w:p>
        </w:tc>
      </w:tr>
      <w:tr w:rsidR="006E30E7" w:rsidRPr="004F3108" w:rsidTr="006E30E7">
        <w:tc>
          <w:tcPr>
            <w:tcW w:w="4928" w:type="dxa"/>
          </w:tcPr>
          <w:p w:rsidR="006E30E7" w:rsidRPr="004F3108" w:rsidRDefault="006E30E7" w:rsidP="00652EE5">
            <w:pPr>
              <w:tabs>
                <w:tab w:val="center" w:pos="4961"/>
                <w:tab w:val="right" w:pos="9923"/>
              </w:tabs>
              <w:suppressAutoHyphens w:val="0"/>
              <w:rPr>
                <w:lang w:eastAsia="ru-RU"/>
              </w:rPr>
            </w:pPr>
            <w:r w:rsidRPr="004F3108">
              <w:rPr>
                <w:lang w:eastAsia="ru-RU"/>
              </w:rPr>
              <w:t>МБДОУ «Детский сад № 3 общеразвивающего вида»</w:t>
            </w: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color w:val="000000" w:themeColor="text1"/>
              </w:rPr>
            </w:pPr>
            <w:r w:rsidRPr="004F3108">
              <w:rPr>
                <w:lang w:eastAsia="ru-RU"/>
              </w:rPr>
              <w:t xml:space="preserve">Заведующий </w:t>
            </w:r>
            <w:r w:rsidRPr="004F3108">
              <w:rPr>
                <w:color w:val="000000" w:themeColor="text1"/>
              </w:rPr>
              <w:t xml:space="preserve">МБДОУ «Детский сад № 3 общеразвивающего вида» </w:t>
            </w: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r w:rsidRPr="004F3108">
              <w:rPr>
                <w:lang w:eastAsia="ru-RU"/>
              </w:rPr>
              <w:t>_________________ Д.В. Федорова</w:t>
            </w:r>
          </w:p>
          <w:p w:rsidR="006E30E7" w:rsidRPr="004F3108" w:rsidRDefault="006E30E7" w:rsidP="00652EE5">
            <w:pPr>
              <w:tabs>
                <w:tab w:val="center" w:pos="4961"/>
                <w:tab w:val="right" w:pos="9923"/>
              </w:tabs>
              <w:suppressAutoHyphens w:val="0"/>
              <w:rPr>
                <w:lang w:eastAsia="ru-RU"/>
              </w:rPr>
            </w:pPr>
            <w:r w:rsidRPr="004F3108">
              <w:rPr>
                <w:lang w:eastAsia="ru-RU"/>
              </w:rPr>
              <w:t>(ПОДПИСАНО ЭП)</w:t>
            </w:r>
          </w:p>
        </w:tc>
        <w:tc>
          <w:tcPr>
            <w:tcW w:w="3980" w:type="dxa"/>
          </w:tcPr>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p>
          <w:p w:rsidR="006E30E7" w:rsidRPr="004F3108" w:rsidRDefault="006E30E7" w:rsidP="00652EE5">
            <w:pPr>
              <w:tabs>
                <w:tab w:val="center" w:pos="4961"/>
                <w:tab w:val="right" w:pos="9923"/>
              </w:tabs>
              <w:suppressAutoHyphens w:val="0"/>
              <w:rPr>
                <w:lang w:eastAsia="ru-RU"/>
              </w:rPr>
            </w:pPr>
            <w:r w:rsidRPr="004F3108">
              <w:rPr>
                <w:lang w:eastAsia="ru-RU"/>
              </w:rPr>
              <w:t xml:space="preserve">_________________ </w:t>
            </w:r>
          </w:p>
          <w:p w:rsidR="006E30E7" w:rsidRPr="004F3108" w:rsidRDefault="006E30E7" w:rsidP="00652EE5">
            <w:pPr>
              <w:tabs>
                <w:tab w:val="center" w:pos="4961"/>
                <w:tab w:val="right" w:pos="9923"/>
              </w:tabs>
              <w:suppressAutoHyphens w:val="0"/>
              <w:rPr>
                <w:lang w:eastAsia="ru-RU"/>
              </w:rPr>
            </w:pPr>
            <w:r w:rsidRPr="004F3108">
              <w:rPr>
                <w:lang w:eastAsia="ru-RU"/>
              </w:rPr>
              <w:t>(ПОДПИСАНО ЭП)</w:t>
            </w:r>
          </w:p>
          <w:p w:rsidR="006E30E7" w:rsidRPr="004F3108" w:rsidRDefault="006E30E7" w:rsidP="00652EE5">
            <w:pPr>
              <w:tabs>
                <w:tab w:val="center" w:pos="4961"/>
                <w:tab w:val="right" w:pos="9923"/>
              </w:tabs>
              <w:suppressAutoHyphens w:val="0"/>
              <w:rPr>
                <w:lang w:eastAsia="ru-RU"/>
              </w:rPr>
            </w:pPr>
          </w:p>
        </w:tc>
      </w:tr>
    </w:tbl>
    <w:p w:rsidR="006E30E7" w:rsidRPr="004F3108" w:rsidRDefault="006E30E7" w:rsidP="006E30E7">
      <w:pPr>
        <w:suppressAutoHyphens w:val="0"/>
        <w:ind w:firstLine="567"/>
        <w:jc w:val="both"/>
        <w:rPr>
          <w:lang w:eastAsia="ru-RU"/>
        </w:rPr>
      </w:pPr>
    </w:p>
    <w:p w:rsidR="006E30E7" w:rsidRPr="004F3108" w:rsidRDefault="006E30E7" w:rsidP="006E30E7">
      <w:pPr>
        <w:suppressAutoHyphens w:val="0"/>
        <w:ind w:firstLine="567"/>
        <w:jc w:val="both"/>
        <w:rPr>
          <w:lang w:eastAsia="ru-RU"/>
        </w:rPr>
      </w:pPr>
    </w:p>
    <w:p w:rsidR="00E515CF" w:rsidRPr="004F3108" w:rsidRDefault="00E515CF" w:rsidP="00496021">
      <w:pPr>
        <w:tabs>
          <w:tab w:val="left" w:pos="142"/>
          <w:tab w:val="left" w:pos="2977"/>
        </w:tabs>
        <w:suppressAutoHyphens w:val="0"/>
        <w:ind w:left="-142" w:right="-51"/>
        <w:jc w:val="right"/>
      </w:pPr>
    </w:p>
    <w:sectPr w:rsidR="00E515CF" w:rsidRPr="004F3108" w:rsidSect="00015A0F">
      <w:headerReference w:type="default" r:id="rId9"/>
      <w:footerReference w:type="default" r:id="rId10"/>
      <w:footerReference w:type="first" r:id="rId11"/>
      <w:pgSz w:w="11906" w:h="16838"/>
      <w:pgMar w:top="284" w:right="850" w:bottom="1134" w:left="1418" w:header="720" w:footer="61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4CC" w:rsidRDefault="00AE64CC">
      <w:r>
        <w:separator/>
      </w:r>
    </w:p>
  </w:endnote>
  <w:endnote w:type="continuationSeparator" w:id="0">
    <w:p w:rsidR="00AE64CC" w:rsidRDefault="00AE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9EF" w:rsidRDefault="00BE49EF">
    <w:pPr>
      <w:pStyle w:val="af1"/>
      <w:jc w:val="right"/>
    </w:pPr>
    <w:r>
      <w:fldChar w:fldCharType="begin"/>
    </w:r>
    <w:r>
      <w:instrText>PAGE   \* MERGEFORMAT</w:instrText>
    </w:r>
    <w:r>
      <w:fldChar w:fldCharType="separate"/>
    </w:r>
    <w:r w:rsidR="004F3108">
      <w:rPr>
        <w:noProof/>
      </w:rPr>
      <w:t>6</w:t>
    </w:r>
    <w:r>
      <w:fldChar w:fldCharType="end"/>
    </w:r>
  </w:p>
  <w:p w:rsidR="00E515CF" w:rsidRDefault="00E515CF">
    <w:pPr>
      <w:pStyle w:val="af1"/>
      <w:rPr>
        <w:lang w:eastAsia="ru-RU"/>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9EF" w:rsidRDefault="00BE49EF">
    <w:pPr>
      <w:pStyle w:val="af1"/>
      <w:jc w:val="right"/>
    </w:pPr>
    <w:r>
      <w:fldChar w:fldCharType="begin"/>
    </w:r>
    <w:r>
      <w:instrText>PAGE   \* MERGEFORMAT</w:instrText>
    </w:r>
    <w:r>
      <w:fldChar w:fldCharType="separate"/>
    </w:r>
    <w:r w:rsidR="004F3108">
      <w:rPr>
        <w:noProof/>
      </w:rPr>
      <w:t>1</w:t>
    </w:r>
    <w:r>
      <w:fldChar w:fldCharType="end"/>
    </w:r>
  </w:p>
  <w:p w:rsidR="00BE49EF" w:rsidRDefault="00BE49E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4CC" w:rsidRDefault="00AE64CC">
      <w:r>
        <w:separator/>
      </w:r>
    </w:p>
  </w:footnote>
  <w:footnote w:type="continuationSeparator" w:id="0">
    <w:p w:rsidR="00AE64CC" w:rsidRDefault="00AE6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AD4" w:rsidRDefault="00697AD4" w:rsidP="00BE49EF">
    <w:pPr>
      <w:pStyle w:val="af0"/>
    </w:pPr>
  </w:p>
  <w:p w:rsidR="00697AD4" w:rsidRDefault="00697AD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4"/>
    <w:lvl w:ilvl="0">
      <w:start w:val="1"/>
      <w:numFmt w:val="bullet"/>
      <w:lvlText w:val=""/>
      <w:lvlJc w:val="left"/>
      <w:pPr>
        <w:tabs>
          <w:tab w:val="num" w:pos="0"/>
        </w:tabs>
        <w:ind w:left="1429" w:hanging="360"/>
      </w:pPr>
      <w:rPr>
        <w:rFonts w:ascii="Symbol" w:hAnsi="Symbol" w:cs="Symbol"/>
        <w:sz w:val="20"/>
      </w:rPr>
    </w:lvl>
  </w:abstractNum>
  <w:abstractNum w:abstractNumId="2" w15:restartNumberingAfterBreak="0">
    <w:nsid w:val="00000003"/>
    <w:multiLevelType w:val="multilevel"/>
    <w:tmpl w:val="00000003"/>
    <w:name w:val="WW8Num8"/>
    <w:lvl w:ilvl="0">
      <w:start w:val="1"/>
      <w:numFmt w:val="decimal"/>
      <w:lvlText w:val="%1."/>
      <w:lvlJc w:val="left"/>
      <w:pPr>
        <w:tabs>
          <w:tab w:val="num" w:pos="0"/>
        </w:tabs>
        <w:ind w:left="360" w:hanging="360"/>
      </w:pPr>
      <w:rPr>
        <w:b/>
        <w:i w:val="0"/>
      </w:rPr>
    </w:lvl>
    <w:lvl w:ilvl="1">
      <w:start w:val="1"/>
      <w:numFmt w:val="decimal"/>
      <w:lvlText w:val="%1.%2"/>
      <w:lvlJc w:val="left"/>
      <w:pPr>
        <w:tabs>
          <w:tab w:val="num" w:pos="0"/>
        </w:tabs>
        <w:ind w:left="360" w:hanging="360"/>
      </w:pPr>
      <w:rPr>
        <w:rFonts w:cs="Times New Roman"/>
        <w:b w:val="0"/>
      </w:rPr>
    </w:lvl>
    <w:lvl w:ilvl="2">
      <w:start w:val="1"/>
      <w:numFmt w:val="bullet"/>
      <w:lvlText w:val=""/>
      <w:lvlJc w:val="left"/>
      <w:pPr>
        <w:tabs>
          <w:tab w:val="num" w:pos="0"/>
        </w:tabs>
        <w:ind w:left="720" w:hanging="720"/>
      </w:pPr>
      <w:rPr>
        <w:rFonts w:ascii="Wingdings" w:hAnsi="Wingdings" w:cs="Wingdings"/>
        <w:b w:val="0"/>
      </w:rPr>
    </w:lvl>
    <w:lvl w:ilvl="3">
      <w:start w:val="1"/>
      <w:numFmt w:val="decimal"/>
      <w:lvlText w:val="%1.%2.%3.%4"/>
      <w:lvlJc w:val="left"/>
      <w:pPr>
        <w:tabs>
          <w:tab w:val="num" w:pos="0"/>
        </w:tabs>
        <w:ind w:left="720" w:hanging="720"/>
      </w:pPr>
      <w:rPr>
        <w:rFonts w:cs="Times New Roman"/>
        <w:b w:val="0"/>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 w15:restartNumberingAfterBreak="0">
    <w:nsid w:val="00000004"/>
    <w:multiLevelType w:val="multilevel"/>
    <w:tmpl w:val="AB6E1672"/>
    <w:name w:val="WW8Num11"/>
    <w:lvl w:ilvl="0">
      <w:start w:val="1"/>
      <w:numFmt w:val="decimal"/>
      <w:lvlText w:val="%1."/>
      <w:lvlJc w:val="left"/>
      <w:pPr>
        <w:tabs>
          <w:tab w:val="num" w:pos="1277"/>
        </w:tabs>
        <w:ind w:left="1637" w:hanging="360"/>
      </w:pPr>
      <w:rPr>
        <w:b/>
        <w:i w:val="0"/>
        <w:sz w:val="24"/>
        <w:szCs w:val="24"/>
      </w:rPr>
    </w:lvl>
    <w:lvl w:ilvl="1">
      <w:start w:val="1"/>
      <w:numFmt w:val="decimal"/>
      <w:lvlText w:val="%1.%2"/>
      <w:lvlJc w:val="left"/>
      <w:pPr>
        <w:tabs>
          <w:tab w:val="num" w:pos="426"/>
        </w:tabs>
        <w:ind w:left="786" w:hanging="360"/>
      </w:pPr>
      <w:rPr>
        <w:rFonts w:cs="Times New Roman"/>
        <w:b w:val="0"/>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720" w:hanging="720"/>
      </w:pPr>
      <w:rPr>
        <w:rFonts w:cs="Times New Roman"/>
        <w:b w:val="0"/>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 w15:restartNumberingAfterBreak="0">
    <w:nsid w:val="00000005"/>
    <w:multiLevelType w:val="singleLevel"/>
    <w:tmpl w:val="00000005"/>
    <w:name w:val="WW8Num12"/>
    <w:lvl w:ilvl="0">
      <w:start w:val="9"/>
      <w:numFmt w:val="decimal"/>
      <w:lvlText w:val="%1"/>
      <w:lvlJc w:val="left"/>
      <w:pPr>
        <w:tabs>
          <w:tab w:val="num" w:pos="720"/>
        </w:tabs>
        <w:ind w:left="720" w:hanging="360"/>
      </w:pPr>
    </w:lvl>
  </w:abstractNum>
  <w:abstractNum w:abstractNumId="5" w15:restartNumberingAfterBreak="0">
    <w:nsid w:val="01DB4C67"/>
    <w:multiLevelType w:val="multilevel"/>
    <w:tmpl w:val="14E4EF6E"/>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54000B"/>
    <w:multiLevelType w:val="multilevel"/>
    <w:tmpl w:val="B82844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5277A"/>
    <w:multiLevelType w:val="hybridMultilevel"/>
    <w:tmpl w:val="73F05842"/>
    <w:lvl w:ilvl="0" w:tplc="0994DA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BA8343E"/>
    <w:multiLevelType w:val="hybridMultilevel"/>
    <w:tmpl w:val="5BE85ED2"/>
    <w:lvl w:ilvl="0" w:tplc="4078CE9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BF22613"/>
    <w:multiLevelType w:val="hybridMultilevel"/>
    <w:tmpl w:val="B6A8DD48"/>
    <w:lvl w:ilvl="0" w:tplc="AD2873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1859FE"/>
    <w:multiLevelType w:val="hybridMultilevel"/>
    <w:tmpl w:val="009C9C2E"/>
    <w:lvl w:ilvl="0" w:tplc="AD287300">
      <w:start w:val="1"/>
      <w:numFmt w:val="bullet"/>
      <w:lvlText w:val=""/>
      <w:lvlJc w:val="left"/>
      <w:pPr>
        <w:ind w:left="720" w:hanging="360"/>
      </w:pPr>
      <w:rPr>
        <w:rFonts w:ascii="Symbol" w:hAnsi="Symbol" w:hint="default"/>
      </w:rPr>
    </w:lvl>
    <w:lvl w:ilvl="1" w:tplc="97B46BBA">
      <w:start w:val="2"/>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A338A1"/>
    <w:multiLevelType w:val="hybridMultilevel"/>
    <w:tmpl w:val="5838C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B5B16ED"/>
    <w:multiLevelType w:val="multilevel"/>
    <w:tmpl w:val="78222634"/>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3" w15:restartNumberingAfterBreak="0">
    <w:nsid w:val="5C283859"/>
    <w:multiLevelType w:val="hybridMultilevel"/>
    <w:tmpl w:val="FFC012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EA0F8D"/>
    <w:multiLevelType w:val="hybridMultilevel"/>
    <w:tmpl w:val="808851A6"/>
    <w:lvl w:ilvl="0" w:tplc="95684D22">
      <w:start w:val="1"/>
      <w:numFmt w:val="decimal"/>
      <w:lvlText w:val="%1."/>
      <w:lvlJc w:val="left"/>
      <w:pPr>
        <w:tabs>
          <w:tab w:val="num" w:pos="2334"/>
        </w:tabs>
        <w:ind w:left="2334" w:hanging="945"/>
      </w:pPr>
      <w:rPr>
        <w:rFonts w:hint="default"/>
        <w:color w:val="000000"/>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5" w15:restartNumberingAfterBreak="0">
    <w:nsid w:val="65EF5E62"/>
    <w:multiLevelType w:val="multilevel"/>
    <w:tmpl w:val="2C342D8A"/>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75340DF5"/>
    <w:multiLevelType w:val="hybridMultilevel"/>
    <w:tmpl w:val="8752E42A"/>
    <w:lvl w:ilvl="0" w:tplc="95684D22">
      <w:start w:val="1"/>
      <w:numFmt w:val="decimal"/>
      <w:lvlText w:val="%1."/>
      <w:lvlJc w:val="left"/>
      <w:pPr>
        <w:tabs>
          <w:tab w:val="num" w:pos="1626"/>
        </w:tabs>
        <w:ind w:left="1626" w:hanging="945"/>
      </w:pPr>
      <w:rPr>
        <w:rFonts w:hint="default"/>
        <w:color w:val="000000"/>
      </w:rPr>
    </w:lvl>
    <w:lvl w:ilvl="1" w:tplc="04190019" w:tentative="1">
      <w:start w:val="1"/>
      <w:numFmt w:val="lowerLetter"/>
      <w:lvlText w:val="%2."/>
      <w:lvlJc w:val="left"/>
      <w:pPr>
        <w:tabs>
          <w:tab w:val="num" w:pos="1761"/>
        </w:tabs>
        <w:ind w:left="1761" w:hanging="360"/>
      </w:pPr>
    </w:lvl>
    <w:lvl w:ilvl="2" w:tplc="0419001B" w:tentative="1">
      <w:start w:val="1"/>
      <w:numFmt w:val="lowerRoman"/>
      <w:lvlText w:val="%3."/>
      <w:lvlJc w:val="right"/>
      <w:pPr>
        <w:tabs>
          <w:tab w:val="num" w:pos="2481"/>
        </w:tabs>
        <w:ind w:left="2481" w:hanging="180"/>
      </w:pPr>
    </w:lvl>
    <w:lvl w:ilvl="3" w:tplc="0419000F" w:tentative="1">
      <w:start w:val="1"/>
      <w:numFmt w:val="decimal"/>
      <w:lvlText w:val="%4."/>
      <w:lvlJc w:val="left"/>
      <w:pPr>
        <w:tabs>
          <w:tab w:val="num" w:pos="3201"/>
        </w:tabs>
        <w:ind w:left="3201" w:hanging="360"/>
      </w:pPr>
    </w:lvl>
    <w:lvl w:ilvl="4" w:tplc="04190019" w:tentative="1">
      <w:start w:val="1"/>
      <w:numFmt w:val="lowerLetter"/>
      <w:lvlText w:val="%5."/>
      <w:lvlJc w:val="left"/>
      <w:pPr>
        <w:tabs>
          <w:tab w:val="num" w:pos="3921"/>
        </w:tabs>
        <w:ind w:left="3921" w:hanging="360"/>
      </w:pPr>
    </w:lvl>
    <w:lvl w:ilvl="5" w:tplc="0419001B" w:tentative="1">
      <w:start w:val="1"/>
      <w:numFmt w:val="lowerRoman"/>
      <w:lvlText w:val="%6."/>
      <w:lvlJc w:val="right"/>
      <w:pPr>
        <w:tabs>
          <w:tab w:val="num" w:pos="4641"/>
        </w:tabs>
        <w:ind w:left="4641" w:hanging="180"/>
      </w:pPr>
    </w:lvl>
    <w:lvl w:ilvl="6" w:tplc="0419000F" w:tentative="1">
      <w:start w:val="1"/>
      <w:numFmt w:val="decimal"/>
      <w:lvlText w:val="%7."/>
      <w:lvlJc w:val="left"/>
      <w:pPr>
        <w:tabs>
          <w:tab w:val="num" w:pos="5361"/>
        </w:tabs>
        <w:ind w:left="5361" w:hanging="360"/>
      </w:pPr>
    </w:lvl>
    <w:lvl w:ilvl="7" w:tplc="04190019" w:tentative="1">
      <w:start w:val="1"/>
      <w:numFmt w:val="lowerLetter"/>
      <w:lvlText w:val="%8."/>
      <w:lvlJc w:val="left"/>
      <w:pPr>
        <w:tabs>
          <w:tab w:val="num" w:pos="6081"/>
        </w:tabs>
        <w:ind w:left="6081" w:hanging="360"/>
      </w:pPr>
    </w:lvl>
    <w:lvl w:ilvl="8" w:tplc="0419001B" w:tentative="1">
      <w:start w:val="1"/>
      <w:numFmt w:val="lowerRoman"/>
      <w:lvlText w:val="%9."/>
      <w:lvlJc w:val="right"/>
      <w:pPr>
        <w:tabs>
          <w:tab w:val="num" w:pos="6801"/>
        </w:tabs>
        <w:ind w:left="6801" w:hanging="180"/>
      </w:pPr>
    </w:lvl>
  </w:abstractNum>
  <w:abstractNum w:abstractNumId="17" w15:restartNumberingAfterBreak="0">
    <w:nsid w:val="76487471"/>
    <w:multiLevelType w:val="hybridMultilevel"/>
    <w:tmpl w:val="DDDCC3D8"/>
    <w:lvl w:ilvl="0" w:tplc="F37A18BC">
      <w:start w:val="1"/>
      <w:numFmt w:val="decimal"/>
      <w:lvlText w:val="3.%1."/>
      <w:lvlJc w:val="left"/>
      <w:pPr>
        <w:ind w:left="720" w:hanging="360"/>
      </w:pPr>
      <w:rPr>
        <w:rFonts w:ascii="Times New Roman" w:hAnsi="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5"/>
  </w:num>
  <w:num w:numId="7">
    <w:abstractNumId w:val="5"/>
  </w:num>
  <w:num w:numId="8">
    <w:abstractNumId w:val="16"/>
  </w:num>
  <w:num w:numId="9">
    <w:abstractNumId w:val="14"/>
  </w:num>
  <w:num w:numId="10">
    <w:abstractNumId w:val="8"/>
  </w:num>
  <w:num w:numId="11">
    <w:abstractNumId w:val="7"/>
  </w:num>
  <w:num w:numId="12">
    <w:abstractNumId w:val="12"/>
  </w:num>
  <w:num w:numId="13">
    <w:abstractNumId w:val="6"/>
  </w:num>
  <w:num w:numId="14">
    <w:abstractNumId w:val="17"/>
  </w:num>
  <w:num w:numId="15">
    <w:abstractNumId w:val="10"/>
  </w:num>
  <w:num w:numId="16">
    <w:abstractNumId w:val="11"/>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36E"/>
    <w:rsid w:val="000017EE"/>
    <w:rsid w:val="0000438C"/>
    <w:rsid w:val="00012C64"/>
    <w:rsid w:val="00015A0F"/>
    <w:rsid w:val="00020F64"/>
    <w:rsid w:val="00021DA8"/>
    <w:rsid w:val="0002536E"/>
    <w:rsid w:val="000265CF"/>
    <w:rsid w:val="000313A9"/>
    <w:rsid w:val="0003736D"/>
    <w:rsid w:val="000435C9"/>
    <w:rsid w:val="00051A94"/>
    <w:rsid w:val="00053957"/>
    <w:rsid w:val="00056381"/>
    <w:rsid w:val="00060681"/>
    <w:rsid w:val="00074DE2"/>
    <w:rsid w:val="00084A4A"/>
    <w:rsid w:val="000943A1"/>
    <w:rsid w:val="000A1128"/>
    <w:rsid w:val="000A73D7"/>
    <w:rsid w:val="000B057C"/>
    <w:rsid w:val="000B0B8F"/>
    <w:rsid w:val="000B2E2C"/>
    <w:rsid w:val="000B62BF"/>
    <w:rsid w:val="000D19DE"/>
    <w:rsid w:val="000D2D63"/>
    <w:rsid w:val="000D3F9B"/>
    <w:rsid w:val="000D4F58"/>
    <w:rsid w:val="000D5419"/>
    <w:rsid w:val="000E1EE6"/>
    <w:rsid w:val="000F4CA8"/>
    <w:rsid w:val="000F63C3"/>
    <w:rsid w:val="00111E7C"/>
    <w:rsid w:val="001137A9"/>
    <w:rsid w:val="001214BB"/>
    <w:rsid w:val="00132D24"/>
    <w:rsid w:val="00133404"/>
    <w:rsid w:val="00146BE2"/>
    <w:rsid w:val="001470F8"/>
    <w:rsid w:val="0015234C"/>
    <w:rsid w:val="001527E5"/>
    <w:rsid w:val="00154624"/>
    <w:rsid w:val="00162F01"/>
    <w:rsid w:val="00165C9A"/>
    <w:rsid w:val="00167FD4"/>
    <w:rsid w:val="00174E3C"/>
    <w:rsid w:val="00176333"/>
    <w:rsid w:val="00176E2D"/>
    <w:rsid w:val="00181059"/>
    <w:rsid w:val="001825EE"/>
    <w:rsid w:val="00190F3C"/>
    <w:rsid w:val="0019392F"/>
    <w:rsid w:val="00196EA0"/>
    <w:rsid w:val="001A6601"/>
    <w:rsid w:val="001B1982"/>
    <w:rsid w:val="001B1E8A"/>
    <w:rsid w:val="001B34B1"/>
    <w:rsid w:val="001B45CC"/>
    <w:rsid w:val="001B5773"/>
    <w:rsid w:val="001C0BDB"/>
    <w:rsid w:val="001C2E62"/>
    <w:rsid w:val="001D123A"/>
    <w:rsid w:val="001D60A6"/>
    <w:rsid w:val="001E3BA4"/>
    <w:rsid w:val="001E5BD0"/>
    <w:rsid w:val="001E6AAE"/>
    <w:rsid w:val="001E78B5"/>
    <w:rsid w:val="001F0D49"/>
    <w:rsid w:val="001F4C57"/>
    <w:rsid w:val="001F54E0"/>
    <w:rsid w:val="00202BD4"/>
    <w:rsid w:val="0020647F"/>
    <w:rsid w:val="002067F0"/>
    <w:rsid w:val="002207B4"/>
    <w:rsid w:val="002245DB"/>
    <w:rsid w:val="00236784"/>
    <w:rsid w:val="0024190D"/>
    <w:rsid w:val="0024738A"/>
    <w:rsid w:val="00252819"/>
    <w:rsid w:val="0025634F"/>
    <w:rsid w:val="002631C4"/>
    <w:rsid w:val="002660A0"/>
    <w:rsid w:val="00271635"/>
    <w:rsid w:val="0027321B"/>
    <w:rsid w:val="002749AE"/>
    <w:rsid w:val="00277609"/>
    <w:rsid w:val="002800D8"/>
    <w:rsid w:val="002826EE"/>
    <w:rsid w:val="00286207"/>
    <w:rsid w:val="002A0322"/>
    <w:rsid w:val="002A4AFC"/>
    <w:rsid w:val="002A719E"/>
    <w:rsid w:val="002B6D8C"/>
    <w:rsid w:val="002C086E"/>
    <w:rsid w:val="002C27BB"/>
    <w:rsid w:val="002E0166"/>
    <w:rsid w:val="002E054D"/>
    <w:rsid w:val="002E566F"/>
    <w:rsid w:val="002E74AC"/>
    <w:rsid w:val="002F201A"/>
    <w:rsid w:val="0030445F"/>
    <w:rsid w:val="003113BD"/>
    <w:rsid w:val="00311F6C"/>
    <w:rsid w:val="00315121"/>
    <w:rsid w:val="0031708A"/>
    <w:rsid w:val="0032088A"/>
    <w:rsid w:val="00325789"/>
    <w:rsid w:val="003345B8"/>
    <w:rsid w:val="00341469"/>
    <w:rsid w:val="003449F0"/>
    <w:rsid w:val="00350054"/>
    <w:rsid w:val="00353C21"/>
    <w:rsid w:val="00360228"/>
    <w:rsid w:val="00360240"/>
    <w:rsid w:val="00361E53"/>
    <w:rsid w:val="003640FC"/>
    <w:rsid w:val="003642D0"/>
    <w:rsid w:val="00375DD6"/>
    <w:rsid w:val="00387452"/>
    <w:rsid w:val="003879D6"/>
    <w:rsid w:val="00391396"/>
    <w:rsid w:val="00392FC3"/>
    <w:rsid w:val="003934A3"/>
    <w:rsid w:val="00397899"/>
    <w:rsid w:val="003A00D1"/>
    <w:rsid w:val="003D2001"/>
    <w:rsid w:val="003D5FF1"/>
    <w:rsid w:val="003D7995"/>
    <w:rsid w:val="003E1223"/>
    <w:rsid w:val="003E7347"/>
    <w:rsid w:val="003F07A0"/>
    <w:rsid w:val="003F14F0"/>
    <w:rsid w:val="003F194A"/>
    <w:rsid w:val="003F2F6B"/>
    <w:rsid w:val="003F5D41"/>
    <w:rsid w:val="003F6A33"/>
    <w:rsid w:val="00402DE5"/>
    <w:rsid w:val="00403AAD"/>
    <w:rsid w:val="00406504"/>
    <w:rsid w:val="00417871"/>
    <w:rsid w:val="00435CAA"/>
    <w:rsid w:val="0044189E"/>
    <w:rsid w:val="0044412A"/>
    <w:rsid w:val="00444C77"/>
    <w:rsid w:val="00451866"/>
    <w:rsid w:val="004523E8"/>
    <w:rsid w:val="00454A77"/>
    <w:rsid w:val="004557E9"/>
    <w:rsid w:val="00457DCB"/>
    <w:rsid w:val="00462374"/>
    <w:rsid w:val="004631DC"/>
    <w:rsid w:val="00467D6C"/>
    <w:rsid w:val="004710C5"/>
    <w:rsid w:val="004743AD"/>
    <w:rsid w:val="004746A8"/>
    <w:rsid w:val="00474CD1"/>
    <w:rsid w:val="00476E85"/>
    <w:rsid w:val="0047771E"/>
    <w:rsid w:val="004802B3"/>
    <w:rsid w:val="004841EA"/>
    <w:rsid w:val="00487052"/>
    <w:rsid w:val="004957E2"/>
    <w:rsid w:val="00496021"/>
    <w:rsid w:val="004B2DE9"/>
    <w:rsid w:val="004B466E"/>
    <w:rsid w:val="004B5C39"/>
    <w:rsid w:val="004B6B7E"/>
    <w:rsid w:val="004C2EDF"/>
    <w:rsid w:val="004C6505"/>
    <w:rsid w:val="004D055D"/>
    <w:rsid w:val="004D08D7"/>
    <w:rsid w:val="004D1A3E"/>
    <w:rsid w:val="004D2B8D"/>
    <w:rsid w:val="004D6CD5"/>
    <w:rsid w:val="004E5013"/>
    <w:rsid w:val="004E5C03"/>
    <w:rsid w:val="004E67C4"/>
    <w:rsid w:val="004E7BA3"/>
    <w:rsid w:val="004F14AC"/>
    <w:rsid w:val="004F2603"/>
    <w:rsid w:val="004F3108"/>
    <w:rsid w:val="004F4E40"/>
    <w:rsid w:val="004F725A"/>
    <w:rsid w:val="00500227"/>
    <w:rsid w:val="00504E84"/>
    <w:rsid w:val="00522FA7"/>
    <w:rsid w:val="00532BD4"/>
    <w:rsid w:val="00533940"/>
    <w:rsid w:val="00535650"/>
    <w:rsid w:val="005437E6"/>
    <w:rsid w:val="0054472F"/>
    <w:rsid w:val="0055084A"/>
    <w:rsid w:val="00550CBD"/>
    <w:rsid w:val="005640E9"/>
    <w:rsid w:val="00564F98"/>
    <w:rsid w:val="00574416"/>
    <w:rsid w:val="00582BF1"/>
    <w:rsid w:val="00586C88"/>
    <w:rsid w:val="00587CD7"/>
    <w:rsid w:val="00591BA5"/>
    <w:rsid w:val="00591E43"/>
    <w:rsid w:val="005A7A2C"/>
    <w:rsid w:val="005B0A90"/>
    <w:rsid w:val="005B57FF"/>
    <w:rsid w:val="005C006A"/>
    <w:rsid w:val="005C0323"/>
    <w:rsid w:val="005C4A67"/>
    <w:rsid w:val="005C638A"/>
    <w:rsid w:val="005C6604"/>
    <w:rsid w:val="005D65DD"/>
    <w:rsid w:val="005D79BA"/>
    <w:rsid w:val="005D7F2E"/>
    <w:rsid w:val="005E3BD9"/>
    <w:rsid w:val="005E4B22"/>
    <w:rsid w:val="005E7195"/>
    <w:rsid w:val="005E785E"/>
    <w:rsid w:val="005F6BF7"/>
    <w:rsid w:val="0060065A"/>
    <w:rsid w:val="006042D9"/>
    <w:rsid w:val="00607C1B"/>
    <w:rsid w:val="006149A2"/>
    <w:rsid w:val="00634B7B"/>
    <w:rsid w:val="0064239B"/>
    <w:rsid w:val="00642806"/>
    <w:rsid w:val="00645921"/>
    <w:rsid w:val="00655630"/>
    <w:rsid w:val="00655CF4"/>
    <w:rsid w:val="006644C0"/>
    <w:rsid w:val="00666972"/>
    <w:rsid w:val="00670D60"/>
    <w:rsid w:val="006761C4"/>
    <w:rsid w:val="0067753D"/>
    <w:rsid w:val="00683818"/>
    <w:rsid w:val="00692AFB"/>
    <w:rsid w:val="00693A9A"/>
    <w:rsid w:val="00695733"/>
    <w:rsid w:val="00697AD4"/>
    <w:rsid w:val="006A0BEC"/>
    <w:rsid w:val="006A0FDB"/>
    <w:rsid w:val="006B57F2"/>
    <w:rsid w:val="006B5FEA"/>
    <w:rsid w:val="006B79A2"/>
    <w:rsid w:val="006C25A0"/>
    <w:rsid w:val="006C369D"/>
    <w:rsid w:val="006C6E43"/>
    <w:rsid w:val="006D137C"/>
    <w:rsid w:val="006D3346"/>
    <w:rsid w:val="006D4F9C"/>
    <w:rsid w:val="006E003F"/>
    <w:rsid w:val="006E0783"/>
    <w:rsid w:val="006E30E7"/>
    <w:rsid w:val="006E4C23"/>
    <w:rsid w:val="006F4FFA"/>
    <w:rsid w:val="006F6134"/>
    <w:rsid w:val="006F7546"/>
    <w:rsid w:val="0070125E"/>
    <w:rsid w:val="00703987"/>
    <w:rsid w:val="00716A41"/>
    <w:rsid w:val="00720059"/>
    <w:rsid w:val="00721079"/>
    <w:rsid w:val="00725503"/>
    <w:rsid w:val="00726465"/>
    <w:rsid w:val="00730D48"/>
    <w:rsid w:val="0073366B"/>
    <w:rsid w:val="0073598A"/>
    <w:rsid w:val="007369F3"/>
    <w:rsid w:val="00741B4A"/>
    <w:rsid w:val="00745EB5"/>
    <w:rsid w:val="00746543"/>
    <w:rsid w:val="0075032B"/>
    <w:rsid w:val="007573E1"/>
    <w:rsid w:val="00760600"/>
    <w:rsid w:val="007613A5"/>
    <w:rsid w:val="00762863"/>
    <w:rsid w:val="00763F24"/>
    <w:rsid w:val="00766F5B"/>
    <w:rsid w:val="007833A9"/>
    <w:rsid w:val="00783B4A"/>
    <w:rsid w:val="007852DB"/>
    <w:rsid w:val="00785FD7"/>
    <w:rsid w:val="007969A3"/>
    <w:rsid w:val="007A3343"/>
    <w:rsid w:val="007A6873"/>
    <w:rsid w:val="007B24D7"/>
    <w:rsid w:val="007B6F74"/>
    <w:rsid w:val="007C0BE7"/>
    <w:rsid w:val="007C1C21"/>
    <w:rsid w:val="007C44A2"/>
    <w:rsid w:val="007C4647"/>
    <w:rsid w:val="007C5C12"/>
    <w:rsid w:val="007C6A00"/>
    <w:rsid w:val="007E1EF2"/>
    <w:rsid w:val="007E3391"/>
    <w:rsid w:val="00800680"/>
    <w:rsid w:val="00801026"/>
    <w:rsid w:val="008050C7"/>
    <w:rsid w:val="00815DEB"/>
    <w:rsid w:val="00817981"/>
    <w:rsid w:val="00837ACE"/>
    <w:rsid w:val="00842255"/>
    <w:rsid w:val="00843E96"/>
    <w:rsid w:val="00846D37"/>
    <w:rsid w:val="0085745F"/>
    <w:rsid w:val="0086759F"/>
    <w:rsid w:val="00867C9E"/>
    <w:rsid w:val="008724C4"/>
    <w:rsid w:val="00874595"/>
    <w:rsid w:val="00874651"/>
    <w:rsid w:val="008804DE"/>
    <w:rsid w:val="00882684"/>
    <w:rsid w:val="00884965"/>
    <w:rsid w:val="0089316A"/>
    <w:rsid w:val="008977BE"/>
    <w:rsid w:val="008A147E"/>
    <w:rsid w:val="008A1F6D"/>
    <w:rsid w:val="008A261F"/>
    <w:rsid w:val="008A6546"/>
    <w:rsid w:val="008B06C0"/>
    <w:rsid w:val="008B78CA"/>
    <w:rsid w:val="008B7959"/>
    <w:rsid w:val="008C059E"/>
    <w:rsid w:val="008C1D3F"/>
    <w:rsid w:val="008C582A"/>
    <w:rsid w:val="008C5FED"/>
    <w:rsid w:val="008C6F40"/>
    <w:rsid w:val="008D08AF"/>
    <w:rsid w:val="008D18CC"/>
    <w:rsid w:val="008D3DF5"/>
    <w:rsid w:val="008D4A8F"/>
    <w:rsid w:val="008D4F81"/>
    <w:rsid w:val="008D5836"/>
    <w:rsid w:val="008E294E"/>
    <w:rsid w:val="008E4DB5"/>
    <w:rsid w:val="008E67F7"/>
    <w:rsid w:val="008F3212"/>
    <w:rsid w:val="008F3592"/>
    <w:rsid w:val="008F401F"/>
    <w:rsid w:val="00900CA7"/>
    <w:rsid w:val="00902854"/>
    <w:rsid w:val="00910CA7"/>
    <w:rsid w:val="009111A5"/>
    <w:rsid w:val="009124C1"/>
    <w:rsid w:val="0091462A"/>
    <w:rsid w:val="0091630D"/>
    <w:rsid w:val="00917C76"/>
    <w:rsid w:val="009227C2"/>
    <w:rsid w:val="00925157"/>
    <w:rsid w:val="009268B5"/>
    <w:rsid w:val="009268DD"/>
    <w:rsid w:val="00927CCC"/>
    <w:rsid w:val="009467DA"/>
    <w:rsid w:val="0095499A"/>
    <w:rsid w:val="0096108F"/>
    <w:rsid w:val="00962D95"/>
    <w:rsid w:val="009631B5"/>
    <w:rsid w:val="00963713"/>
    <w:rsid w:val="00964023"/>
    <w:rsid w:val="009706DF"/>
    <w:rsid w:val="009734AD"/>
    <w:rsid w:val="009766D0"/>
    <w:rsid w:val="009858BA"/>
    <w:rsid w:val="00990D3B"/>
    <w:rsid w:val="00990D3D"/>
    <w:rsid w:val="00995709"/>
    <w:rsid w:val="00996D71"/>
    <w:rsid w:val="009A1F48"/>
    <w:rsid w:val="009A2B24"/>
    <w:rsid w:val="009A3858"/>
    <w:rsid w:val="009A527A"/>
    <w:rsid w:val="009A5F05"/>
    <w:rsid w:val="009B0373"/>
    <w:rsid w:val="009B214F"/>
    <w:rsid w:val="009C55C1"/>
    <w:rsid w:val="009F3B34"/>
    <w:rsid w:val="009F7B59"/>
    <w:rsid w:val="00A04219"/>
    <w:rsid w:val="00A06F64"/>
    <w:rsid w:val="00A07029"/>
    <w:rsid w:val="00A07798"/>
    <w:rsid w:val="00A106FD"/>
    <w:rsid w:val="00A20510"/>
    <w:rsid w:val="00A209E9"/>
    <w:rsid w:val="00A228BC"/>
    <w:rsid w:val="00A303EE"/>
    <w:rsid w:val="00A505E0"/>
    <w:rsid w:val="00A51E25"/>
    <w:rsid w:val="00A525C9"/>
    <w:rsid w:val="00A858A6"/>
    <w:rsid w:val="00A86FF5"/>
    <w:rsid w:val="00A916C5"/>
    <w:rsid w:val="00A96153"/>
    <w:rsid w:val="00AA15FC"/>
    <w:rsid w:val="00AA2217"/>
    <w:rsid w:val="00AA41CB"/>
    <w:rsid w:val="00AA50E9"/>
    <w:rsid w:val="00AB35E2"/>
    <w:rsid w:val="00AB54FD"/>
    <w:rsid w:val="00AB7F75"/>
    <w:rsid w:val="00AC4D92"/>
    <w:rsid w:val="00AC68B4"/>
    <w:rsid w:val="00AD0905"/>
    <w:rsid w:val="00AD6ABB"/>
    <w:rsid w:val="00AE08BD"/>
    <w:rsid w:val="00AE64CC"/>
    <w:rsid w:val="00AF0424"/>
    <w:rsid w:val="00AF5BBD"/>
    <w:rsid w:val="00B015FE"/>
    <w:rsid w:val="00B03E60"/>
    <w:rsid w:val="00B05759"/>
    <w:rsid w:val="00B058EB"/>
    <w:rsid w:val="00B12BCD"/>
    <w:rsid w:val="00B147B1"/>
    <w:rsid w:val="00B14E56"/>
    <w:rsid w:val="00B1519E"/>
    <w:rsid w:val="00B2134C"/>
    <w:rsid w:val="00B22D84"/>
    <w:rsid w:val="00B31DA9"/>
    <w:rsid w:val="00B367D7"/>
    <w:rsid w:val="00B3785F"/>
    <w:rsid w:val="00B4078B"/>
    <w:rsid w:val="00B41276"/>
    <w:rsid w:val="00B46FD9"/>
    <w:rsid w:val="00B50B9D"/>
    <w:rsid w:val="00B574FB"/>
    <w:rsid w:val="00B65B8D"/>
    <w:rsid w:val="00B66CAA"/>
    <w:rsid w:val="00B703C9"/>
    <w:rsid w:val="00B73502"/>
    <w:rsid w:val="00B80517"/>
    <w:rsid w:val="00B82D44"/>
    <w:rsid w:val="00B86BF0"/>
    <w:rsid w:val="00B9233D"/>
    <w:rsid w:val="00B96FE8"/>
    <w:rsid w:val="00BA3D13"/>
    <w:rsid w:val="00BB5ADE"/>
    <w:rsid w:val="00BB5E23"/>
    <w:rsid w:val="00BD08F1"/>
    <w:rsid w:val="00BD31CA"/>
    <w:rsid w:val="00BD3D59"/>
    <w:rsid w:val="00BD6A82"/>
    <w:rsid w:val="00BE43B0"/>
    <w:rsid w:val="00BE49EF"/>
    <w:rsid w:val="00BE611B"/>
    <w:rsid w:val="00BF32D5"/>
    <w:rsid w:val="00C02CDB"/>
    <w:rsid w:val="00C043A7"/>
    <w:rsid w:val="00C10AAE"/>
    <w:rsid w:val="00C1483B"/>
    <w:rsid w:val="00C171B1"/>
    <w:rsid w:val="00C243A6"/>
    <w:rsid w:val="00C26523"/>
    <w:rsid w:val="00C2675F"/>
    <w:rsid w:val="00C32DAF"/>
    <w:rsid w:val="00C5079A"/>
    <w:rsid w:val="00C624ED"/>
    <w:rsid w:val="00C817F4"/>
    <w:rsid w:val="00C84282"/>
    <w:rsid w:val="00C95942"/>
    <w:rsid w:val="00C95DB0"/>
    <w:rsid w:val="00C95ED1"/>
    <w:rsid w:val="00CA08CC"/>
    <w:rsid w:val="00CA3E13"/>
    <w:rsid w:val="00CA598A"/>
    <w:rsid w:val="00CA5D24"/>
    <w:rsid w:val="00CA62F2"/>
    <w:rsid w:val="00CB0269"/>
    <w:rsid w:val="00CB05B6"/>
    <w:rsid w:val="00CB2959"/>
    <w:rsid w:val="00CB73C2"/>
    <w:rsid w:val="00CC4040"/>
    <w:rsid w:val="00CC49F8"/>
    <w:rsid w:val="00CD49B2"/>
    <w:rsid w:val="00CF2A6D"/>
    <w:rsid w:val="00CF5F82"/>
    <w:rsid w:val="00D00633"/>
    <w:rsid w:val="00D0112D"/>
    <w:rsid w:val="00D039A3"/>
    <w:rsid w:val="00D05BEE"/>
    <w:rsid w:val="00D1401D"/>
    <w:rsid w:val="00D24F47"/>
    <w:rsid w:val="00D474BF"/>
    <w:rsid w:val="00D530AA"/>
    <w:rsid w:val="00D57B86"/>
    <w:rsid w:val="00D61623"/>
    <w:rsid w:val="00D61C4D"/>
    <w:rsid w:val="00D6213E"/>
    <w:rsid w:val="00D653DF"/>
    <w:rsid w:val="00D66F6A"/>
    <w:rsid w:val="00D740FD"/>
    <w:rsid w:val="00D758A7"/>
    <w:rsid w:val="00D76B82"/>
    <w:rsid w:val="00D77429"/>
    <w:rsid w:val="00D81EA0"/>
    <w:rsid w:val="00D83905"/>
    <w:rsid w:val="00D85353"/>
    <w:rsid w:val="00D86970"/>
    <w:rsid w:val="00DA69EF"/>
    <w:rsid w:val="00DB0061"/>
    <w:rsid w:val="00DB5541"/>
    <w:rsid w:val="00DB695E"/>
    <w:rsid w:val="00DC3CDA"/>
    <w:rsid w:val="00DC6954"/>
    <w:rsid w:val="00DD3182"/>
    <w:rsid w:val="00DE2240"/>
    <w:rsid w:val="00DF379B"/>
    <w:rsid w:val="00DF4673"/>
    <w:rsid w:val="00DF5072"/>
    <w:rsid w:val="00DF676D"/>
    <w:rsid w:val="00E02639"/>
    <w:rsid w:val="00E035A4"/>
    <w:rsid w:val="00E03DB1"/>
    <w:rsid w:val="00E05302"/>
    <w:rsid w:val="00E1128B"/>
    <w:rsid w:val="00E14C3E"/>
    <w:rsid w:val="00E14D08"/>
    <w:rsid w:val="00E17ED4"/>
    <w:rsid w:val="00E219EC"/>
    <w:rsid w:val="00E23252"/>
    <w:rsid w:val="00E417C6"/>
    <w:rsid w:val="00E42CDF"/>
    <w:rsid w:val="00E515CF"/>
    <w:rsid w:val="00E624D7"/>
    <w:rsid w:val="00E6287D"/>
    <w:rsid w:val="00E75DB6"/>
    <w:rsid w:val="00E85896"/>
    <w:rsid w:val="00E86684"/>
    <w:rsid w:val="00E946C8"/>
    <w:rsid w:val="00EA0EE0"/>
    <w:rsid w:val="00EA26E4"/>
    <w:rsid w:val="00EB0C23"/>
    <w:rsid w:val="00EB4D67"/>
    <w:rsid w:val="00EB6ADF"/>
    <w:rsid w:val="00EB6D81"/>
    <w:rsid w:val="00EC0010"/>
    <w:rsid w:val="00EC1973"/>
    <w:rsid w:val="00EC27BC"/>
    <w:rsid w:val="00EC4F08"/>
    <w:rsid w:val="00ED3151"/>
    <w:rsid w:val="00EE0330"/>
    <w:rsid w:val="00EE3126"/>
    <w:rsid w:val="00EE3D22"/>
    <w:rsid w:val="00EE7C12"/>
    <w:rsid w:val="00EF1351"/>
    <w:rsid w:val="00EF14B8"/>
    <w:rsid w:val="00F03233"/>
    <w:rsid w:val="00F10724"/>
    <w:rsid w:val="00F1757D"/>
    <w:rsid w:val="00F228B6"/>
    <w:rsid w:val="00F24492"/>
    <w:rsid w:val="00F25056"/>
    <w:rsid w:val="00F30121"/>
    <w:rsid w:val="00F30C98"/>
    <w:rsid w:val="00F351EC"/>
    <w:rsid w:val="00F36DC6"/>
    <w:rsid w:val="00F4131E"/>
    <w:rsid w:val="00F42B25"/>
    <w:rsid w:val="00F50E2E"/>
    <w:rsid w:val="00F51E13"/>
    <w:rsid w:val="00F550B5"/>
    <w:rsid w:val="00F60020"/>
    <w:rsid w:val="00F62B98"/>
    <w:rsid w:val="00F7104C"/>
    <w:rsid w:val="00F75070"/>
    <w:rsid w:val="00F75CEC"/>
    <w:rsid w:val="00F76715"/>
    <w:rsid w:val="00F82461"/>
    <w:rsid w:val="00F83884"/>
    <w:rsid w:val="00F83AB8"/>
    <w:rsid w:val="00F8469C"/>
    <w:rsid w:val="00F8624C"/>
    <w:rsid w:val="00F87337"/>
    <w:rsid w:val="00F90DAD"/>
    <w:rsid w:val="00F93A63"/>
    <w:rsid w:val="00F9684D"/>
    <w:rsid w:val="00FA0A19"/>
    <w:rsid w:val="00FA1403"/>
    <w:rsid w:val="00FA4AC2"/>
    <w:rsid w:val="00FB0147"/>
    <w:rsid w:val="00FB2DE4"/>
    <w:rsid w:val="00FB5F58"/>
    <w:rsid w:val="00FB7D79"/>
    <w:rsid w:val="00FC2761"/>
    <w:rsid w:val="00FC4500"/>
    <w:rsid w:val="00FC54AF"/>
    <w:rsid w:val="00FD0240"/>
    <w:rsid w:val="00FD644C"/>
    <w:rsid w:val="00FE2474"/>
    <w:rsid w:val="00FE526A"/>
    <w:rsid w:val="00FE6C04"/>
    <w:rsid w:val="00FF13D0"/>
    <w:rsid w:val="00FF3FCA"/>
    <w:rsid w:val="00FF4A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53483C2"/>
  <w15:chartTrackingRefBased/>
  <w15:docId w15:val="{DA66AB26-5C5A-487C-8F73-CE590EDA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0E7"/>
    <w:pPr>
      <w:suppressAutoHyphens/>
    </w:pPr>
    <w:rPr>
      <w:lang w:eastAsia="zh-CN"/>
    </w:rPr>
  </w:style>
  <w:style w:type="paragraph" w:styleId="1">
    <w:name w:val="heading 1"/>
    <w:basedOn w:val="a"/>
    <w:next w:val="a"/>
    <w:qFormat/>
    <w:rsid w:val="00DB0061"/>
    <w:pPr>
      <w:keepNext/>
      <w:spacing w:before="240" w:after="60"/>
      <w:outlineLvl w:val="0"/>
    </w:pPr>
    <w:rPr>
      <w:rFonts w:ascii="Arial" w:hAnsi="Arial" w:cs="Arial"/>
      <w:b/>
      <w:bCs/>
      <w:kern w:val="32"/>
      <w:sz w:val="32"/>
      <w:szCs w:val="32"/>
    </w:rPr>
  </w:style>
  <w:style w:type="paragraph" w:styleId="3">
    <w:name w:val="heading 3"/>
    <w:basedOn w:val="a"/>
    <w:next w:val="a0"/>
    <w:qFormat/>
    <w:pPr>
      <w:tabs>
        <w:tab w:val="num" w:pos="0"/>
      </w:tabs>
      <w:suppressAutoHyphens w:val="0"/>
      <w:spacing w:before="280" w:after="280"/>
      <w:ind w:left="720" w:hanging="720"/>
      <w:outlineLvl w:val="2"/>
    </w:pPr>
    <w:rPr>
      <w:rFonts w:ascii="Verdana" w:hAnsi="Verdana" w:cs="Verdana"/>
      <w:color w:val="003572"/>
      <w:sz w:val="27"/>
      <w:szCs w:val="27"/>
    </w:rPr>
  </w:style>
  <w:style w:type="paragraph" w:styleId="4">
    <w:name w:val="heading 4"/>
    <w:basedOn w:val="a"/>
    <w:next w:val="a0"/>
    <w:qFormat/>
    <w:pPr>
      <w:tabs>
        <w:tab w:val="num" w:pos="0"/>
      </w:tabs>
      <w:suppressAutoHyphens w:val="0"/>
      <w:spacing w:before="280" w:after="280"/>
      <w:ind w:left="864" w:hanging="864"/>
      <w:outlineLvl w:val="3"/>
    </w:pPr>
    <w:rPr>
      <w:rFonts w:ascii="Verdana" w:hAnsi="Verdana" w:cs="Verdana"/>
      <w:color w:val="003572"/>
      <w:sz w:val="24"/>
      <w:szCs w:val="24"/>
    </w:rPr>
  </w:style>
  <w:style w:type="paragraph" w:styleId="5">
    <w:name w:val="heading 5"/>
    <w:basedOn w:val="a"/>
    <w:next w:val="a0"/>
    <w:qFormat/>
    <w:pPr>
      <w:tabs>
        <w:tab w:val="num" w:pos="0"/>
      </w:tabs>
      <w:suppressAutoHyphens w:val="0"/>
      <w:spacing w:before="280" w:after="280"/>
      <w:ind w:left="1008" w:hanging="1008"/>
      <w:outlineLvl w:val="4"/>
    </w:pPr>
    <w:rPr>
      <w:rFonts w:ascii="Verdana" w:hAnsi="Verdana" w:cs="Verdana"/>
      <w:color w:val="00357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b w:val="0"/>
      <w:color w:val="auto"/>
      <w:sz w:val="20"/>
      <w:szCs w:val="20"/>
    </w:rPr>
  </w:style>
  <w:style w:type="character" w:customStyle="1" w:styleId="WW8Num2z1">
    <w:name w:val="WW8Num2z1"/>
    <w:rPr>
      <w:b w:val="0"/>
    </w:rPr>
  </w:style>
  <w:style w:type="character" w:customStyle="1" w:styleId="WW8Num2z4">
    <w:name w:val="WW8Num2z4"/>
    <w:rPr>
      <w:b/>
    </w:rPr>
  </w:style>
  <w:style w:type="character" w:customStyle="1" w:styleId="WW8Num4z0">
    <w:name w:val="WW8Num4z0"/>
    <w:rPr>
      <w:rFonts w:ascii="Symbol" w:hAnsi="Symbol" w:cs="Symbol"/>
      <w:sz w:val="20"/>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7z0">
    <w:name w:val="WW8Num7z0"/>
    <w:rPr>
      <w:rFonts w:ascii="Symbol" w:hAnsi="Symbol" w:cs="Symbol"/>
      <w:b/>
      <w:i w:val="0"/>
    </w:rPr>
  </w:style>
  <w:style w:type="character" w:customStyle="1" w:styleId="WW8Num7z1">
    <w:name w:val="WW8Num7z1"/>
    <w:rPr>
      <w:rFonts w:cs="Times New Roman"/>
      <w:b w:val="0"/>
    </w:rPr>
  </w:style>
  <w:style w:type="character" w:customStyle="1" w:styleId="WW8Num7z4">
    <w:name w:val="WW8Num7z4"/>
    <w:rPr>
      <w:rFonts w:cs="Times New Roman"/>
      <w:b/>
    </w:rPr>
  </w:style>
  <w:style w:type="character" w:customStyle="1" w:styleId="WW8Num7z5">
    <w:name w:val="WW8Num7z5"/>
    <w:rPr>
      <w:rFonts w:cs="Times New Roman"/>
    </w:rPr>
  </w:style>
  <w:style w:type="character" w:customStyle="1" w:styleId="WW8Num8z0">
    <w:name w:val="WW8Num8z0"/>
    <w:rPr>
      <w:b/>
      <w:i w:val="0"/>
    </w:rPr>
  </w:style>
  <w:style w:type="character" w:customStyle="1" w:styleId="WW8Num8z1">
    <w:name w:val="WW8Num8z1"/>
    <w:rPr>
      <w:rFonts w:cs="Times New Roman"/>
      <w:b w:val="0"/>
    </w:rPr>
  </w:style>
  <w:style w:type="character" w:customStyle="1" w:styleId="WW8Num8z2">
    <w:name w:val="WW8Num8z2"/>
    <w:rPr>
      <w:rFonts w:ascii="Wingdings" w:hAnsi="Wingdings" w:cs="Wingdings"/>
      <w:b w:val="0"/>
    </w:rPr>
  </w:style>
  <w:style w:type="character" w:customStyle="1" w:styleId="WW8Num8z4">
    <w:name w:val="WW8Num8z4"/>
    <w:rPr>
      <w:rFonts w:cs="Times New Roman"/>
      <w:b/>
    </w:rPr>
  </w:style>
  <w:style w:type="character" w:customStyle="1" w:styleId="WW8Num8z5">
    <w:name w:val="WW8Num8z5"/>
    <w:rPr>
      <w:rFonts w:cs="Times New Roman"/>
    </w:rPr>
  </w:style>
  <w:style w:type="character" w:customStyle="1" w:styleId="WW8Num11z0">
    <w:name w:val="WW8Num11z0"/>
    <w:rPr>
      <w:b/>
      <w:i w:val="0"/>
      <w:sz w:val="20"/>
      <w:szCs w:val="20"/>
    </w:rPr>
  </w:style>
  <w:style w:type="character" w:customStyle="1" w:styleId="WW8Num11z1">
    <w:name w:val="WW8Num11z1"/>
    <w:rPr>
      <w:rFonts w:cs="Times New Roman"/>
      <w:b w:val="0"/>
    </w:rPr>
  </w:style>
  <w:style w:type="character" w:customStyle="1" w:styleId="WW8Num11z4">
    <w:name w:val="WW8Num11z4"/>
    <w:rPr>
      <w:rFonts w:cs="Times New Roman"/>
      <w:b/>
    </w:rPr>
  </w:style>
  <w:style w:type="character" w:customStyle="1" w:styleId="WW8Num11z5">
    <w:name w:val="WW8Num11z5"/>
    <w:rPr>
      <w:rFonts w:cs="Times New Roman"/>
    </w:rPr>
  </w:style>
  <w:style w:type="character" w:customStyle="1" w:styleId="2">
    <w:name w:val="Основной шрифт абзаца2"/>
  </w:style>
  <w:style w:type="character" w:customStyle="1" w:styleId="WW8Num1z0">
    <w:name w:val="WW8Num1z0"/>
    <w:rPr>
      <w:b/>
      <w:i w:val="0"/>
    </w:rPr>
  </w:style>
  <w:style w:type="character" w:customStyle="1" w:styleId="WW8Num1z1">
    <w:name w:val="WW8Num1z1"/>
    <w:rPr>
      <w:b/>
      <w:sz w:val="18"/>
      <w:szCs w:val="18"/>
    </w:rPr>
  </w:style>
  <w:style w:type="character" w:customStyle="1" w:styleId="WW8Num1z3">
    <w:name w:val="WW8Num1z3"/>
    <w:rPr>
      <w:b/>
      <w:sz w:val="24"/>
    </w:rPr>
  </w:style>
  <w:style w:type="character" w:customStyle="1" w:styleId="WW8Num3z0">
    <w:name w:val="WW8Num3z0"/>
    <w:rPr>
      <w:b/>
      <w:i w:val="0"/>
    </w:rPr>
  </w:style>
  <w:style w:type="character" w:customStyle="1" w:styleId="WW8Num5z0">
    <w:name w:val="WW8Num5z0"/>
    <w:rPr>
      <w:b/>
      <w:i w:val="0"/>
    </w:rPr>
  </w:style>
  <w:style w:type="character" w:customStyle="1" w:styleId="WW8Num5z1">
    <w:name w:val="WW8Num5z1"/>
    <w:rPr>
      <w:rFonts w:ascii="Symbol" w:hAnsi="Symbol" w:cs="Symbol"/>
      <w:b/>
      <w:i w:val="0"/>
    </w:rPr>
  </w:style>
  <w:style w:type="character" w:customStyle="1" w:styleId="WW8Num6z0">
    <w:name w:val="WW8Num6z0"/>
    <w:rPr>
      <w:b/>
      <w:i w:val="0"/>
      <w:sz w:val="20"/>
      <w:szCs w:val="20"/>
    </w:rPr>
  </w:style>
  <w:style w:type="character" w:customStyle="1" w:styleId="WW8Num9z0">
    <w:name w:val="WW8Num9z0"/>
    <w:rPr>
      <w:rFonts w:ascii="Symbol" w:hAnsi="Symbol" w:cs="Symbol"/>
      <w:sz w:val="20"/>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b/>
      <w:i w:val="0"/>
      <w:sz w:val="20"/>
      <w:szCs w:val="20"/>
    </w:rPr>
  </w:style>
  <w:style w:type="character" w:customStyle="1" w:styleId="WW8Num12z0">
    <w:name w:val="WW8Num12z0"/>
    <w:rPr>
      <w:b/>
      <w:i w:val="0"/>
      <w:sz w:val="20"/>
    </w:rPr>
  </w:style>
  <w:style w:type="character" w:customStyle="1" w:styleId="WW8Num12z1">
    <w:name w:val="WW8Num12z1"/>
    <w:rPr>
      <w:rFonts w:ascii="Wingdings" w:hAnsi="Wingdings" w:cs="Wingdings"/>
      <w:sz w:val="20"/>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b/>
      <w:i w:val="0"/>
    </w:rPr>
  </w:style>
  <w:style w:type="character" w:customStyle="1" w:styleId="WW8Num14z1">
    <w:name w:val="WW8Num14z1"/>
    <w:rPr>
      <w:rFonts w:ascii="Symbol" w:hAnsi="Symbol" w:cs="Symbol"/>
      <w:b/>
      <w:i w:val="0"/>
    </w:rPr>
  </w:style>
  <w:style w:type="character" w:customStyle="1" w:styleId="WW8Num15z0">
    <w:name w:val="WW8Num15z0"/>
    <w:rPr>
      <w:b/>
      <w:i w:val="0"/>
    </w:rPr>
  </w:style>
  <w:style w:type="character" w:customStyle="1" w:styleId="WW8Num16z0">
    <w:name w:val="WW8Num16z0"/>
    <w:rPr>
      <w:b/>
      <w:i w:val="0"/>
    </w:rPr>
  </w:style>
  <w:style w:type="character" w:customStyle="1" w:styleId="WW8Num17z0">
    <w:name w:val="WW8Num17z0"/>
    <w:rPr>
      <w:b/>
      <w:i w:val="0"/>
      <w:sz w:val="20"/>
    </w:rPr>
  </w:style>
  <w:style w:type="character" w:customStyle="1" w:styleId="WW8Num17z1">
    <w:name w:val="WW8Num17z1"/>
    <w:rPr>
      <w:rFonts w:ascii="Wingdings" w:hAnsi="Wingdings" w:cs="Wingdings"/>
      <w:sz w:val="20"/>
    </w:rPr>
  </w:style>
  <w:style w:type="character" w:customStyle="1" w:styleId="WW8Num18z0">
    <w:name w:val="WW8Num18z0"/>
    <w:rPr>
      <w:b/>
      <w:i w:val="0"/>
      <w:sz w:val="20"/>
      <w:szCs w:val="20"/>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Wingdings" w:hAnsi="Wingdings" w:cs="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cs="Symbol"/>
    </w:rPr>
  </w:style>
  <w:style w:type="character" w:customStyle="1" w:styleId="WW8Num22z0">
    <w:name w:val="WW8Num22z0"/>
    <w:rPr>
      <w:rFonts w:ascii="Wingdings" w:hAnsi="Wingdings" w:cs="Wingdings"/>
    </w:rPr>
  </w:style>
  <w:style w:type="character" w:customStyle="1" w:styleId="WW8Num22z1">
    <w:name w:val="WW8Num22z1"/>
    <w:rPr>
      <w:rFonts w:ascii="Courier New" w:hAnsi="Courier New" w:cs="Courier New"/>
    </w:rPr>
  </w:style>
  <w:style w:type="character" w:customStyle="1" w:styleId="WW8Num22z3">
    <w:name w:val="WW8Num22z3"/>
    <w:rPr>
      <w:rFonts w:ascii="Symbol" w:hAnsi="Symbol" w:cs="Symbol"/>
    </w:rPr>
  </w:style>
  <w:style w:type="character" w:customStyle="1" w:styleId="WW8Num23z0">
    <w:name w:val="WW8Num23z0"/>
    <w:rPr>
      <w:b/>
      <w:i w:val="0"/>
    </w:rPr>
  </w:style>
  <w:style w:type="character" w:customStyle="1" w:styleId="WW8Num24z0">
    <w:name w:val="WW8Num24z0"/>
    <w:rPr>
      <w:b/>
      <w:i w:val="0"/>
      <w:sz w:val="20"/>
    </w:rPr>
  </w:style>
  <w:style w:type="character" w:customStyle="1" w:styleId="WW8Num24z1">
    <w:name w:val="WW8Num24z1"/>
    <w:rPr>
      <w:rFonts w:ascii="Wingdings" w:hAnsi="Wingdings" w:cs="Wingdings"/>
      <w:sz w:val="20"/>
    </w:rPr>
  </w:style>
  <w:style w:type="character" w:customStyle="1" w:styleId="WW8Num26z0">
    <w:name w:val="WW8Num26z0"/>
    <w:rPr>
      <w:rFonts w:ascii="Symbol" w:hAnsi="Symbol" w:cs="Symbol"/>
      <w:color w:val="auto"/>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b/>
      <w:i w:val="0"/>
      <w:sz w:val="20"/>
      <w:szCs w:val="20"/>
    </w:rPr>
  </w:style>
  <w:style w:type="character" w:customStyle="1" w:styleId="WW8Num28z0">
    <w:name w:val="WW8Num28z0"/>
    <w:rPr>
      <w:b w:val="0"/>
      <w:i w:val="0"/>
    </w:rPr>
  </w:style>
  <w:style w:type="character" w:customStyle="1" w:styleId="WW8Num29z0">
    <w:name w:val="WW8Num29z0"/>
    <w:rPr>
      <w:b w:val="0"/>
      <w:color w:val="auto"/>
    </w:rPr>
  </w:style>
  <w:style w:type="character" w:customStyle="1" w:styleId="WW8Num29z1">
    <w:name w:val="WW8Num29z1"/>
    <w:rPr>
      <w:b w:val="0"/>
    </w:rPr>
  </w:style>
  <w:style w:type="character" w:customStyle="1" w:styleId="WW8Num29z4">
    <w:name w:val="WW8Num29z4"/>
    <w:rPr>
      <w:b/>
    </w:rPr>
  </w:style>
  <w:style w:type="character" w:customStyle="1" w:styleId="WW8Num30z0">
    <w:name w:val="WW8Num30z0"/>
    <w:rPr>
      <w:rFonts w:ascii="Symbol" w:hAnsi="Symbol" w:cs="Symbol"/>
      <w:b w:val="0"/>
      <w:i w:val="0"/>
    </w:rPr>
  </w:style>
  <w:style w:type="character" w:customStyle="1" w:styleId="WW8Num31z0">
    <w:name w:val="WW8Num31z0"/>
    <w:rPr>
      <w:b/>
      <w:i w:val="0"/>
    </w:rPr>
  </w:style>
  <w:style w:type="character" w:customStyle="1" w:styleId="WW8Num31z1">
    <w:name w:val="WW8Num31z1"/>
    <w:rPr>
      <w:rFonts w:ascii="Symbol" w:hAnsi="Symbol" w:cs="Symbol"/>
      <w:b/>
      <w:i w:val="0"/>
    </w:rPr>
  </w:style>
  <w:style w:type="character" w:customStyle="1" w:styleId="WW8Num32z0">
    <w:name w:val="WW8Num32z0"/>
    <w:rPr>
      <w:b/>
      <w:i w:val="0"/>
    </w:rPr>
  </w:style>
  <w:style w:type="character" w:customStyle="1" w:styleId="WW8Num33z0">
    <w:name w:val="WW8Num33z0"/>
    <w:rPr>
      <w:rFonts w:ascii="Symbol" w:hAnsi="Symbol" w:cs="Symbol"/>
      <w:b/>
      <w:i w:val="0"/>
      <w:sz w:val="20"/>
    </w:rPr>
  </w:style>
  <w:style w:type="character" w:customStyle="1" w:styleId="WW8Num33z1">
    <w:name w:val="WW8Num33z1"/>
    <w:rPr>
      <w:rFonts w:ascii="Wingdings" w:hAnsi="Wingdings" w:cs="Wingdings"/>
      <w:sz w:val="20"/>
    </w:rPr>
  </w:style>
  <w:style w:type="character" w:customStyle="1" w:styleId="WW8Num34z0">
    <w:name w:val="WW8Num34z0"/>
    <w:rPr>
      <w:rFonts w:ascii="Wingdings" w:hAnsi="Wingdings" w:cs="Wingdings"/>
    </w:rPr>
  </w:style>
  <w:style w:type="character" w:customStyle="1" w:styleId="WW8Num34z1">
    <w:name w:val="WW8Num34z1"/>
    <w:rPr>
      <w:rFonts w:ascii="Courier New" w:hAnsi="Courier New" w:cs="Courier New"/>
    </w:rPr>
  </w:style>
  <w:style w:type="character" w:customStyle="1" w:styleId="WW8Num34z3">
    <w:name w:val="WW8Num34z3"/>
    <w:rPr>
      <w:rFonts w:ascii="Symbol" w:hAnsi="Symbol" w:cs="Symbol"/>
    </w:rPr>
  </w:style>
  <w:style w:type="character" w:customStyle="1" w:styleId="WW8Num35z0">
    <w:name w:val="WW8Num35z0"/>
    <w:rPr>
      <w:b/>
      <w:i w:val="0"/>
    </w:rPr>
  </w:style>
  <w:style w:type="character" w:customStyle="1" w:styleId="10">
    <w:name w:val="Основной шрифт абзаца1"/>
  </w:style>
  <w:style w:type="character" w:styleId="a4">
    <w:name w:val="Hyperlink"/>
    <w:rPr>
      <w:color w:val="0000FF"/>
      <w:u w:val="single"/>
    </w:rPr>
  </w:style>
  <w:style w:type="character" w:styleId="a5">
    <w:name w:val="page number"/>
    <w:basedOn w:val="10"/>
  </w:style>
  <w:style w:type="character" w:styleId="a6">
    <w:name w:val="Strong"/>
    <w:qFormat/>
    <w:rPr>
      <w:b/>
      <w:bCs/>
    </w:rPr>
  </w:style>
  <w:style w:type="character" w:customStyle="1" w:styleId="a7">
    <w:name w:val="Основной текст с отступом Знак"/>
    <w:rPr>
      <w:b/>
      <w:sz w:val="24"/>
    </w:rPr>
  </w:style>
  <w:style w:type="character" w:customStyle="1" w:styleId="a8">
    <w:name w:val="Верхний колонтитул Знак"/>
    <w:basedOn w:val="10"/>
    <w:uiPriority w:val="99"/>
  </w:style>
  <w:style w:type="character" w:customStyle="1" w:styleId="apple-converted-space">
    <w:name w:val="apple-converted-space"/>
    <w:basedOn w:val="2"/>
  </w:style>
  <w:style w:type="character" w:customStyle="1" w:styleId="a9">
    <w:name w:val="Подзаголовок Знак"/>
    <w:rPr>
      <w:rFonts w:ascii="Cambria" w:eastAsia="Times New Roman" w:hAnsi="Cambria" w:cs="Times New Roman"/>
      <w:sz w:val="24"/>
      <w:szCs w:val="24"/>
    </w:rPr>
  </w:style>
  <w:style w:type="character" w:customStyle="1" w:styleId="aa">
    <w:name w:val="Название Знак"/>
    <w:rPr>
      <w:b/>
      <w:bCs/>
      <w:sz w:val="24"/>
    </w:rPr>
  </w:style>
  <w:style w:type="paragraph" w:customStyle="1" w:styleId="11">
    <w:name w:val="Заголовок1"/>
    <w:basedOn w:val="a"/>
    <w:next w:val="a0"/>
    <w:pPr>
      <w:keepNext/>
      <w:spacing w:before="240" w:after="120"/>
    </w:pPr>
    <w:rPr>
      <w:rFonts w:ascii="Arial" w:eastAsia="SimSun" w:hAnsi="Arial" w:cs="Mangal"/>
      <w:sz w:val="28"/>
      <w:szCs w:val="28"/>
    </w:rPr>
  </w:style>
  <w:style w:type="paragraph" w:styleId="a0">
    <w:name w:val="Body Text"/>
    <w:basedOn w:val="a"/>
    <w:pPr>
      <w:spacing w:after="120"/>
    </w:pPr>
  </w:style>
  <w:style w:type="paragraph" w:styleId="ab">
    <w:name w:val="List"/>
    <w:basedOn w:val="a0"/>
    <w:rPr>
      <w:rFonts w:ascii="Arial" w:hAnsi="Arial" w:cs="Mangal"/>
    </w:rPr>
  </w:style>
  <w:style w:type="paragraph" w:styleId="ac">
    <w:name w:val="caption"/>
    <w:basedOn w:val="a"/>
    <w:next w:val="ad"/>
    <w:qFormat/>
    <w:pPr>
      <w:jc w:val="center"/>
    </w:pPr>
    <w:rPr>
      <w:b/>
      <w:bCs/>
      <w:sz w:val="24"/>
    </w:rPr>
  </w:style>
  <w:style w:type="paragraph" w:customStyle="1" w:styleId="20">
    <w:name w:val="Указатель2"/>
    <w:basedOn w:val="a"/>
    <w:pPr>
      <w:suppressLineNumbers/>
    </w:pPr>
    <w:rPr>
      <w:rFonts w:cs="Mangal"/>
    </w:rPr>
  </w:style>
  <w:style w:type="paragraph" w:customStyle="1" w:styleId="12">
    <w:name w:val="Название1"/>
    <w:basedOn w:val="a"/>
    <w:pPr>
      <w:suppressLineNumbers/>
      <w:spacing w:before="120" w:after="120"/>
    </w:pPr>
    <w:rPr>
      <w:rFonts w:ascii="Arial" w:hAnsi="Arial" w:cs="Mangal"/>
      <w:i/>
      <w:iCs/>
      <w:szCs w:val="24"/>
    </w:rPr>
  </w:style>
  <w:style w:type="paragraph" w:customStyle="1" w:styleId="13">
    <w:name w:val="Указатель1"/>
    <w:basedOn w:val="a"/>
    <w:pPr>
      <w:suppressLineNumbers/>
    </w:pPr>
    <w:rPr>
      <w:rFonts w:ascii="Arial" w:hAnsi="Arial" w:cs="Mangal"/>
    </w:rPr>
  </w:style>
  <w:style w:type="paragraph" w:styleId="ae">
    <w:name w:val="Normal (Web)"/>
    <w:basedOn w:val="a"/>
    <w:pPr>
      <w:spacing w:before="280" w:after="280"/>
    </w:pPr>
  </w:style>
  <w:style w:type="paragraph" w:customStyle="1" w:styleId="14">
    <w:name w:val="Обычный1"/>
    <w:pPr>
      <w:suppressAutoHyphens/>
    </w:pPr>
    <w:rPr>
      <w:rFonts w:eastAsia="Arial"/>
      <w:lang w:eastAsia="zh-CN"/>
    </w:rPr>
  </w:style>
  <w:style w:type="paragraph" w:styleId="af">
    <w:name w:val="Balloon Text"/>
    <w:basedOn w:val="a"/>
    <w:rPr>
      <w:rFonts w:ascii="Tahoma" w:hAnsi="Tahoma" w:cs="Tahoma"/>
      <w:sz w:val="16"/>
      <w:szCs w:val="16"/>
    </w:rPr>
  </w:style>
  <w:style w:type="paragraph" w:styleId="af0">
    <w:name w:val="header"/>
    <w:basedOn w:val="a"/>
    <w:uiPriority w:val="99"/>
    <w:pPr>
      <w:tabs>
        <w:tab w:val="center" w:pos="4677"/>
        <w:tab w:val="right" w:pos="9355"/>
      </w:tabs>
    </w:pPr>
  </w:style>
  <w:style w:type="paragraph" w:styleId="af1">
    <w:name w:val="footer"/>
    <w:basedOn w:val="a"/>
    <w:link w:val="af2"/>
    <w:uiPriority w:val="99"/>
    <w:pPr>
      <w:tabs>
        <w:tab w:val="center" w:pos="4677"/>
        <w:tab w:val="right" w:pos="9355"/>
      </w:tabs>
    </w:pPr>
  </w:style>
  <w:style w:type="paragraph" w:customStyle="1" w:styleId="af3">
    <w:name w:val="Стиль"/>
    <w:pPr>
      <w:widowControl w:val="0"/>
      <w:suppressAutoHyphens/>
      <w:autoSpaceDE w:val="0"/>
    </w:pPr>
    <w:rPr>
      <w:rFonts w:eastAsia="Arial"/>
      <w:sz w:val="24"/>
      <w:szCs w:val="24"/>
      <w:lang w:eastAsia="zh-CN"/>
    </w:rPr>
  </w:style>
  <w:style w:type="paragraph" w:styleId="af4">
    <w:name w:val="Body Text Indent"/>
    <w:basedOn w:val="a"/>
    <w:pPr>
      <w:suppressAutoHyphens w:val="0"/>
      <w:ind w:right="-483"/>
      <w:jc w:val="both"/>
    </w:pPr>
    <w:rPr>
      <w:b/>
      <w:sz w:val="24"/>
    </w:rPr>
  </w:style>
  <w:style w:type="paragraph" w:customStyle="1" w:styleId="ConsPlusNormal">
    <w:name w:val="ConsPlusNormal"/>
    <w:pPr>
      <w:widowControl w:val="0"/>
      <w:suppressAutoHyphens/>
      <w:autoSpaceDE w:val="0"/>
      <w:ind w:firstLine="720"/>
    </w:pPr>
    <w:rPr>
      <w:rFonts w:ascii="Arial" w:eastAsia="Arial" w:hAnsi="Arial" w:cs="Arial"/>
      <w:lang w:eastAsia="zh-CN"/>
    </w:rPr>
  </w:style>
  <w:style w:type="paragraph" w:customStyle="1" w:styleId="15">
    <w:name w:val="Обычный1"/>
    <w:pPr>
      <w:suppressAutoHyphens/>
    </w:pPr>
    <w:rPr>
      <w:rFonts w:eastAsia="Arial"/>
      <w:lang w:eastAsia="zh-CN"/>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styleId="ad">
    <w:name w:val="Subtitle"/>
    <w:basedOn w:val="a"/>
    <w:next w:val="a"/>
    <w:qFormat/>
    <w:pPr>
      <w:spacing w:after="60"/>
      <w:jc w:val="center"/>
    </w:pPr>
    <w:rPr>
      <w:rFonts w:ascii="Cambria" w:hAnsi="Cambria"/>
      <w:sz w:val="24"/>
      <w:szCs w:val="24"/>
    </w:rPr>
  </w:style>
  <w:style w:type="paragraph" w:customStyle="1" w:styleId="16">
    <w:name w:val="Название объекта1"/>
    <w:basedOn w:val="a"/>
    <w:next w:val="a"/>
    <w:rPr>
      <w:b/>
      <w:bCs/>
    </w:rPr>
  </w:style>
  <w:style w:type="character" w:customStyle="1" w:styleId="af7">
    <w:name w:val="Основной текст_"/>
    <w:link w:val="17"/>
    <w:locked/>
    <w:rsid w:val="0025634F"/>
    <w:rPr>
      <w:shd w:val="clear" w:color="auto" w:fill="FFFFFF"/>
      <w:lang w:bidi="ar-SA"/>
    </w:rPr>
  </w:style>
  <w:style w:type="paragraph" w:customStyle="1" w:styleId="17">
    <w:name w:val="Основной текст1"/>
    <w:basedOn w:val="a"/>
    <w:link w:val="af7"/>
    <w:rsid w:val="0025634F"/>
    <w:pPr>
      <w:widowControl w:val="0"/>
      <w:shd w:val="clear" w:color="auto" w:fill="FFFFFF"/>
      <w:suppressAutoHyphens w:val="0"/>
    </w:pPr>
    <w:rPr>
      <w:shd w:val="clear" w:color="auto" w:fill="FFFFFF"/>
      <w:lang w:val="x-none" w:eastAsia="x-none"/>
    </w:rPr>
  </w:style>
  <w:style w:type="paragraph" w:customStyle="1" w:styleId="ConsPlusTitle">
    <w:name w:val="ConsPlusTitle"/>
    <w:rsid w:val="00900CA7"/>
    <w:pPr>
      <w:widowControl w:val="0"/>
      <w:autoSpaceDE w:val="0"/>
      <w:autoSpaceDN w:val="0"/>
      <w:adjustRightInd w:val="0"/>
    </w:pPr>
    <w:rPr>
      <w:b/>
      <w:bCs/>
      <w:sz w:val="24"/>
      <w:szCs w:val="24"/>
    </w:rPr>
  </w:style>
  <w:style w:type="table" w:styleId="af8">
    <w:name w:val="Table Grid"/>
    <w:basedOn w:val="a2"/>
    <w:rsid w:val="009734A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Мой текст"/>
    <w:basedOn w:val="a"/>
    <w:link w:val="afa"/>
    <w:rsid w:val="0091462A"/>
    <w:pPr>
      <w:suppressAutoHyphens w:val="0"/>
      <w:ind w:firstLine="709"/>
      <w:jc w:val="both"/>
    </w:pPr>
    <w:rPr>
      <w:sz w:val="28"/>
      <w:szCs w:val="28"/>
      <w:lang w:eastAsia="ru-RU"/>
    </w:rPr>
  </w:style>
  <w:style w:type="character" w:customStyle="1" w:styleId="afa">
    <w:name w:val="Мой текст Знак"/>
    <w:link w:val="af9"/>
    <w:locked/>
    <w:rsid w:val="0091462A"/>
    <w:rPr>
      <w:sz w:val="28"/>
      <w:szCs w:val="28"/>
      <w:lang w:val="ru-RU" w:eastAsia="ru-RU" w:bidi="ar-SA"/>
    </w:rPr>
  </w:style>
  <w:style w:type="character" w:customStyle="1" w:styleId="af2">
    <w:name w:val="Нижний колонтитул Знак"/>
    <w:link w:val="af1"/>
    <w:uiPriority w:val="99"/>
    <w:rsid w:val="0086759F"/>
    <w:rPr>
      <w:lang w:eastAsia="zh-CN"/>
    </w:rPr>
  </w:style>
  <w:style w:type="paragraph" w:customStyle="1" w:styleId="Standard">
    <w:name w:val="Standard"/>
    <w:rsid w:val="008B7959"/>
    <w:pPr>
      <w:suppressAutoHyphens/>
      <w:autoSpaceDN w:val="0"/>
      <w:spacing w:after="160"/>
      <w:textAlignment w:val="baseline"/>
    </w:pPr>
    <w:rPr>
      <w:rFonts w:ascii="Calibri" w:eastAsia="SimSun" w:hAnsi="Calibri" w:cs="Tahoma"/>
      <w:kern w:val="3"/>
      <w:sz w:val="22"/>
      <w:szCs w:val="22"/>
      <w:lang w:eastAsia="en-US"/>
    </w:rPr>
  </w:style>
  <w:style w:type="paragraph" w:styleId="afb">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
    <w:link w:val="afc"/>
    <w:uiPriority w:val="34"/>
    <w:qFormat/>
    <w:rsid w:val="00496021"/>
    <w:pPr>
      <w:suppressAutoHyphens w:val="0"/>
      <w:ind w:left="720"/>
      <w:contextualSpacing/>
    </w:pPr>
    <w:rPr>
      <w:rFonts w:ascii="Calibri" w:hAnsi="Calibri"/>
      <w:sz w:val="24"/>
      <w:szCs w:val="24"/>
      <w:lang w:eastAsia="ru-RU"/>
    </w:rPr>
  </w:style>
  <w:style w:type="character" w:customStyle="1" w:styleId="afc">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b"/>
    <w:uiPriority w:val="34"/>
    <w:qFormat/>
    <w:locked/>
    <w:rsid w:val="00496021"/>
    <w:rPr>
      <w:rFonts w:ascii="Calibri" w:hAnsi="Calibri"/>
      <w:sz w:val="24"/>
      <w:szCs w:val="24"/>
    </w:rPr>
  </w:style>
  <w:style w:type="paragraph" w:styleId="afd">
    <w:name w:val="No Spacing"/>
    <w:uiPriority w:val="1"/>
    <w:qFormat/>
    <w:rsid w:val="00496021"/>
    <w:pPr>
      <w:suppressAutoHyphens/>
    </w:pPr>
    <w:rPr>
      <w:lang w:eastAsia="zh-CN"/>
    </w:rPr>
  </w:style>
  <w:style w:type="table" w:customStyle="1" w:styleId="18">
    <w:name w:val="Сетка таблицы1"/>
    <w:basedOn w:val="a2"/>
    <w:next w:val="af8"/>
    <w:uiPriority w:val="59"/>
    <w:rsid w:val="0049602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f8"/>
    <w:uiPriority w:val="59"/>
    <w:rsid w:val="006E30E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61143">
      <w:bodyDiv w:val="1"/>
      <w:marLeft w:val="0"/>
      <w:marRight w:val="0"/>
      <w:marTop w:val="0"/>
      <w:marBottom w:val="0"/>
      <w:divBdr>
        <w:top w:val="none" w:sz="0" w:space="0" w:color="auto"/>
        <w:left w:val="none" w:sz="0" w:space="0" w:color="auto"/>
        <w:bottom w:val="none" w:sz="0" w:space="0" w:color="auto"/>
        <w:right w:val="none" w:sz="0" w:space="0" w:color="auto"/>
      </w:divBdr>
    </w:div>
    <w:div w:id="230312847">
      <w:bodyDiv w:val="1"/>
      <w:marLeft w:val="0"/>
      <w:marRight w:val="0"/>
      <w:marTop w:val="0"/>
      <w:marBottom w:val="0"/>
      <w:divBdr>
        <w:top w:val="none" w:sz="0" w:space="0" w:color="auto"/>
        <w:left w:val="none" w:sz="0" w:space="0" w:color="auto"/>
        <w:bottom w:val="none" w:sz="0" w:space="0" w:color="auto"/>
        <w:right w:val="none" w:sz="0" w:space="0" w:color="auto"/>
      </w:divBdr>
      <w:divsChild>
        <w:div w:id="309402157">
          <w:marLeft w:val="0"/>
          <w:marRight w:val="0"/>
          <w:marTop w:val="0"/>
          <w:marBottom w:val="0"/>
          <w:divBdr>
            <w:top w:val="none" w:sz="0" w:space="0" w:color="auto"/>
            <w:left w:val="none" w:sz="0" w:space="0" w:color="auto"/>
            <w:bottom w:val="none" w:sz="0" w:space="0" w:color="auto"/>
            <w:right w:val="none" w:sz="0" w:space="0" w:color="auto"/>
          </w:divBdr>
        </w:div>
        <w:div w:id="1072772006">
          <w:marLeft w:val="0"/>
          <w:marRight w:val="0"/>
          <w:marTop w:val="0"/>
          <w:marBottom w:val="0"/>
          <w:divBdr>
            <w:top w:val="none" w:sz="0" w:space="0" w:color="auto"/>
            <w:left w:val="none" w:sz="0" w:space="0" w:color="auto"/>
            <w:bottom w:val="none" w:sz="0" w:space="0" w:color="auto"/>
            <w:right w:val="none" w:sz="0" w:space="0" w:color="auto"/>
          </w:divBdr>
        </w:div>
        <w:div w:id="1346900184">
          <w:marLeft w:val="0"/>
          <w:marRight w:val="0"/>
          <w:marTop w:val="0"/>
          <w:marBottom w:val="0"/>
          <w:divBdr>
            <w:top w:val="none" w:sz="0" w:space="0" w:color="auto"/>
            <w:left w:val="none" w:sz="0" w:space="0" w:color="auto"/>
            <w:bottom w:val="none" w:sz="0" w:space="0" w:color="auto"/>
            <w:right w:val="none" w:sz="0" w:space="0" w:color="auto"/>
          </w:divBdr>
        </w:div>
        <w:div w:id="1564826653">
          <w:marLeft w:val="0"/>
          <w:marRight w:val="0"/>
          <w:marTop w:val="0"/>
          <w:marBottom w:val="0"/>
          <w:divBdr>
            <w:top w:val="none" w:sz="0" w:space="0" w:color="auto"/>
            <w:left w:val="none" w:sz="0" w:space="0" w:color="auto"/>
            <w:bottom w:val="none" w:sz="0" w:space="0" w:color="auto"/>
            <w:right w:val="none" w:sz="0" w:space="0" w:color="auto"/>
          </w:divBdr>
        </w:div>
        <w:div w:id="1701054078">
          <w:marLeft w:val="0"/>
          <w:marRight w:val="0"/>
          <w:marTop w:val="0"/>
          <w:marBottom w:val="0"/>
          <w:divBdr>
            <w:top w:val="none" w:sz="0" w:space="0" w:color="auto"/>
            <w:left w:val="none" w:sz="0" w:space="0" w:color="auto"/>
            <w:bottom w:val="none" w:sz="0" w:space="0" w:color="auto"/>
            <w:right w:val="none" w:sz="0" w:space="0" w:color="auto"/>
          </w:divBdr>
        </w:div>
      </w:divsChild>
    </w:div>
    <w:div w:id="819228133">
      <w:bodyDiv w:val="1"/>
      <w:marLeft w:val="0"/>
      <w:marRight w:val="0"/>
      <w:marTop w:val="0"/>
      <w:marBottom w:val="0"/>
      <w:divBdr>
        <w:top w:val="none" w:sz="0" w:space="0" w:color="auto"/>
        <w:left w:val="none" w:sz="0" w:space="0" w:color="auto"/>
        <w:bottom w:val="none" w:sz="0" w:space="0" w:color="auto"/>
        <w:right w:val="none" w:sz="0" w:space="0" w:color="auto"/>
      </w:divBdr>
    </w:div>
    <w:div w:id="973102977">
      <w:bodyDiv w:val="1"/>
      <w:marLeft w:val="0"/>
      <w:marRight w:val="0"/>
      <w:marTop w:val="0"/>
      <w:marBottom w:val="0"/>
      <w:divBdr>
        <w:top w:val="none" w:sz="0" w:space="0" w:color="auto"/>
        <w:left w:val="none" w:sz="0" w:space="0" w:color="auto"/>
        <w:bottom w:val="none" w:sz="0" w:space="0" w:color="auto"/>
        <w:right w:val="none" w:sz="0" w:space="0" w:color="auto"/>
      </w:divBdr>
    </w:div>
    <w:div w:id="1144155957">
      <w:bodyDiv w:val="1"/>
      <w:marLeft w:val="0"/>
      <w:marRight w:val="0"/>
      <w:marTop w:val="0"/>
      <w:marBottom w:val="0"/>
      <w:divBdr>
        <w:top w:val="none" w:sz="0" w:space="0" w:color="auto"/>
        <w:left w:val="none" w:sz="0" w:space="0" w:color="auto"/>
        <w:bottom w:val="none" w:sz="0" w:space="0" w:color="auto"/>
        <w:right w:val="none" w:sz="0" w:space="0" w:color="auto"/>
      </w:divBdr>
      <w:divsChild>
        <w:div w:id="313874815">
          <w:marLeft w:val="0"/>
          <w:marRight w:val="0"/>
          <w:marTop w:val="0"/>
          <w:marBottom w:val="0"/>
          <w:divBdr>
            <w:top w:val="none" w:sz="0" w:space="0" w:color="auto"/>
            <w:left w:val="none" w:sz="0" w:space="0" w:color="auto"/>
            <w:bottom w:val="none" w:sz="0" w:space="0" w:color="auto"/>
            <w:right w:val="none" w:sz="0" w:space="0" w:color="auto"/>
          </w:divBdr>
        </w:div>
        <w:div w:id="1762140251">
          <w:marLeft w:val="0"/>
          <w:marRight w:val="0"/>
          <w:marTop w:val="0"/>
          <w:marBottom w:val="0"/>
          <w:divBdr>
            <w:top w:val="none" w:sz="0" w:space="0" w:color="auto"/>
            <w:left w:val="none" w:sz="0" w:space="0" w:color="auto"/>
            <w:bottom w:val="none" w:sz="0" w:space="0" w:color="auto"/>
            <w:right w:val="none" w:sz="0" w:space="0" w:color="auto"/>
          </w:divBdr>
        </w:div>
        <w:div w:id="1914049984">
          <w:marLeft w:val="0"/>
          <w:marRight w:val="0"/>
          <w:marTop w:val="0"/>
          <w:marBottom w:val="0"/>
          <w:divBdr>
            <w:top w:val="none" w:sz="0" w:space="0" w:color="auto"/>
            <w:left w:val="none" w:sz="0" w:space="0" w:color="auto"/>
            <w:bottom w:val="none" w:sz="0" w:space="0" w:color="auto"/>
            <w:right w:val="none" w:sz="0" w:space="0" w:color="auto"/>
          </w:divBdr>
        </w:div>
        <w:div w:id="1973706695">
          <w:marLeft w:val="0"/>
          <w:marRight w:val="0"/>
          <w:marTop w:val="0"/>
          <w:marBottom w:val="0"/>
          <w:divBdr>
            <w:top w:val="none" w:sz="0" w:space="0" w:color="auto"/>
            <w:left w:val="none" w:sz="0" w:space="0" w:color="auto"/>
            <w:bottom w:val="none" w:sz="0" w:space="0" w:color="auto"/>
            <w:right w:val="none" w:sz="0" w:space="0" w:color="auto"/>
          </w:divBdr>
        </w:div>
        <w:div w:id="2002462272">
          <w:marLeft w:val="0"/>
          <w:marRight w:val="0"/>
          <w:marTop w:val="0"/>
          <w:marBottom w:val="0"/>
          <w:divBdr>
            <w:top w:val="none" w:sz="0" w:space="0" w:color="auto"/>
            <w:left w:val="none" w:sz="0" w:space="0" w:color="auto"/>
            <w:bottom w:val="none" w:sz="0" w:space="0" w:color="auto"/>
            <w:right w:val="none" w:sz="0" w:space="0" w:color="auto"/>
          </w:divBdr>
        </w:div>
      </w:divsChild>
    </w:div>
    <w:div w:id="1738941720">
      <w:bodyDiv w:val="1"/>
      <w:marLeft w:val="0"/>
      <w:marRight w:val="0"/>
      <w:marTop w:val="0"/>
      <w:marBottom w:val="0"/>
      <w:divBdr>
        <w:top w:val="none" w:sz="0" w:space="0" w:color="auto"/>
        <w:left w:val="none" w:sz="0" w:space="0" w:color="auto"/>
        <w:bottom w:val="none" w:sz="0" w:space="0" w:color="auto"/>
        <w:right w:val="none" w:sz="0" w:space="0" w:color="auto"/>
      </w:divBdr>
    </w:div>
    <w:div w:id="21387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4C144A7FAF0433CC209876F4DAF1E18EC241EFF8CD145995E5FF0A66y1sE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B81FE-91B9-4F1B-BCF8-8503A6290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2565</Words>
  <Characters>14623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С НОВЫМ ГОДОМ</vt:lpstr>
    </vt:vector>
  </TitlesOfParts>
  <Company>MoBIL GROUP</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 НОВЫМ ГОДОМ</dc:title>
  <dc:subject/>
  <dc:creator>ЛЛ</dc:creator>
  <cp:keywords/>
  <cp:lastModifiedBy>USER</cp:lastModifiedBy>
  <cp:revision>5</cp:revision>
  <cp:lastPrinted>2023-09-07T12:43:00Z</cp:lastPrinted>
  <dcterms:created xsi:type="dcterms:W3CDTF">2026-10-16T08:56:00Z</dcterms:created>
  <dcterms:modified xsi:type="dcterms:W3CDTF">2026-10-17T18:22:00Z</dcterms:modified>
</cp:coreProperties>
</file>