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C6F" w:rsidRDefault="00981C6F" w:rsidP="000A189F">
      <w:pPr>
        <w:ind w:left="-1701" w:right="-850"/>
        <w:jc w:val="center"/>
      </w:pPr>
      <w:r>
        <w:rPr>
          <w:rFonts w:eastAsia="Calibri"/>
          <w:b/>
          <w:bCs/>
          <w:lang w:eastAsia="en-US"/>
        </w:rPr>
        <w:t>МУНИЦИПАЛЬНЫЙ КОНТРАКТ</w:t>
      </w:r>
      <w:r>
        <w:rPr>
          <w:rFonts w:eastAsia="Calibri"/>
          <w:b/>
          <w:lang w:eastAsia="ar-SA"/>
        </w:rPr>
        <w:t xml:space="preserve"> №</w:t>
      </w:r>
      <w:r w:rsidR="00C1641F">
        <w:rPr>
          <w:rFonts w:eastAsia="Calibri"/>
          <w:b/>
          <w:lang w:eastAsia="ar-SA"/>
        </w:rPr>
        <w:t xml:space="preserve"> </w:t>
      </w:r>
      <w:r w:rsidR="009F7203">
        <w:rPr>
          <w:rFonts w:eastAsia="Calibri"/>
          <w:b/>
          <w:lang w:eastAsia="ar-SA"/>
        </w:rPr>
        <w:t>2814</w:t>
      </w:r>
    </w:p>
    <w:p w:rsidR="00981C6F" w:rsidRDefault="00981C6F">
      <w:pPr>
        <w:jc w:val="both"/>
        <w:rPr>
          <w:b/>
          <w:bCs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>
        <w:tc>
          <w:tcPr>
            <w:tcW w:w="4761" w:type="dxa"/>
            <w:shd w:val="clear" w:color="auto" w:fill="auto"/>
          </w:tcPr>
          <w:p w:rsidR="00981C6F" w:rsidRDefault="00E65ED1" w:rsidP="00E65ED1">
            <w:r>
              <w:rPr>
                <w:rFonts w:eastAsia="Calibri"/>
                <w:lang w:eastAsia="ar-SA"/>
              </w:rPr>
              <w:t>п</w:t>
            </w:r>
            <w:r w:rsidR="00981C6F">
              <w:rPr>
                <w:rFonts w:eastAsia="Calibri"/>
                <w:lang w:eastAsia="ar-SA"/>
              </w:rPr>
              <w:t>.</w:t>
            </w:r>
            <w:r w:rsidR="00890381">
              <w:rPr>
                <w:rFonts w:eastAsia="Calibri"/>
                <w:lang w:eastAsia="ar-SA"/>
              </w:rPr>
              <w:t xml:space="preserve"> </w:t>
            </w:r>
            <w:r>
              <w:rPr>
                <w:rFonts w:eastAsia="Calibri"/>
                <w:lang w:eastAsia="ar-SA"/>
              </w:rPr>
              <w:t>Ропша</w:t>
            </w:r>
          </w:p>
        </w:tc>
        <w:tc>
          <w:tcPr>
            <w:tcW w:w="4810" w:type="dxa"/>
            <w:shd w:val="clear" w:color="auto" w:fill="auto"/>
          </w:tcPr>
          <w:p w:rsidR="00981C6F" w:rsidRDefault="00C1641F" w:rsidP="007C5A62">
            <w:pPr>
              <w:tabs>
                <w:tab w:val="left" w:pos="7088"/>
              </w:tabs>
              <w:jc w:val="right"/>
            </w:pPr>
            <w:r>
              <w:rPr>
                <w:rFonts w:eastAsia="Calibri"/>
                <w:lang w:eastAsia="ar-SA"/>
              </w:rPr>
              <w:t>«</w:t>
            </w:r>
            <w:r w:rsidR="007C5A62">
              <w:rPr>
                <w:rFonts w:eastAsia="Calibri"/>
                <w:lang w:eastAsia="ar-SA"/>
              </w:rPr>
              <w:t xml:space="preserve">  </w:t>
            </w:r>
            <w:r>
              <w:rPr>
                <w:rFonts w:eastAsia="Calibri"/>
                <w:lang w:eastAsia="ar-SA"/>
              </w:rPr>
              <w:t xml:space="preserve">» </w:t>
            </w:r>
            <w:r w:rsidR="002E10BC">
              <w:rPr>
                <w:rFonts w:eastAsia="Calibri"/>
                <w:lang w:eastAsia="ar-SA"/>
              </w:rPr>
              <w:t xml:space="preserve">  </w:t>
            </w:r>
            <w:r w:rsidR="00981C6F">
              <w:rPr>
                <w:rFonts w:eastAsia="Calibri"/>
                <w:lang w:eastAsia="ar-SA"/>
              </w:rPr>
              <w:t>20</w:t>
            </w:r>
            <w:r w:rsidR="00D64C91">
              <w:rPr>
                <w:rFonts w:eastAsia="Calibri"/>
                <w:lang w:eastAsia="ar-SA"/>
              </w:rPr>
              <w:t>2</w:t>
            </w:r>
            <w:r w:rsidR="00376E88">
              <w:rPr>
                <w:rFonts w:eastAsia="Calibri"/>
                <w:lang w:eastAsia="ar-SA"/>
              </w:rPr>
              <w:t xml:space="preserve"> </w:t>
            </w:r>
            <w:r w:rsidR="00981C6F">
              <w:rPr>
                <w:rFonts w:eastAsia="Calibri"/>
                <w:lang w:eastAsia="ar-SA"/>
              </w:rPr>
              <w:t>г.</w:t>
            </w:r>
          </w:p>
        </w:tc>
      </w:tr>
    </w:tbl>
    <w:p w:rsidR="00981C6F" w:rsidRDefault="00981C6F">
      <w:pPr>
        <w:jc w:val="both"/>
      </w:pPr>
    </w:p>
    <w:p w:rsidR="00981C6F" w:rsidRDefault="00E65ED1">
      <w:pPr>
        <w:widowControl w:val="0"/>
        <w:ind w:firstLine="709"/>
        <w:jc w:val="both"/>
      </w:pPr>
      <w:r w:rsidRPr="001107BF">
        <w:rPr>
          <w:b/>
        </w:rPr>
        <w:t>Муниципальное общеобразовательное учреждение «Ропшинская общеобразовательная школа»</w:t>
      </w:r>
      <w:r w:rsidRPr="004A4AA7">
        <w:rPr>
          <w:color w:val="auto"/>
        </w:rPr>
        <w:t xml:space="preserve">, именуемое в дальнейшем «Заказчик», </w:t>
      </w:r>
      <w:r w:rsidRPr="001107BF">
        <w:rPr>
          <w:b/>
          <w:color w:val="auto"/>
        </w:rPr>
        <w:t xml:space="preserve">в лице </w:t>
      </w:r>
      <w:r w:rsidRPr="001107BF">
        <w:rPr>
          <w:b/>
        </w:rPr>
        <w:t>Директора Разносчиковой Светланы Владимировны</w:t>
      </w:r>
      <w:r w:rsidRPr="004A4AA7">
        <w:rPr>
          <w:color w:val="auto"/>
        </w:rPr>
        <w:t>, де</w:t>
      </w:r>
      <w:r w:rsidRPr="003B183B">
        <w:rPr>
          <w:color w:val="auto"/>
        </w:rPr>
        <w:t xml:space="preserve">йствующего на основании </w:t>
      </w:r>
      <w:r w:rsidRPr="00614559">
        <w:t>Устава</w:t>
      </w:r>
      <w:r w:rsidRPr="003B183B">
        <w:rPr>
          <w:color w:val="auto"/>
        </w:rPr>
        <w:t>, с одной стороны</w:t>
      </w:r>
      <w:r w:rsidR="00981C6F">
        <w:t>,</w:t>
      </w:r>
    </w:p>
    <w:p w:rsidR="00376E88" w:rsidRDefault="00376E88" w:rsidP="00376E88">
      <w:pPr>
        <w:widowControl w:val="0"/>
        <w:ind w:firstLine="709"/>
        <w:jc w:val="both"/>
      </w:pPr>
      <w:r>
        <w:t xml:space="preserve">и 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>
        <w:rPr>
          <w:color w:val="000000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 заключили настоящий муниципальный контракт (далее – Контракт) о нижеследующем:</w:t>
      </w:r>
    </w:p>
    <w:p w:rsidR="00981C6F" w:rsidRDefault="00981C6F">
      <w:pPr>
        <w:widowControl w:val="0"/>
        <w:ind w:firstLine="709"/>
        <w:jc w:val="both"/>
      </w:pPr>
    </w:p>
    <w:p w:rsidR="00981C6F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Предмет Контракта</w:t>
      </w:r>
    </w:p>
    <w:p w:rsidR="00981C6F" w:rsidRDefault="00981C6F">
      <w:pPr>
        <w:widowControl w:val="0"/>
        <w:jc w:val="center"/>
        <w:rPr>
          <w:b/>
          <w:i/>
        </w:rPr>
      </w:pPr>
    </w:p>
    <w:p w:rsidR="002E10BC" w:rsidRPr="00E36126" w:rsidRDefault="00BC1F46" w:rsidP="002E10BC">
      <w:pPr>
        <w:pStyle w:val="ad"/>
        <w:widowControl w:val="0"/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1.1. </w:t>
      </w:r>
      <w:r w:rsidR="002E10BC" w:rsidRPr="00E36126">
        <w:rPr>
          <w:rFonts w:ascii="Times New Roman" w:hAnsi="Times New Roman" w:cs="Times New Roman"/>
          <w:i w:val="0"/>
          <w:sz w:val="24"/>
          <w:szCs w:val="24"/>
        </w:rPr>
        <w:t>Предметом Контракта является оказание Исполнителем услуг по</w:t>
      </w:r>
      <w:r w:rsidR="001D63F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E10BC" w:rsidRPr="00E36126">
        <w:rPr>
          <w:rFonts w:ascii="Times New Roman" w:hAnsi="Times New Roman"/>
          <w:i w:val="0"/>
          <w:sz w:val="24"/>
          <w:szCs w:val="24"/>
        </w:rPr>
        <w:t xml:space="preserve">проведению обязательных </w:t>
      </w:r>
      <w:proofErr w:type="spellStart"/>
      <w:r w:rsidR="002E10BC" w:rsidRPr="00E36126">
        <w:rPr>
          <w:rFonts w:ascii="Times New Roman" w:hAnsi="Times New Roman"/>
          <w:i w:val="0"/>
          <w:sz w:val="24"/>
          <w:szCs w:val="24"/>
        </w:rPr>
        <w:t>предсменных</w:t>
      </w:r>
      <w:proofErr w:type="spellEnd"/>
      <w:r w:rsidR="002E10BC" w:rsidRPr="00E36126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="002E10BC" w:rsidRPr="00E36126">
        <w:rPr>
          <w:rFonts w:ascii="Times New Roman" w:hAnsi="Times New Roman"/>
          <w:i w:val="0"/>
          <w:sz w:val="24"/>
          <w:szCs w:val="24"/>
        </w:rPr>
        <w:t>предрейсовых</w:t>
      </w:r>
      <w:proofErr w:type="spellEnd"/>
      <w:r w:rsidR="002E10BC">
        <w:rPr>
          <w:rFonts w:ascii="Times New Roman" w:hAnsi="Times New Roman"/>
          <w:i w:val="0"/>
          <w:sz w:val="24"/>
          <w:szCs w:val="24"/>
        </w:rPr>
        <w:t xml:space="preserve"> </w:t>
      </w:r>
      <w:r w:rsidR="002E10BC" w:rsidRPr="00E36126">
        <w:rPr>
          <w:rFonts w:ascii="Times New Roman" w:hAnsi="Times New Roman"/>
          <w:i w:val="0"/>
          <w:sz w:val="24"/>
          <w:szCs w:val="24"/>
        </w:rPr>
        <w:t>и</w:t>
      </w:r>
      <w:r w:rsidR="002E10BC">
        <w:rPr>
          <w:rFonts w:ascii="Times New Roman" w:hAnsi="Times New Roman"/>
          <w:i w:val="0"/>
          <w:sz w:val="24"/>
          <w:szCs w:val="24"/>
        </w:rPr>
        <w:t xml:space="preserve"> </w:t>
      </w:r>
      <w:proofErr w:type="spellStart"/>
      <w:r w:rsidR="002E10BC" w:rsidRPr="00E36126">
        <w:rPr>
          <w:rFonts w:ascii="Times New Roman" w:hAnsi="Times New Roman"/>
          <w:i w:val="0"/>
          <w:sz w:val="24"/>
          <w:szCs w:val="24"/>
        </w:rPr>
        <w:t>послесменных</w:t>
      </w:r>
      <w:proofErr w:type="spellEnd"/>
      <w:r w:rsidR="002E10BC" w:rsidRPr="00E36126">
        <w:rPr>
          <w:rFonts w:ascii="Times New Roman" w:hAnsi="Times New Roman"/>
          <w:i w:val="0"/>
          <w:sz w:val="24"/>
          <w:szCs w:val="24"/>
        </w:rPr>
        <w:t xml:space="preserve">, </w:t>
      </w:r>
      <w:proofErr w:type="spellStart"/>
      <w:r w:rsidR="002E10BC" w:rsidRPr="00E36126">
        <w:rPr>
          <w:rFonts w:ascii="Times New Roman" w:hAnsi="Times New Roman"/>
          <w:i w:val="0"/>
          <w:sz w:val="24"/>
          <w:szCs w:val="24"/>
        </w:rPr>
        <w:t>послерейсовых</w:t>
      </w:r>
      <w:proofErr w:type="spellEnd"/>
      <w:r w:rsidR="002E10BC" w:rsidRPr="00E36126">
        <w:rPr>
          <w:rFonts w:ascii="Times New Roman" w:hAnsi="Times New Roman"/>
          <w:i w:val="0"/>
          <w:sz w:val="24"/>
          <w:szCs w:val="24"/>
        </w:rPr>
        <w:t xml:space="preserve"> медицинских осмотров водителей транспортных средств</w:t>
      </w:r>
      <w:r w:rsidR="00890381">
        <w:rPr>
          <w:rFonts w:ascii="Times New Roman" w:hAnsi="Times New Roman"/>
          <w:i w:val="0"/>
          <w:sz w:val="24"/>
          <w:szCs w:val="24"/>
        </w:rPr>
        <w:t xml:space="preserve"> </w:t>
      </w:r>
      <w:r w:rsidR="002E10BC" w:rsidRPr="00E36126">
        <w:rPr>
          <w:rFonts w:ascii="Times New Roman" w:hAnsi="Times New Roman" w:cs="Times New Roman"/>
          <w:i w:val="0"/>
          <w:sz w:val="24"/>
          <w:szCs w:val="24"/>
        </w:rPr>
        <w:t xml:space="preserve">(далее – Услуги) в соответствии с Перечнем услуг (Приложение № 1 к Контракту) и на условиях, предусмотренных Контрактом. </w:t>
      </w:r>
    </w:p>
    <w:p w:rsidR="002E10BC" w:rsidRPr="003D61F0" w:rsidRDefault="002E10BC" w:rsidP="002E10BC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</w:pPr>
      <w:r w:rsidRPr="00E36126">
        <w:rPr>
          <w:rFonts w:ascii="Times New Roman" w:hAnsi="Times New Roman" w:cs="Times New Roman"/>
          <w:i w:val="0"/>
          <w:sz w:val="24"/>
          <w:szCs w:val="24"/>
        </w:rPr>
        <w:t>Оказание Услуг осуществляется Исполнителем в соответствии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:rsidR="002E10BC" w:rsidRPr="00512183" w:rsidRDefault="002E10BC" w:rsidP="002E10BC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7D3396">
        <w:rPr>
          <w:rFonts w:ascii="Times New Roman" w:hAnsi="Times New Roman"/>
          <w:i w:val="0"/>
          <w:sz w:val="24"/>
          <w:szCs w:val="24"/>
        </w:rPr>
        <w:t xml:space="preserve">Контракт исполняется с ежемесячной оплатой и приемкой фактически оказанных </w:t>
      </w:r>
      <w:r w:rsidRPr="00D43D9B">
        <w:rPr>
          <w:rFonts w:ascii="Times New Roman" w:hAnsi="Times New Roman"/>
          <w:i w:val="0"/>
          <w:sz w:val="24"/>
          <w:szCs w:val="24"/>
        </w:rPr>
        <w:t>Услуг</w:t>
      </w:r>
    </w:p>
    <w:p w:rsidR="002E10BC" w:rsidRPr="00D43D9B" w:rsidRDefault="002E10BC" w:rsidP="002E10BC">
      <w:pPr>
        <w:pStyle w:val="ad"/>
        <w:spacing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12183">
        <w:rPr>
          <w:rFonts w:ascii="Times New Roman" w:hAnsi="Times New Roman" w:cs="Times New Roman"/>
          <w:i w:val="0"/>
          <w:sz w:val="24"/>
          <w:szCs w:val="24"/>
        </w:rPr>
        <w:t xml:space="preserve">ИКЗ: </w:t>
      </w:r>
      <w:r w:rsidR="00890381" w:rsidRPr="00890381">
        <w:rPr>
          <w:rFonts w:ascii="Times New Roman" w:hAnsi="Times New Roman" w:cs="Times New Roman"/>
          <w:i w:val="0"/>
          <w:sz w:val="24"/>
          <w:szCs w:val="24"/>
        </w:rPr>
        <w:t>263472001474147250100100020000000000</w:t>
      </w:r>
    </w:p>
    <w:p w:rsidR="00981C6F" w:rsidRDefault="00981C6F" w:rsidP="002E10BC">
      <w:pPr>
        <w:pStyle w:val="ad"/>
        <w:widowControl w:val="0"/>
        <w:spacing w:after="0" w:line="240" w:lineRule="auto"/>
        <w:ind w:left="0" w:firstLine="709"/>
        <w:jc w:val="both"/>
        <w:rPr>
          <w:rFonts w:eastAsia="Calibri"/>
          <w:i w:val="0"/>
          <w:lang w:eastAsia="ar-SA"/>
        </w:rPr>
      </w:pPr>
    </w:p>
    <w:p w:rsidR="00981C6F" w:rsidRPr="00683F6D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</w:pPr>
      <w:r w:rsidRPr="00683F6D">
        <w:rPr>
          <w:rFonts w:ascii="Times New Roman" w:hAnsi="Times New Roman" w:cs="Times New Roman"/>
          <w:b/>
          <w:i w:val="0"/>
          <w:sz w:val="24"/>
          <w:szCs w:val="24"/>
        </w:rPr>
        <w:t>Цена Контракта и порядок расчетов</w:t>
      </w:r>
    </w:p>
    <w:p w:rsidR="00981C6F" w:rsidRPr="00683F6D" w:rsidRDefault="00981C6F" w:rsidP="00BC1F46">
      <w:pPr>
        <w:widowControl w:val="0"/>
        <w:ind w:firstLine="709"/>
        <w:rPr>
          <w:b/>
        </w:rPr>
      </w:pPr>
    </w:p>
    <w:p w:rsidR="00376E88" w:rsidRPr="00890381" w:rsidRDefault="00741109" w:rsidP="00376E88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</w:pPr>
      <w:r w:rsidRPr="00890381">
        <w:rPr>
          <w:rFonts w:ascii="Times New Roman" w:hAnsi="Times New Roman" w:cs="Times New Roman"/>
          <w:i w:val="0"/>
          <w:sz w:val="24"/>
          <w:szCs w:val="24"/>
        </w:rPr>
        <w:t>Цена Контракта составляет</w:t>
      </w:r>
      <w:r w:rsidR="00376E88" w:rsidRPr="0089038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 </w:t>
      </w:r>
      <w:proofErr w:type="spellStart"/>
      <w:r w:rsidR="00376E88" w:rsidRPr="0089038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>составляет</w:t>
      </w:r>
      <w:proofErr w:type="spellEnd"/>
      <w:r w:rsidR="00376E88" w:rsidRPr="0089038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 ___ (___) рублей, в</w:t>
      </w:r>
      <w:r w:rsidR="00376E88" w:rsidRPr="00890381">
        <w:rPr>
          <w:rFonts w:ascii="Times New Roman" w:hAnsi="Times New Roman" w:cs="Times New Roman"/>
          <w:i w:val="0"/>
          <w:sz w:val="24"/>
          <w:szCs w:val="24"/>
        </w:rPr>
        <w:t xml:space="preserve"> том числе НДС ___ % – </w:t>
      </w:r>
      <w:r w:rsidR="00376E88" w:rsidRPr="00890381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>___ (___)</w:t>
      </w:r>
      <w:r w:rsidR="00FB15AF"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 </w:t>
      </w:r>
      <w:r w:rsidR="00376E88" w:rsidRPr="00890381">
        <w:rPr>
          <w:rFonts w:ascii="Times New Roman" w:hAnsi="Times New Roman" w:cs="Times New Roman"/>
          <w:i w:val="0"/>
          <w:sz w:val="24"/>
          <w:szCs w:val="24"/>
        </w:rPr>
        <w:t>рублей (далее – цена Контракта</w:t>
      </w:r>
      <w:proofErr w:type="gramStart"/>
      <w:r w:rsidR="00376E88" w:rsidRPr="00890381">
        <w:rPr>
          <w:rFonts w:ascii="Times New Roman" w:hAnsi="Times New Roman" w:cs="Times New Roman"/>
          <w:i w:val="0"/>
          <w:sz w:val="24"/>
          <w:szCs w:val="24"/>
        </w:rPr>
        <w:t>).</w:t>
      </w:r>
      <w:r w:rsidR="00376E88" w:rsidRPr="00890381">
        <w:rPr>
          <w:rFonts w:ascii="Times New Roman" w:hAnsi="Times New Roman" w:cs="Times New Roman"/>
          <w:i w:val="0"/>
          <w:color w:val="FF0000"/>
          <w:sz w:val="24"/>
          <w:szCs w:val="24"/>
        </w:rPr>
        <w:t>Основание</w:t>
      </w:r>
      <w:proofErr w:type="gramEnd"/>
      <w:r w:rsidR="00376E88" w:rsidRPr="00890381">
        <w:rPr>
          <w:rFonts w:ascii="Times New Roman" w:hAnsi="Times New Roman" w:cs="Times New Roman"/>
          <w:i w:val="0"/>
          <w:color w:val="FF0000"/>
          <w:sz w:val="24"/>
          <w:szCs w:val="24"/>
        </w:rPr>
        <w:t xml:space="preserve"> по НДС прописать.</w:t>
      </w:r>
    </w:p>
    <w:p w:rsidR="00741109" w:rsidRDefault="00376E88" w:rsidP="00376E88">
      <w:pPr>
        <w:widowControl w:val="0"/>
        <w:numPr>
          <w:ilvl w:val="1"/>
          <w:numId w:val="19"/>
        </w:numPr>
        <w:suppressAutoHyphens w:val="0"/>
        <w:ind w:left="0" w:firstLine="708"/>
        <w:contextualSpacing/>
        <w:jc w:val="both"/>
      </w:pPr>
      <w:r>
        <w:t xml:space="preserve"> </w:t>
      </w:r>
      <w:r w:rsidR="00741109">
        <w:t>(далее – цена Контракта).</w:t>
      </w:r>
      <w:r w:rsidR="00FC4D81">
        <w:t xml:space="preserve">                                        </w:t>
      </w:r>
      <w:r w:rsidR="00741109"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81C6F" w:rsidRDefault="00981C6F">
      <w:pPr>
        <w:widowControl w:val="0"/>
        <w:ind w:firstLine="709"/>
        <w:jc w:val="both"/>
      </w:pPr>
      <w:r>
        <w:t>Источник финансирования</w:t>
      </w:r>
      <w:r w:rsidRPr="00437FCC">
        <w:t>:</w:t>
      </w:r>
      <w:r w:rsidRPr="00437FCC">
        <w:rPr>
          <w:rFonts w:eastAsia="Calibri"/>
          <w:lang w:eastAsia="ar-SA"/>
        </w:rPr>
        <w:t xml:space="preserve"> Бюджет муниципального образования Ломоносовский муниципальный район Ленинградской области на </w:t>
      </w:r>
      <w:r w:rsidRPr="00D57C13">
        <w:rPr>
          <w:rFonts w:eastAsia="Calibri"/>
          <w:lang w:eastAsia="ar-SA"/>
        </w:rPr>
        <w:t>20</w:t>
      </w:r>
      <w:r w:rsidR="00741109">
        <w:rPr>
          <w:rFonts w:eastAsia="Calibri"/>
          <w:lang w:eastAsia="ar-SA"/>
        </w:rPr>
        <w:t>27</w:t>
      </w:r>
      <w:r w:rsidR="00886DDF" w:rsidRPr="00D57C13">
        <w:rPr>
          <w:rFonts w:eastAsia="Calibri"/>
          <w:lang w:eastAsia="ar-SA"/>
        </w:rPr>
        <w:t xml:space="preserve"> </w:t>
      </w:r>
      <w:r w:rsidRPr="00D57C13">
        <w:rPr>
          <w:rFonts w:eastAsia="Calibri"/>
          <w:lang w:eastAsia="ar-SA"/>
        </w:rPr>
        <w:t>год</w:t>
      </w:r>
      <w:r w:rsidRPr="00437FCC">
        <w:rPr>
          <w:rFonts w:eastAsia="Calibri"/>
          <w:lang w:eastAsia="ar-SA"/>
        </w:rPr>
        <w:t>.</w:t>
      </w:r>
    </w:p>
    <w:p w:rsidR="00981C6F" w:rsidRDefault="005F2A07" w:rsidP="00507AF3">
      <w:pPr>
        <w:widowControl w:val="0"/>
        <w:ind w:firstLine="568"/>
        <w:jc w:val="both"/>
      </w:pPr>
      <w:r>
        <w:t>2.2</w:t>
      </w:r>
      <w:r w:rsidR="0016097F">
        <w:t xml:space="preserve">.   </w:t>
      </w:r>
      <w:r w:rsidR="00981C6F" w:rsidRPr="005F2A07"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:rsidR="00981C6F" w:rsidRDefault="005F2A07" w:rsidP="005F2A07">
      <w:pPr>
        <w:widowControl w:val="0"/>
        <w:jc w:val="both"/>
      </w:pPr>
      <w:r>
        <w:t xml:space="preserve">           2.3.</w:t>
      </w:r>
      <w:r w:rsidR="0016097F">
        <w:t xml:space="preserve">   </w:t>
      </w:r>
      <w:r w:rsidR="00981C6F" w:rsidRPr="005F2A07">
        <w:t xml:space="preserve">Срок оплаты Заказчиком результата оказанных Услуг </w:t>
      </w:r>
      <w:r w:rsidR="007A0397" w:rsidRPr="005F2A07">
        <w:t xml:space="preserve">в течении </w:t>
      </w:r>
      <w:r w:rsidR="007A0397" w:rsidRPr="005F2A07">
        <w:rPr>
          <w:color w:val="000000" w:themeColor="text1"/>
        </w:rPr>
        <w:t>7</w:t>
      </w:r>
      <w:r w:rsidR="00E127D5" w:rsidRPr="005F2A07">
        <w:rPr>
          <w:color w:val="000000" w:themeColor="text1"/>
        </w:rPr>
        <w:t xml:space="preserve"> (</w:t>
      </w:r>
      <w:r w:rsidR="007A0397" w:rsidRPr="005F2A07">
        <w:rPr>
          <w:color w:val="000000" w:themeColor="text1"/>
        </w:rPr>
        <w:t>семи</w:t>
      </w:r>
      <w:r w:rsidR="00E127D5" w:rsidRPr="005F2A07">
        <w:rPr>
          <w:color w:val="000000" w:themeColor="text1"/>
        </w:rPr>
        <w:t>) рабочих дней</w:t>
      </w:r>
      <w:r w:rsidR="00981C6F" w:rsidRPr="005F2A07">
        <w:t xml:space="preserve"> с даты подписания Заказчиком документов о приемке, предусмотренных п. 4.</w:t>
      </w:r>
      <w:r w:rsidR="000A359F" w:rsidRPr="005F2A07">
        <w:t>3</w:t>
      </w:r>
      <w:r w:rsidR="00981C6F" w:rsidRPr="005F2A07">
        <w:t xml:space="preserve"> Контракта. </w:t>
      </w:r>
    </w:p>
    <w:p w:rsidR="00886DDF" w:rsidRPr="002974C5" w:rsidRDefault="00981C6F" w:rsidP="00886DDF">
      <w:pPr>
        <w:ind w:firstLine="426"/>
        <w:jc w:val="both"/>
        <w:rPr>
          <w:color w:val="000000" w:themeColor="text1"/>
        </w:rPr>
      </w:pPr>
      <w:r>
        <w:lastRenderedPageBreak/>
        <w:tab/>
        <w:t xml:space="preserve"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</w:t>
      </w:r>
      <w:r w:rsidR="00FB15AF">
        <w:t>подписанного Сторонами</w:t>
      </w:r>
      <w:r w:rsidR="006053D0">
        <w:t xml:space="preserve"> Акта оказанных </w:t>
      </w:r>
      <w:r w:rsidR="00FB15AF">
        <w:t>услуг.</w:t>
      </w:r>
      <w:r w:rsidR="00886DDF" w:rsidRPr="00886DDF">
        <w:t xml:space="preserve"> </w:t>
      </w:r>
    </w:p>
    <w:p w:rsidR="00981C6F" w:rsidRDefault="00981C6F">
      <w:pPr>
        <w:widowControl w:val="0"/>
        <w:tabs>
          <w:tab w:val="left" w:pos="709"/>
        </w:tabs>
        <w:ind w:firstLine="709"/>
        <w:jc w:val="both"/>
      </w:pPr>
      <w: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981C6F" w:rsidRDefault="00981C6F">
      <w:pPr>
        <w:ind w:firstLine="709"/>
        <w:contextualSpacing/>
        <w:jc w:val="both"/>
        <w:rPr>
          <w:lang w:eastAsia="ar-SA"/>
        </w:rPr>
      </w:pPr>
      <w:r>
        <w:rPr>
          <w:lang w:eastAsia="ar-SA"/>
        </w:rPr>
        <w:t>Авансирование Контрактом не предусмотрено.</w:t>
      </w:r>
    </w:p>
    <w:p w:rsidR="005F2A07" w:rsidRDefault="00BC4486" w:rsidP="00BC4486">
      <w:pPr>
        <w:pStyle w:val="ConsPlusNormal"/>
        <w:widowControl/>
        <w:suppressAutoHyphens w:val="0"/>
        <w:ind w:firstLine="0"/>
        <w:jc w:val="both"/>
        <w:rPr>
          <w:rFonts w:ascii="Times New Roman" w:hAnsi="Times New Roman" w:cs="Times New Roman"/>
          <w:color w:val="000000"/>
          <w:lang w:eastAsia="ar-SA" w:bidi="ru-RU"/>
        </w:rPr>
      </w:pPr>
      <w:r>
        <w:rPr>
          <w:lang w:eastAsia="ar-SA"/>
        </w:rPr>
        <w:t xml:space="preserve">          </w:t>
      </w:r>
      <w:r w:rsidR="005F2A07" w:rsidRPr="00075EDC">
        <w:rPr>
          <w:rFonts w:ascii="Times New Roman" w:hAnsi="Times New Roman" w:cs="Times New Roman"/>
          <w:lang w:eastAsia="ar-SA"/>
        </w:rPr>
        <w:t>2.4</w:t>
      </w:r>
      <w:r w:rsidR="005F2A07" w:rsidRPr="00D57C13">
        <w:rPr>
          <w:rFonts w:ascii="Times New Roman" w:hAnsi="Times New Roman" w:cs="Times New Roman"/>
          <w:lang w:eastAsia="ar-SA"/>
        </w:rPr>
        <w:t>.</w:t>
      </w:r>
      <w:r w:rsidR="0016097F" w:rsidRPr="00D57C13">
        <w:rPr>
          <w:lang w:eastAsia="ar-SA"/>
        </w:rPr>
        <w:t xml:space="preserve"> </w:t>
      </w:r>
      <w:r w:rsidR="005F2A07" w:rsidRPr="00D57C13">
        <w:rPr>
          <w:rFonts w:ascii="Times New Roman" w:eastAsia="Calibri" w:hAnsi="Times New Roman" w:cs="Times New Roman"/>
        </w:rPr>
        <w:t xml:space="preserve"> Оплата </w:t>
      </w:r>
      <w:r w:rsidR="005F2A07" w:rsidRPr="00D57C13">
        <w:rPr>
          <w:rFonts w:ascii="Times New Roman" w:hAnsi="Times New Roman" w:cs="Times New Roman"/>
          <w:color w:val="000000"/>
          <w:lang w:eastAsia="ar-SA" w:bidi="ru-RU"/>
        </w:rPr>
        <w:t>Услуг, оказываемых в декабре 202</w:t>
      </w:r>
      <w:r w:rsidR="007C5A62">
        <w:rPr>
          <w:rFonts w:ascii="Times New Roman" w:hAnsi="Times New Roman" w:cs="Times New Roman"/>
          <w:color w:val="000000"/>
          <w:lang w:eastAsia="ar-SA" w:bidi="ru-RU"/>
        </w:rPr>
        <w:t>7</w:t>
      </w:r>
      <w:r w:rsidR="005F2A07" w:rsidRPr="00D57C13">
        <w:rPr>
          <w:rFonts w:ascii="Times New Roman" w:hAnsi="Times New Roman" w:cs="Times New Roman"/>
          <w:color w:val="000000"/>
          <w:lang w:eastAsia="ar-SA" w:bidi="ru-RU"/>
        </w:rPr>
        <w:t xml:space="preserve"> года, производится в срок не позднее 25 декабря текущего финансового года, на основании счета Исполнител</w:t>
      </w:r>
      <w:r w:rsidR="003C4AE1" w:rsidRPr="00D57C13">
        <w:rPr>
          <w:rFonts w:ascii="Times New Roman" w:hAnsi="Times New Roman" w:cs="Times New Roman"/>
          <w:color w:val="000000"/>
          <w:lang w:eastAsia="ar-SA" w:bidi="ru-RU"/>
        </w:rPr>
        <w:t>я, выставленного Заказчику до 1</w:t>
      </w:r>
      <w:r w:rsidR="007C5A62">
        <w:rPr>
          <w:rFonts w:ascii="Times New Roman" w:hAnsi="Times New Roman" w:cs="Times New Roman"/>
          <w:color w:val="000000"/>
          <w:lang w:eastAsia="ar-SA" w:bidi="ru-RU"/>
        </w:rPr>
        <w:t>7</w:t>
      </w:r>
      <w:r w:rsidR="005F2A07" w:rsidRPr="00D57C13">
        <w:rPr>
          <w:rFonts w:ascii="Times New Roman" w:hAnsi="Times New Roman" w:cs="Times New Roman"/>
          <w:color w:val="000000"/>
          <w:lang w:eastAsia="ar-SA" w:bidi="ru-RU"/>
        </w:rPr>
        <w:t>.12.202</w:t>
      </w:r>
      <w:r w:rsidR="007C5A62">
        <w:rPr>
          <w:rFonts w:ascii="Times New Roman" w:hAnsi="Times New Roman" w:cs="Times New Roman"/>
          <w:color w:val="000000"/>
          <w:lang w:eastAsia="ar-SA" w:bidi="ru-RU"/>
        </w:rPr>
        <w:t>7</w:t>
      </w:r>
      <w:r w:rsidR="005F2A07" w:rsidRPr="00D57C13">
        <w:rPr>
          <w:rFonts w:ascii="Times New Roman" w:hAnsi="Times New Roman" w:cs="Times New Roman"/>
          <w:color w:val="000000"/>
          <w:lang w:eastAsia="ar-SA" w:bidi="ru-RU"/>
        </w:rPr>
        <w:t xml:space="preserve"> г.</w:t>
      </w:r>
    </w:p>
    <w:p w:rsidR="0020023F" w:rsidRPr="007C5A62" w:rsidRDefault="0020023F" w:rsidP="0020023F">
      <w:pPr>
        <w:pStyle w:val="LBGovstyle2"/>
        <w:numPr>
          <w:ilvl w:val="1"/>
          <w:numId w:val="16"/>
        </w:numPr>
        <w:spacing w:before="0" w:after="0"/>
        <w:ind w:left="0" w:firstLine="632"/>
        <w:rPr>
          <w:color w:val="000000"/>
          <w:sz w:val="24"/>
          <w:szCs w:val="24"/>
          <w:lang w:val="ru-RU"/>
        </w:rPr>
      </w:pPr>
      <w:r w:rsidRPr="007C5A62">
        <w:rPr>
          <w:color w:val="000000"/>
          <w:sz w:val="24"/>
          <w:szCs w:val="24"/>
          <w:lang w:val="ru-RU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20023F" w:rsidRPr="005B4C81" w:rsidRDefault="0020023F" w:rsidP="00BC4486">
      <w:pPr>
        <w:pStyle w:val="ConsPlusNormal"/>
        <w:widowControl/>
        <w:suppressAutoHyphens w:val="0"/>
        <w:ind w:firstLine="0"/>
        <w:jc w:val="both"/>
        <w:rPr>
          <w:rFonts w:ascii="Times New Roman" w:eastAsia="Calibri" w:hAnsi="Times New Roman" w:cs="Times New Roman"/>
          <w:highlight w:val="yellow"/>
        </w:rPr>
      </w:pPr>
    </w:p>
    <w:p w:rsidR="005F2A07" w:rsidRDefault="005F2A07">
      <w:pPr>
        <w:ind w:firstLine="709"/>
        <w:contextualSpacing/>
        <w:jc w:val="both"/>
        <w:rPr>
          <w:lang w:eastAsia="ar-SA"/>
        </w:rPr>
      </w:pPr>
    </w:p>
    <w:p w:rsidR="00981C6F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</w:rPr>
      </w:pPr>
    </w:p>
    <w:p w:rsidR="00981C6F" w:rsidRDefault="00075EDC" w:rsidP="00075EDC">
      <w:pPr>
        <w:widowControl w:val="0"/>
        <w:ind w:left="284"/>
        <w:jc w:val="center"/>
      </w:pPr>
      <w:r>
        <w:rPr>
          <w:b/>
        </w:rPr>
        <w:t xml:space="preserve">3. </w:t>
      </w:r>
      <w:r w:rsidR="00981C6F" w:rsidRPr="00075EDC">
        <w:rPr>
          <w:b/>
        </w:rPr>
        <w:t>Порядок оказания Услуг</w:t>
      </w:r>
    </w:p>
    <w:p w:rsidR="00981C6F" w:rsidRDefault="00981C6F">
      <w:pPr>
        <w:widowControl w:val="0"/>
        <w:ind w:firstLine="709"/>
        <w:jc w:val="center"/>
        <w:rPr>
          <w:b/>
          <w:i/>
        </w:rPr>
      </w:pPr>
    </w:p>
    <w:p w:rsidR="00981C6F" w:rsidRDefault="00075EDC" w:rsidP="00075EDC">
      <w:pPr>
        <w:widowControl w:val="0"/>
        <w:ind w:left="568"/>
        <w:jc w:val="both"/>
      </w:pPr>
      <w:r>
        <w:t xml:space="preserve">  3.1.    </w:t>
      </w:r>
      <w:r w:rsidR="00981C6F" w:rsidRPr="00075EDC">
        <w:t>Исполнитель оказывает Услуги в соответствии с Перечнем услуг (Приложение № 1 к Контракту).</w:t>
      </w:r>
    </w:p>
    <w:p w:rsidR="00981C6F" w:rsidRPr="00A41CD4" w:rsidRDefault="00075EDC" w:rsidP="00A41CD4">
      <w:pPr>
        <w:pStyle w:val="aa"/>
        <w:rPr>
          <w:i w:val="0"/>
        </w:rPr>
      </w:pPr>
      <w:r>
        <w:rPr>
          <w:i w:val="0"/>
        </w:rPr>
        <w:t xml:space="preserve">          </w:t>
      </w:r>
      <w:r w:rsidR="00BA6F67">
        <w:rPr>
          <w:i w:val="0"/>
        </w:rPr>
        <w:t xml:space="preserve">  3.2.     </w:t>
      </w:r>
      <w:r w:rsidR="00981C6F" w:rsidRPr="00A41CD4">
        <w:rPr>
          <w:i w:val="0"/>
        </w:rPr>
        <w:t>Место оказания Услуг</w:t>
      </w:r>
      <w:r w:rsidR="00981C6F">
        <w:rPr>
          <w:rFonts w:cs="Times New Roman"/>
        </w:rPr>
        <w:t xml:space="preserve">: </w:t>
      </w:r>
      <w:r w:rsidR="00A41CD4" w:rsidRPr="00A41CD4">
        <w:rPr>
          <w:bCs/>
          <w:i w:val="0"/>
        </w:rPr>
        <w:t>1</w:t>
      </w:r>
      <w:r w:rsidR="00A41CD4" w:rsidRPr="00A41CD4">
        <w:rPr>
          <w:i w:val="0"/>
        </w:rPr>
        <w:t>88514, Российская Федерация, Ленинградская область, Ломоносовский муниципальный район, Ропшинское сельское поселение, поселок Ропша, улица Детская, дом 2.</w:t>
      </w:r>
    </w:p>
    <w:p w:rsidR="005801F6" w:rsidRPr="00BA6F67" w:rsidRDefault="00075EDC" w:rsidP="004C00B4">
      <w:pPr>
        <w:ind w:left="142" w:firstLine="426"/>
        <w:jc w:val="both"/>
        <w:rPr>
          <w:highlight w:val="yellow"/>
        </w:rPr>
      </w:pPr>
      <w:r>
        <w:t xml:space="preserve">  </w:t>
      </w:r>
      <w:r w:rsidR="002E10BC">
        <w:t xml:space="preserve">3.3    </w:t>
      </w:r>
      <w:r w:rsidR="005801F6" w:rsidRPr="00BA6F67">
        <w:t xml:space="preserve">Срок оказания Услуг: </w:t>
      </w:r>
      <w:r w:rsidR="002E10BC" w:rsidRPr="00EF5CDE">
        <w:rPr>
          <w:b/>
        </w:rPr>
        <w:t xml:space="preserve">с </w:t>
      </w:r>
      <w:r w:rsidR="002E10BC">
        <w:rPr>
          <w:b/>
        </w:rPr>
        <w:t>01</w:t>
      </w:r>
      <w:r w:rsidR="002E10BC" w:rsidRPr="00EF5CDE">
        <w:rPr>
          <w:b/>
        </w:rPr>
        <w:t>.0</w:t>
      </w:r>
      <w:r w:rsidR="002E10BC">
        <w:rPr>
          <w:b/>
        </w:rPr>
        <w:t>1</w:t>
      </w:r>
      <w:r w:rsidR="002E10BC" w:rsidRPr="00EF5CDE">
        <w:rPr>
          <w:b/>
        </w:rPr>
        <w:t>.202</w:t>
      </w:r>
      <w:r w:rsidR="007C5A62">
        <w:rPr>
          <w:b/>
        </w:rPr>
        <w:t>7</w:t>
      </w:r>
      <w:r w:rsidR="002E10BC" w:rsidRPr="00EF5CDE">
        <w:rPr>
          <w:b/>
        </w:rPr>
        <w:t xml:space="preserve"> года до 31 декабря 202</w:t>
      </w:r>
      <w:r w:rsidR="007C5A62">
        <w:rPr>
          <w:b/>
        </w:rPr>
        <w:t>7</w:t>
      </w:r>
      <w:r w:rsidR="002E10BC" w:rsidRPr="00EF5CDE">
        <w:rPr>
          <w:b/>
        </w:rPr>
        <w:t xml:space="preserve"> года</w:t>
      </w:r>
      <w:r w:rsidR="002E10BC" w:rsidRPr="00EF5CDE">
        <w:t xml:space="preserve"> в соответствии с Перечнем услуг (Приложение № 1 к Контракту).</w:t>
      </w:r>
    </w:p>
    <w:p w:rsidR="005801F6" w:rsidRDefault="005801F6" w:rsidP="005801F6">
      <w:pPr>
        <w:pStyle w:val="ad"/>
        <w:spacing w:after="0" w:line="240" w:lineRule="auto"/>
        <w:ind w:left="709"/>
        <w:jc w:val="both"/>
      </w:pPr>
    </w:p>
    <w:p w:rsidR="00981C6F" w:rsidRDefault="000E4B41" w:rsidP="000E4B41">
      <w:pPr>
        <w:widowControl w:val="0"/>
        <w:ind w:left="284"/>
        <w:jc w:val="center"/>
      </w:pPr>
      <w:r>
        <w:rPr>
          <w:b/>
        </w:rPr>
        <w:t xml:space="preserve">4. </w:t>
      </w:r>
      <w:r w:rsidR="001B019E" w:rsidRPr="000E4B41">
        <w:rPr>
          <w:b/>
        </w:rPr>
        <w:t>Порядок приемки</w:t>
      </w:r>
      <w:r w:rsidR="00981C6F" w:rsidRPr="000E4B41">
        <w:rPr>
          <w:b/>
        </w:rPr>
        <w:t xml:space="preserve"> и сдачи оказанных Услуг</w:t>
      </w:r>
    </w:p>
    <w:p w:rsidR="00981C6F" w:rsidRDefault="00981C6F">
      <w:pPr>
        <w:widowControl w:val="0"/>
        <w:ind w:firstLine="709"/>
        <w:jc w:val="center"/>
        <w:rPr>
          <w:b/>
          <w:i/>
        </w:rPr>
      </w:pPr>
    </w:p>
    <w:p w:rsidR="00C11251" w:rsidRPr="0020023F" w:rsidRDefault="000E4B41" w:rsidP="0020023F">
      <w:pPr>
        <w:pStyle w:val="ad"/>
        <w:numPr>
          <w:ilvl w:val="1"/>
          <w:numId w:val="1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20023F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. </w:t>
      </w:r>
      <w:r w:rsidR="00981C6F" w:rsidRPr="0020023F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Услуг на соответствие их объема и качества требованиям, установленным в Контракте, производится Заказчиком </w:t>
      </w:r>
      <w:r w:rsidR="00075EDC" w:rsidRPr="0020023F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ежемесячно </w:t>
      </w:r>
      <w:r w:rsidR="00981C6F" w:rsidRPr="0020023F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 окончании оказания Исполнителем Услуг.</w:t>
      </w:r>
    </w:p>
    <w:p w:rsidR="0020023F" w:rsidRPr="007C5A62" w:rsidRDefault="000E4B41" w:rsidP="0020023F">
      <w:pPr>
        <w:shd w:val="clear" w:color="auto" w:fill="FFFFFF"/>
        <w:ind w:firstLine="709"/>
        <w:jc w:val="both"/>
        <w:rPr>
          <w:color w:val="auto"/>
          <w:lang w:eastAsia="ru-RU"/>
        </w:rPr>
      </w:pPr>
      <w:r>
        <w:rPr>
          <w:lang w:eastAsia="ru-RU"/>
        </w:rPr>
        <w:t xml:space="preserve">4.2. </w:t>
      </w:r>
      <w:r w:rsidR="0020023F" w:rsidRPr="007C5A62">
        <w:rPr>
          <w:color w:val="auto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экземплярах,</w:t>
      </w:r>
      <w:r w:rsidR="0020023F" w:rsidRPr="007C5A62">
        <w:rPr>
          <w:color w:val="auto"/>
        </w:rPr>
        <w:t xml:space="preserve"> счет, счет-фактуру (при наличии), а также ин</w:t>
      </w:r>
      <w:r w:rsidR="0020023F" w:rsidRPr="007C5A62">
        <w:rPr>
          <w:color w:val="auto"/>
          <w:lang w:eastAsia="ru-RU"/>
        </w:rPr>
        <w:t>ые необходимые документы, предусмотренные Контрактом.</w:t>
      </w:r>
    </w:p>
    <w:p w:rsidR="0020023F" w:rsidRPr="00F230DD" w:rsidRDefault="0020023F" w:rsidP="00F230DD">
      <w:pPr>
        <w:shd w:val="clear" w:color="auto" w:fill="FFFFFF"/>
        <w:ind w:firstLine="709"/>
        <w:jc w:val="both"/>
        <w:rPr>
          <w:color w:val="auto"/>
          <w:lang w:eastAsia="ru-RU"/>
        </w:rPr>
      </w:pPr>
      <w:r w:rsidRPr="007C5A62">
        <w:rPr>
          <w:color w:val="auto"/>
          <w:lang w:eastAsia="ru-RU"/>
        </w:rPr>
        <w:t xml:space="preserve">Приемка оказанных Услуг по настоящему Контракту осуществляется Заказчиком в течение 5 (пяти) рабочих дней с момента предоставления Исполнителем документов, указанных в п. 4.2 Контракта. </w:t>
      </w:r>
    </w:p>
    <w:p w:rsidR="0020023F" w:rsidRPr="007C5A62" w:rsidRDefault="0020023F" w:rsidP="0020023F">
      <w:pPr>
        <w:pStyle w:val="ad"/>
        <w:numPr>
          <w:ilvl w:val="1"/>
          <w:numId w:val="18"/>
        </w:numPr>
        <w:shd w:val="clear" w:color="auto" w:fill="FFFFFF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C5A6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По факту приемки оказанных услуг Заказчик подписывает акт оказанных услуги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оказания услуг.  </w:t>
      </w:r>
    </w:p>
    <w:p w:rsidR="0020023F" w:rsidRPr="007C5A62" w:rsidRDefault="0020023F" w:rsidP="0020023F">
      <w:pPr>
        <w:shd w:val="clear" w:color="auto" w:fill="FFFFFF"/>
        <w:ind w:firstLine="709"/>
        <w:jc w:val="both"/>
        <w:rPr>
          <w:color w:val="auto"/>
        </w:rPr>
      </w:pPr>
      <w:r w:rsidRPr="007C5A62">
        <w:rPr>
          <w:color w:val="auto"/>
        </w:rPr>
        <w:t xml:space="preserve">При наличии технической возможности у обеих сторон акт приемки ТРУ по форме </w:t>
      </w:r>
      <w:proofErr w:type="gramStart"/>
      <w:r w:rsidRPr="007C5A62">
        <w:rPr>
          <w:color w:val="auto"/>
        </w:rPr>
        <w:t>ОКУД  0510452</w:t>
      </w:r>
      <w:proofErr w:type="gramEnd"/>
      <w:r w:rsidRPr="007C5A62">
        <w:rPr>
          <w:color w:val="auto"/>
        </w:rPr>
        <w:t xml:space="preserve"> подписывается электронно.</w:t>
      </w:r>
    </w:p>
    <w:p w:rsidR="0020023F" w:rsidRPr="007C5A62" w:rsidRDefault="0020023F" w:rsidP="0020023F">
      <w:pPr>
        <w:pStyle w:val="ad"/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C5A6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</w:t>
      </w:r>
      <w:r w:rsidRPr="007C5A62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носителе.</w:t>
      </w:r>
    </w:p>
    <w:p w:rsidR="0020023F" w:rsidRPr="007C5A62" w:rsidRDefault="0020023F" w:rsidP="0020023F">
      <w:pPr>
        <w:pStyle w:val="ConsPlusNormal"/>
        <w:ind w:firstLine="709"/>
        <w:jc w:val="both"/>
        <w:rPr>
          <w:rFonts w:ascii="Times New Roman" w:hAnsi="Times New Roman" w:cs="Times New Roman"/>
          <w:color w:val="auto"/>
        </w:rPr>
      </w:pPr>
      <w:r w:rsidRPr="007C5A62">
        <w:rPr>
          <w:rFonts w:ascii="Times New Roman" w:hAnsi="Times New Roman" w:cs="Times New Roman"/>
          <w:color w:val="auto"/>
        </w:rPr>
        <w:t xml:space="preserve">При приемке оказанных услуг без участия Исполнителя </w:t>
      </w:r>
      <w:r w:rsidRPr="007C5A62">
        <w:rPr>
          <w:rFonts w:ascii="Times New Roman" w:hAnsi="Times New Roman" w:cs="Times New Roman"/>
          <w:bCs/>
          <w:color w:val="auto"/>
        </w:rPr>
        <w:t xml:space="preserve">акт </w:t>
      </w:r>
      <w:r w:rsidRPr="007C5A62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7C5A62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7C5A62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:rsidR="0020023F" w:rsidRPr="007C5A62" w:rsidRDefault="0020023F" w:rsidP="0020023F">
      <w:pPr>
        <w:pStyle w:val="ConsPlusNormal"/>
        <w:ind w:firstLine="709"/>
        <w:jc w:val="both"/>
        <w:rPr>
          <w:rFonts w:ascii="Times New Roman" w:hAnsi="Times New Roman" w:cs="Times New Roman"/>
          <w:color w:val="auto"/>
        </w:rPr>
      </w:pPr>
      <w:r w:rsidRPr="007C5A62">
        <w:rPr>
          <w:rFonts w:ascii="Times New Roman" w:hAnsi="Times New Roman" w:cs="Times New Roman"/>
          <w:color w:val="auto"/>
        </w:rPr>
        <w:t>Услуга считается оказанной Исполнителем Заказчику в том случае, если по результатам приемки нет претензий и расхождений.</w:t>
      </w:r>
    </w:p>
    <w:p w:rsidR="0020023F" w:rsidRPr="007C5A62" w:rsidRDefault="0020023F" w:rsidP="0020023F">
      <w:pPr>
        <w:pStyle w:val="ConsPlusNormal"/>
        <w:ind w:firstLine="709"/>
        <w:jc w:val="both"/>
        <w:rPr>
          <w:rFonts w:ascii="Times New Roman" w:hAnsi="Times New Roman" w:cs="Times New Roman"/>
          <w:color w:val="auto"/>
        </w:rPr>
      </w:pPr>
      <w:r w:rsidRPr="007C5A62">
        <w:rPr>
          <w:rFonts w:ascii="Times New Roman" w:hAnsi="Times New Roman" w:cs="Times New Roman"/>
          <w:bCs/>
          <w:color w:val="auto"/>
        </w:rPr>
        <w:t xml:space="preserve">Акт </w:t>
      </w:r>
      <w:r w:rsidRPr="007C5A62">
        <w:rPr>
          <w:rFonts w:ascii="Times New Roman" w:hAnsi="Times New Roman" w:cs="Times New Roman"/>
          <w:color w:val="auto"/>
        </w:rPr>
        <w:t>приемки ТРУ по форме ОКУД  0510452 после его подписания, утверждается Заказчиком в целях подтверждения возникновения у Заказчика обязанности оплатить услуги.</w:t>
      </w:r>
    </w:p>
    <w:p w:rsidR="0020023F" w:rsidRPr="007C5A62" w:rsidRDefault="0020023F" w:rsidP="0020023F">
      <w:pPr>
        <w:pStyle w:val="ad"/>
        <w:numPr>
          <w:ilvl w:val="1"/>
          <w:numId w:val="1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7C5A62">
        <w:rPr>
          <w:rFonts w:ascii="Times New Roman" w:hAnsi="Times New Roman"/>
          <w:i w:val="0"/>
          <w:color w:val="auto"/>
          <w:sz w:val="24"/>
          <w:szCs w:val="24"/>
        </w:rPr>
        <w:t>В случае выявления недостатков при приемке оказанных услуг Заказчик направляет в адрес Исполнителя мотивированный отказ от приемки, в котором указываются недостатки и сроки их устранения.</w:t>
      </w:r>
    </w:p>
    <w:p w:rsidR="0020023F" w:rsidRPr="007C5A62" w:rsidRDefault="0020023F" w:rsidP="0020023F">
      <w:pPr>
        <w:pStyle w:val="ad"/>
        <w:numPr>
          <w:ilvl w:val="1"/>
          <w:numId w:val="1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7C5A62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оказанных услуг, акт приемки ТРУ по форме ОКУД 0510452, в порядке и сроки, предусмотренные </w:t>
      </w:r>
      <w:hyperlink w:anchor="P155" w:history="1">
        <w:r w:rsidRPr="007C5A62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7C5A62">
        <w:rPr>
          <w:rFonts w:ascii="Times New Roman" w:hAnsi="Times New Roman"/>
          <w:i w:val="0"/>
          <w:color w:val="auto"/>
          <w:sz w:val="24"/>
          <w:szCs w:val="24"/>
        </w:rPr>
        <w:t>4.2. контракта.</w:t>
      </w:r>
    </w:p>
    <w:p w:rsidR="00886DDF" w:rsidRPr="002974C5" w:rsidRDefault="00886DDF" w:rsidP="0020023F">
      <w:pPr>
        <w:shd w:val="clear" w:color="auto" w:fill="FFFFFF"/>
        <w:jc w:val="both"/>
        <w:rPr>
          <w:color w:val="000000" w:themeColor="text1"/>
        </w:rPr>
      </w:pPr>
    </w:p>
    <w:p w:rsidR="00981C6F" w:rsidRDefault="0040634C" w:rsidP="0040634C">
      <w:pPr>
        <w:widowControl w:val="0"/>
        <w:ind w:left="284"/>
        <w:jc w:val="center"/>
      </w:pPr>
      <w:r>
        <w:rPr>
          <w:b/>
        </w:rPr>
        <w:t xml:space="preserve">5.  </w:t>
      </w:r>
      <w:r w:rsidR="00981C6F" w:rsidRPr="0040634C">
        <w:rPr>
          <w:b/>
        </w:rPr>
        <w:t>Права и обязанности Сторон</w:t>
      </w:r>
    </w:p>
    <w:p w:rsidR="00981C6F" w:rsidRDefault="00981C6F">
      <w:pPr>
        <w:widowControl w:val="0"/>
        <w:ind w:firstLine="709"/>
        <w:jc w:val="center"/>
        <w:rPr>
          <w:b/>
          <w:i/>
        </w:rPr>
      </w:pPr>
    </w:p>
    <w:p w:rsidR="00981C6F" w:rsidRDefault="00CC6799" w:rsidP="00CC6799">
      <w:pPr>
        <w:widowControl w:val="0"/>
        <w:jc w:val="both"/>
      </w:pPr>
      <w:r>
        <w:t xml:space="preserve">          </w:t>
      </w:r>
      <w:r w:rsidR="00584C7E">
        <w:t xml:space="preserve"> </w:t>
      </w:r>
      <w:r>
        <w:t xml:space="preserve">5.1. </w:t>
      </w:r>
      <w:r w:rsidR="00FC56B5">
        <w:t xml:space="preserve">  </w:t>
      </w:r>
      <w:r w:rsidR="00981C6F" w:rsidRPr="00CC6799">
        <w:t>Заказчик вправе:</w:t>
      </w:r>
    </w:p>
    <w:p w:rsidR="00981C6F" w:rsidRDefault="00584C7E" w:rsidP="00584C7E">
      <w:pPr>
        <w:widowControl w:val="0"/>
        <w:ind w:left="1" w:hanging="1"/>
        <w:jc w:val="both"/>
      </w:pPr>
      <w:r>
        <w:t xml:space="preserve">           5.1.1. </w:t>
      </w:r>
      <w:r w:rsidR="00981C6F" w:rsidRPr="00584C7E"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981C6F" w:rsidRPr="00662909" w:rsidRDefault="00FC56B5" w:rsidP="00662909">
      <w:pPr>
        <w:widowControl w:val="0"/>
        <w:tabs>
          <w:tab w:val="left" w:pos="709"/>
        </w:tabs>
        <w:ind w:left="1" w:hanging="1702"/>
        <w:jc w:val="both"/>
      </w:pPr>
      <w:r>
        <w:t xml:space="preserve">          </w:t>
      </w:r>
      <w:r w:rsidR="00323093">
        <w:t xml:space="preserve">                             </w:t>
      </w:r>
      <w:r>
        <w:t xml:space="preserve">5.1.2.  </w:t>
      </w:r>
      <w:r w:rsidR="00981C6F" w:rsidRPr="00FC56B5">
        <w:t>Требовать от Исполнителя представления надлежащим образом оформленных документов, указанных в п. 4.2 Контракта.</w:t>
      </w:r>
    </w:p>
    <w:p w:rsidR="00981C6F" w:rsidRDefault="006616BF" w:rsidP="006616BF">
      <w:pPr>
        <w:widowControl w:val="0"/>
        <w:jc w:val="both"/>
      </w:pPr>
      <w:r>
        <w:t xml:space="preserve">          </w:t>
      </w:r>
      <w:r w:rsidR="007C6E46">
        <w:t xml:space="preserve">5.1.3.  </w:t>
      </w:r>
      <w:r w:rsidRPr="006616BF">
        <w:t xml:space="preserve"> </w:t>
      </w:r>
      <w:r w:rsidR="00981C6F" w:rsidRPr="006616BF">
        <w:t>Запрашивать у Исполнителя информацию о ходе оказываемых Услуг.</w:t>
      </w:r>
    </w:p>
    <w:p w:rsidR="00981C6F" w:rsidRDefault="007C6E46" w:rsidP="007C6E46">
      <w:pPr>
        <w:widowControl w:val="0"/>
        <w:tabs>
          <w:tab w:val="left" w:pos="540"/>
        </w:tabs>
        <w:jc w:val="both"/>
      </w:pPr>
      <w:r>
        <w:t xml:space="preserve">          </w:t>
      </w:r>
      <w:r w:rsidR="00662909">
        <w:t xml:space="preserve"> </w:t>
      </w:r>
      <w:r>
        <w:t xml:space="preserve">5.1.4.  </w:t>
      </w:r>
      <w:r w:rsidR="00981C6F" w:rsidRPr="007C6E46"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="00981C6F" w:rsidRPr="007C6E46">
        <w:rPr>
          <w:spacing w:val="1"/>
        </w:rPr>
        <w:t xml:space="preserve">. </w:t>
      </w:r>
    </w:p>
    <w:p w:rsidR="00981C6F" w:rsidRDefault="007C6E46" w:rsidP="007C6E46">
      <w:pPr>
        <w:widowControl w:val="0"/>
        <w:jc w:val="both"/>
      </w:pPr>
      <w:r>
        <w:rPr>
          <w:spacing w:val="1"/>
        </w:rPr>
        <w:t xml:space="preserve">          </w:t>
      </w:r>
      <w:r w:rsidR="00662909">
        <w:rPr>
          <w:spacing w:val="1"/>
        </w:rPr>
        <w:t xml:space="preserve"> </w:t>
      </w:r>
      <w:r>
        <w:rPr>
          <w:spacing w:val="1"/>
        </w:rPr>
        <w:t xml:space="preserve">5.1.5. </w:t>
      </w:r>
      <w:r w:rsidR="00981C6F" w:rsidRPr="007C6E46">
        <w:rPr>
          <w:spacing w:val="1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:rsidR="00981C6F" w:rsidRDefault="007C6E46" w:rsidP="007C6E46">
      <w:pPr>
        <w:widowControl w:val="0"/>
        <w:jc w:val="both"/>
      </w:pPr>
      <w:r>
        <w:rPr>
          <w:spacing w:val="1"/>
        </w:rPr>
        <w:t xml:space="preserve">          </w:t>
      </w:r>
      <w:r w:rsidR="00662909">
        <w:rPr>
          <w:spacing w:val="1"/>
        </w:rPr>
        <w:t xml:space="preserve"> </w:t>
      </w:r>
      <w:r>
        <w:rPr>
          <w:spacing w:val="1"/>
        </w:rPr>
        <w:t xml:space="preserve">5.1.6.  </w:t>
      </w:r>
      <w:r w:rsidR="00981C6F" w:rsidRPr="007C6E46">
        <w:rPr>
          <w:spacing w:val="1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:rsidR="00981C6F" w:rsidRDefault="00366EBF" w:rsidP="00366EBF">
      <w:pPr>
        <w:widowControl w:val="0"/>
        <w:jc w:val="both"/>
      </w:pPr>
      <w:r>
        <w:rPr>
          <w:spacing w:val="1"/>
        </w:rPr>
        <w:t xml:space="preserve">         </w:t>
      </w:r>
      <w:r w:rsidR="00662909">
        <w:rPr>
          <w:spacing w:val="1"/>
        </w:rPr>
        <w:t xml:space="preserve"> </w:t>
      </w:r>
      <w:r>
        <w:rPr>
          <w:spacing w:val="1"/>
        </w:rPr>
        <w:t xml:space="preserve">5.1.7. </w:t>
      </w:r>
      <w:r w:rsidR="00981C6F" w:rsidRPr="00366EBF">
        <w:rPr>
          <w:spacing w:val="1"/>
        </w:rPr>
        <w:t xml:space="preserve">Принять решение об одностороннем отказе от исполнения Контракта в соответствии с Законом </w:t>
      </w:r>
      <w:r w:rsidR="00981C6F" w:rsidRPr="00366EBF">
        <w:t>о контрактной системе</w:t>
      </w:r>
      <w:r w:rsidR="00981C6F" w:rsidRPr="00366EBF">
        <w:rPr>
          <w:spacing w:val="1"/>
        </w:rPr>
        <w:t>.</w:t>
      </w:r>
    </w:p>
    <w:p w:rsidR="00981C6F" w:rsidRDefault="00366EBF" w:rsidP="00366EBF">
      <w:pPr>
        <w:jc w:val="both"/>
      </w:pPr>
      <w:r>
        <w:rPr>
          <w:spacing w:val="1"/>
        </w:rPr>
        <w:t xml:space="preserve">         </w:t>
      </w:r>
      <w:r w:rsidR="00662909">
        <w:rPr>
          <w:spacing w:val="1"/>
        </w:rPr>
        <w:t xml:space="preserve"> </w:t>
      </w:r>
      <w:r>
        <w:rPr>
          <w:spacing w:val="1"/>
        </w:rPr>
        <w:t xml:space="preserve">5.1.8.  </w:t>
      </w:r>
      <w:r w:rsidR="00981C6F" w:rsidRPr="00366EBF">
        <w:rPr>
          <w:spacing w:val="1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="00981C6F" w:rsidRPr="00366EBF">
        <w:t>о контрактной системе</w:t>
      </w:r>
      <w:r w:rsidR="00981C6F" w:rsidRPr="00366EBF">
        <w:rPr>
          <w:spacing w:val="1"/>
        </w:rPr>
        <w:t>.</w:t>
      </w:r>
    </w:p>
    <w:p w:rsidR="00981C6F" w:rsidRDefault="00366EBF" w:rsidP="00366EBF">
      <w:pPr>
        <w:widowControl w:val="0"/>
        <w:jc w:val="both"/>
      </w:pPr>
      <w:r>
        <w:t xml:space="preserve">         </w:t>
      </w:r>
      <w:r w:rsidR="00662909">
        <w:t xml:space="preserve"> </w:t>
      </w:r>
      <w:r>
        <w:t>5.1.9</w:t>
      </w:r>
      <w:r w:rsidR="00C521D7">
        <w:t>.</w:t>
      </w:r>
      <w:r>
        <w:t xml:space="preserve"> </w:t>
      </w:r>
      <w:r w:rsidR="00981C6F" w:rsidRPr="00366EBF">
        <w:t>Пользоваться иными правами, установленными Контрактом и законодательством Российской Федерации.</w:t>
      </w:r>
    </w:p>
    <w:p w:rsidR="00981C6F" w:rsidRPr="00147882" w:rsidRDefault="00147882" w:rsidP="00147882">
      <w:pPr>
        <w:widowControl w:val="0"/>
        <w:jc w:val="both"/>
      </w:pPr>
      <w:r w:rsidRPr="00147882">
        <w:rPr>
          <w:b/>
        </w:rPr>
        <w:t xml:space="preserve">         </w:t>
      </w:r>
      <w:r w:rsidR="00662909">
        <w:rPr>
          <w:b/>
        </w:rPr>
        <w:t xml:space="preserve"> </w:t>
      </w:r>
      <w:r w:rsidRPr="00147882">
        <w:rPr>
          <w:b/>
        </w:rPr>
        <w:t xml:space="preserve"> </w:t>
      </w:r>
      <w:r w:rsidRPr="00147882">
        <w:t xml:space="preserve">5.2.  </w:t>
      </w:r>
      <w:r w:rsidR="00981C6F" w:rsidRPr="00147882">
        <w:t>Заказчик обязан:</w:t>
      </w:r>
    </w:p>
    <w:p w:rsidR="00981C6F" w:rsidRDefault="00147882" w:rsidP="00147882">
      <w:pPr>
        <w:widowControl w:val="0"/>
        <w:jc w:val="both"/>
      </w:pPr>
      <w:r>
        <w:t xml:space="preserve">          5.2.1. </w:t>
      </w:r>
      <w:r w:rsidR="00981C6F"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:rsidR="00981C6F" w:rsidRDefault="00CE7EAD" w:rsidP="00CE7EAD">
      <w:pPr>
        <w:widowControl w:val="0"/>
        <w:jc w:val="both"/>
      </w:pPr>
      <w:r>
        <w:t xml:space="preserve">         5.2.2. </w:t>
      </w:r>
      <w:r w:rsidR="00981C6F" w:rsidRPr="00CE7EAD"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:rsidR="00981C6F" w:rsidRDefault="00CE7EAD" w:rsidP="00CE7EAD">
      <w:pPr>
        <w:widowControl w:val="0"/>
        <w:jc w:val="both"/>
      </w:pPr>
      <w:r>
        <w:t xml:space="preserve">        5.2.3. </w:t>
      </w:r>
      <w:r w:rsidR="00981C6F" w:rsidRPr="00CE7EAD">
        <w:t xml:space="preserve">При получении от Исполнителя уведомления о приостановлении оказания Услуг </w:t>
      </w:r>
      <w:r w:rsidR="00981C6F" w:rsidRPr="00CE7EAD">
        <w:lastRenderedPageBreak/>
        <w:t xml:space="preserve">в случае, указанном в </w:t>
      </w:r>
      <w:r w:rsidR="00981C6F" w:rsidRPr="00CE7EAD">
        <w:rPr>
          <w:rStyle w:val="a7"/>
          <w:color w:val="00000A"/>
          <w:u w:val="none"/>
        </w:rPr>
        <w:t>подпункте 5.4.6</w:t>
      </w:r>
      <w:r w:rsidR="00981C6F" w:rsidRPr="00CE7EAD">
        <w:t xml:space="preserve"> Контракта, в течение 3 (трех) рабочих дней рассмотреть вопрос о целесообразности и порядке продолжения оказания Услуг.</w:t>
      </w:r>
    </w:p>
    <w:p w:rsidR="00981C6F" w:rsidRDefault="00F721E5" w:rsidP="00F721E5">
      <w:pPr>
        <w:widowControl w:val="0"/>
        <w:jc w:val="both"/>
      </w:pPr>
      <w:r>
        <w:t xml:space="preserve">        5.2.4. </w:t>
      </w:r>
      <w:r w:rsidR="00981C6F" w:rsidRPr="00F721E5"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:rsidR="00981C6F" w:rsidRDefault="00F721E5" w:rsidP="00F721E5">
      <w:pPr>
        <w:widowControl w:val="0"/>
        <w:jc w:val="both"/>
      </w:pPr>
      <w:r>
        <w:t xml:space="preserve">      </w:t>
      </w:r>
      <w:r w:rsidR="00CC6BDF">
        <w:t xml:space="preserve"> </w:t>
      </w:r>
      <w:r>
        <w:t xml:space="preserve"> 5.2.5. </w:t>
      </w:r>
      <w:r w:rsidR="00981C6F" w:rsidRPr="00F721E5">
        <w:t>Исполнять иные обязанности, предусмотренные законодательством Российской Федерации и условиями Контракта.</w:t>
      </w:r>
    </w:p>
    <w:p w:rsidR="00981C6F" w:rsidRDefault="00CC6BDF" w:rsidP="00CC6BDF">
      <w:pPr>
        <w:widowControl w:val="0"/>
        <w:jc w:val="both"/>
      </w:pPr>
      <w:r>
        <w:t xml:space="preserve">         5.3. </w:t>
      </w:r>
      <w:r w:rsidR="00153C92">
        <w:t xml:space="preserve">    </w:t>
      </w:r>
      <w:r w:rsidR="00981C6F" w:rsidRPr="00CC6BDF">
        <w:t>Исполнитель вправе:</w:t>
      </w:r>
    </w:p>
    <w:p w:rsidR="00981C6F" w:rsidRDefault="00CC6BDF" w:rsidP="00CC6BDF">
      <w:pPr>
        <w:widowControl w:val="0"/>
        <w:jc w:val="both"/>
      </w:pPr>
      <w:r>
        <w:t xml:space="preserve">         </w:t>
      </w:r>
      <w:r w:rsidR="00153C92">
        <w:t>5.3.1</w:t>
      </w:r>
      <w:r>
        <w:t>.</w:t>
      </w:r>
      <w:r w:rsidR="00153C92">
        <w:t xml:space="preserve"> </w:t>
      </w:r>
      <w:r w:rsidR="00981C6F">
        <w:t xml:space="preserve">Требовать своевременного подписания Заказчиком </w:t>
      </w:r>
      <w:hyperlink w:anchor="Par1076" w:history="1">
        <w:r w:rsidR="00981C6F" w:rsidRPr="00BA35FD">
          <w:rPr>
            <w:rStyle w:val="a7"/>
            <w:color w:val="00000A"/>
          </w:rPr>
          <w:t>а</w:t>
        </w:r>
      </w:hyperlink>
      <w:r w:rsidR="00981C6F">
        <w:t xml:space="preserve">кта оказанных Услуг по Контракту на основании представленных Исполнителем документов, указанных в </w:t>
      </w:r>
      <w:r w:rsidR="00981C6F" w:rsidRPr="00BA35FD">
        <w:rPr>
          <w:rStyle w:val="a7"/>
          <w:color w:val="00000A"/>
          <w:u w:val="none"/>
        </w:rPr>
        <w:t>п. 4.</w:t>
      </w:r>
      <w:r w:rsidR="00981C6F" w:rsidRPr="00BA35FD">
        <w:t>2</w:t>
      </w:r>
      <w:r w:rsidR="00981C6F">
        <w:t xml:space="preserve"> Контракта, и при условии истечения срока, указанного </w:t>
      </w:r>
      <w:r w:rsidR="00981C6F" w:rsidRPr="00BA35FD">
        <w:t xml:space="preserve">в </w:t>
      </w:r>
      <w:r w:rsidR="00981C6F" w:rsidRPr="00BA35FD">
        <w:rPr>
          <w:rStyle w:val="a7"/>
          <w:color w:val="00000A"/>
          <w:u w:val="none"/>
        </w:rPr>
        <w:t>п. 4.3</w:t>
      </w:r>
      <w:r w:rsidR="00981C6F">
        <w:t xml:space="preserve"> Контракта.</w:t>
      </w:r>
    </w:p>
    <w:p w:rsidR="00981C6F" w:rsidRDefault="00CC6BDF" w:rsidP="00CC6BDF">
      <w:pPr>
        <w:widowControl w:val="0"/>
        <w:jc w:val="both"/>
      </w:pPr>
      <w:r>
        <w:t xml:space="preserve">        </w:t>
      </w:r>
      <w:r w:rsidR="00153C92">
        <w:t>5.3.2</w:t>
      </w:r>
      <w:r>
        <w:t>.</w:t>
      </w:r>
      <w:r w:rsidR="00153C92">
        <w:t xml:space="preserve">  </w:t>
      </w:r>
      <w:r w:rsidR="00981C6F">
        <w:t xml:space="preserve">Требовать своевременной оплаты оказанных Услуг в соответствии с </w:t>
      </w:r>
      <w:r w:rsidR="00981C6F" w:rsidRPr="00F763C5">
        <w:t>условиями</w:t>
      </w:r>
      <w:r w:rsidR="00981C6F">
        <w:t xml:space="preserve"> Контракта.</w:t>
      </w:r>
    </w:p>
    <w:p w:rsidR="00981C6F" w:rsidRDefault="00153C92" w:rsidP="00153C92">
      <w:pPr>
        <w:widowControl w:val="0"/>
        <w:jc w:val="both"/>
        <w:rPr>
          <w:lang w:eastAsia="ru-RU"/>
        </w:rPr>
      </w:pPr>
      <w:r>
        <w:t xml:space="preserve">        5.3.3.  </w:t>
      </w:r>
      <w:r w:rsidR="00981C6F">
        <w:rPr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981C6F" w:rsidRDefault="00153C92" w:rsidP="00153C92">
      <w:pPr>
        <w:widowControl w:val="0"/>
        <w:jc w:val="both"/>
      </w:pPr>
      <w:r>
        <w:rPr>
          <w:lang w:eastAsia="ru-RU"/>
        </w:rPr>
        <w:t xml:space="preserve">        5.3.4.  </w:t>
      </w:r>
      <w:r w:rsidR="00981C6F">
        <w:t>Запрашивать у Заказчика разъяснения и уточнения относительно оказания Услуг в рамках Контракта.</w:t>
      </w:r>
    </w:p>
    <w:p w:rsidR="00981C6F" w:rsidRDefault="00153C92" w:rsidP="00153C92">
      <w:pPr>
        <w:widowControl w:val="0"/>
        <w:jc w:val="both"/>
      </w:pPr>
      <w:r>
        <w:t xml:space="preserve">        5.3.5.  </w:t>
      </w:r>
      <w:r w:rsidR="00981C6F">
        <w:t>Получать от Заказчика содействие при оказании Услуг в соответствии с условиями Контракта.</w:t>
      </w:r>
    </w:p>
    <w:p w:rsidR="00981C6F" w:rsidRDefault="00947731" w:rsidP="00947731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   </w:t>
      </w:r>
      <w:r w:rsidRPr="00947731">
        <w:rPr>
          <w:rFonts w:ascii="Times New Roman" w:hAnsi="Times New Roman" w:cs="Times New Roman"/>
          <w:i w:val="0"/>
          <w:sz w:val="24"/>
          <w:szCs w:val="24"/>
        </w:rPr>
        <w:t>5.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3.6. 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:rsidR="00981C6F" w:rsidRDefault="00947731" w:rsidP="00947731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spacing w:val="1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   5.3.7. </w:t>
      </w:r>
      <w:r w:rsidR="00981C6F">
        <w:rPr>
          <w:rFonts w:ascii="Times New Roman" w:hAnsi="Times New Roman" w:cs="Times New Roman"/>
          <w:i w:val="0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:rsidR="00981C6F" w:rsidRDefault="00947731" w:rsidP="00947731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        5.3.8.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:rsidR="00981C6F" w:rsidRDefault="00126405" w:rsidP="00126405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    5.4.    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>Исполнитель обязан:</w:t>
      </w:r>
    </w:p>
    <w:p w:rsidR="00981C6F" w:rsidRDefault="00126405" w:rsidP="00126405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    5.4.1. 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:rsidR="00981C6F" w:rsidRDefault="008E75BA" w:rsidP="008E75BA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   5.4.2. </w:t>
      </w:r>
      <w:r w:rsidR="00981C6F" w:rsidRPr="008E75BA">
        <w:rPr>
          <w:rFonts w:ascii="Times New Roman" w:hAnsi="Times New Roman" w:cs="Times New Roman"/>
          <w:i w:val="0"/>
          <w:sz w:val="24"/>
          <w:szCs w:val="24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981C6F" w:rsidRDefault="008E75BA" w:rsidP="008E75BA">
      <w:pPr>
        <w:pStyle w:val="ad"/>
        <w:widowControl w:val="0"/>
        <w:spacing w:after="0" w:line="240" w:lineRule="auto"/>
        <w:ind w:left="0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  5.4.3.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981C6F" w:rsidRDefault="00981C6F">
      <w:pPr>
        <w:widowControl w:val="0"/>
        <w:tabs>
          <w:tab w:val="left" w:pos="709"/>
        </w:tabs>
        <w:ind w:firstLine="709"/>
        <w:jc w:val="both"/>
      </w:pPr>
      <w: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:rsidR="00981C6F" w:rsidRDefault="008E75BA" w:rsidP="008E75BA">
      <w:pPr>
        <w:widowControl w:val="0"/>
        <w:tabs>
          <w:tab w:val="left" w:pos="709"/>
        </w:tabs>
        <w:ind w:firstLine="709"/>
        <w:jc w:val="both"/>
      </w:pPr>
      <w:r>
        <w:t xml:space="preserve">5.4.4. </w:t>
      </w:r>
      <w:r w:rsidR="00981C6F">
        <w:t>Обеспечить устранение недостатков, выявленных при приемке Заказчиком Услуг и в течение гарантийного срока, за свой счет.</w:t>
      </w:r>
    </w:p>
    <w:p w:rsidR="00981C6F" w:rsidRDefault="008E75BA" w:rsidP="008E75BA">
      <w:pPr>
        <w:widowControl w:val="0"/>
        <w:tabs>
          <w:tab w:val="left" w:pos="709"/>
        </w:tabs>
        <w:ind w:firstLine="709"/>
        <w:jc w:val="both"/>
      </w:pPr>
      <w:r>
        <w:t xml:space="preserve">5.4.5. </w:t>
      </w:r>
      <w:r w:rsidR="00981C6F"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:rsidR="00981C6F" w:rsidRDefault="008E75BA" w:rsidP="008E75BA">
      <w:pPr>
        <w:widowControl w:val="0"/>
        <w:tabs>
          <w:tab w:val="left" w:pos="709"/>
        </w:tabs>
        <w:ind w:firstLine="709"/>
        <w:jc w:val="both"/>
      </w:pPr>
      <w:r>
        <w:t xml:space="preserve">5.4.6. </w:t>
      </w:r>
      <w:r w:rsidR="00981C6F">
        <w:t xml:space="preserve">В течение 1 (одного) рабочего дня информировать Заказчика о невозможности </w:t>
      </w:r>
      <w:r w:rsidR="00981C6F">
        <w:lastRenderedPageBreak/>
        <w:t>оказать Услуги в надлежащем объеме, в предусмотренные Контрактом сроки, надлежащего качества.</w:t>
      </w:r>
    </w:p>
    <w:p w:rsidR="00981C6F" w:rsidRDefault="008E75BA" w:rsidP="008E75BA">
      <w:pPr>
        <w:widowControl w:val="0"/>
        <w:tabs>
          <w:tab w:val="left" w:pos="709"/>
        </w:tabs>
        <w:ind w:firstLine="709"/>
        <w:jc w:val="both"/>
      </w:pPr>
      <w:r>
        <w:t xml:space="preserve">5.4.7. </w:t>
      </w:r>
      <w:r w:rsidR="00981C6F"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:rsidR="00981C6F" w:rsidRDefault="008E75BA" w:rsidP="008E75BA">
      <w:pPr>
        <w:widowControl w:val="0"/>
        <w:tabs>
          <w:tab w:val="left" w:pos="709"/>
        </w:tabs>
        <w:ind w:firstLine="709"/>
        <w:jc w:val="both"/>
      </w:pPr>
      <w:r>
        <w:t xml:space="preserve">5.4.8. </w:t>
      </w:r>
      <w:r w:rsidR="00981C6F"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:rsidR="00981C6F" w:rsidRDefault="008E75BA" w:rsidP="008E75BA">
      <w:pPr>
        <w:widowControl w:val="0"/>
        <w:tabs>
          <w:tab w:val="left" w:pos="709"/>
        </w:tabs>
        <w:ind w:firstLine="709"/>
        <w:jc w:val="both"/>
      </w:pPr>
      <w:r>
        <w:t xml:space="preserve">5.4.9. </w:t>
      </w:r>
      <w:r w:rsidR="00981C6F"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:rsidR="00981C6F" w:rsidRDefault="008E75BA" w:rsidP="008E75BA">
      <w:pPr>
        <w:widowControl w:val="0"/>
        <w:tabs>
          <w:tab w:val="left" w:pos="709"/>
        </w:tabs>
        <w:ind w:firstLine="709"/>
        <w:jc w:val="both"/>
      </w:pPr>
      <w:r>
        <w:t xml:space="preserve">5.4.10. </w:t>
      </w:r>
      <w:r w:rsidR="00981C6F">
        <w:t>Исполнять иные обязанности, предусмотренные законодательством Российской Федерации и Контрактом.</w:t>
      </w:r>
    </w:p>
    <w:p w:rsidR="00981C6F" w:rsidRDefault="00981C6F">
      <w:pPr>
        <w:jc w:val="center"/>
        <w:rPr>
          <w:i/>
        </w:rPr>
      </w:pPr>
    </w:p>
    <w:p w:rsidR="00FB6997" w:rsidRDefault="008E75BA" w:rsidP="008E75BA">
      <w:pPr>
        <w:widowControl w:val="0"/>
        <w:ind w:left="284"/>
        <w:jc w:val="center"/>
      </w:pPr>
      <w:r>
        <w:rPr>
          <w:b/>
        </w:rPr>
        <w:t xml:space="preserve">6. </w:t>
      </w:r>
      <w:r w:rsidR="00981C6F" w:rsidRPr="008E75BA">
        <w:rPr>
          <w:b/>
        </w:rPr>
        <w:t>Гарантии</w:t>
      </w:r>
    </w:p>
    <w:p w:rsidR="00981C6F" w:rsidRDefault="00981C6F">
      <w:pPr>
        <w:widowControl w:val="0"/>
        <w:jc w:val="center"/>
        <w:rPr>
          <w:b/>
          <w:i/>
        </w:rPr>
      </w:pPr>
    </w:p>
    <w:p w:rsidR="00981C6F" w:rsidRDefault="008E75BA" w:rsidP="008E75BA">
      <w:pPr>
        <w:widowControl w:val="0"/>
        <w:jc w:val="both"/>
      </w:pPr>
      <w:r>
        <w:t xml:space="preserve">            6.1. </w:t>
      </w:r>
      <w:r w:rsidR="00981C6F" w:rsidRPr="008E75BA"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="00981C6F" w:rsidRPr="008E75BA">
        <w:rPr>
          <w:lang w:eastAsia="ru-RU"/>
        </w:rPr>
        <w:t xml:space="preserve"> а также иным требованиям законодательства Российской Федерации</w:t>
      </w:r>
      <w:r w:rsidR="00981C6F" w:rsidRPr="008E75BA">
        <w:t>, действующим на момент оказания Услуг.</w:t>
      </w:r>
    </w:p>
    <w:p w:rsidR="00981C6F" w:rsidRPr="00B37371" w:rsidRDefault="00981C6F" w:rsidP="00B37371">
      <w:pPr>
        <w:jc w:val="both"/>
        <w:rPr>
          <w:highlight w:val="yellow"/>
        </w:rPr>
      </w:pPr>
    </w:p>
    <w:p w:rsidR="00981C6F" w:rsidRDefault="00981C6F" w:rsidP="008E75BA">
      <w:pPr>
        <w:pStyle w:val="ad"/>
        <w:widowControl w:val="0"/>
        <w:numPr>
          <w:ilvl w:val="0"/>
          <w:numId w:val="15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Ответственность Сторон</w:t>
      </w:r>
    </w:p>
    <w:p w:rsidR="00981C6F" w:rsidRDefault="00981C6F">
      <w:pPr>
        <w:widowControl w:val="0"/>
        <w:ind w:firstLine="709"/>
        <w:jc w:val="center"/>
        <w:rPr>
          <w:b/>
          <w:i/>
        </w:rPr>
      </w:pPr>
    </w:p>
    <w:p w:rsidR="0001777D" w:rsidRPr="00DC2041" w:rsidRDefault="009011B0" w:rsidP="0001777D">
      <w:pPr>
        <w:widowControl w:val="0"/>
        <w:ind w:firstLine="708"/>
        <w:jc w:val="both"/>
      </w:pPr>
      <w:r>
        <w:rPr>
          <w:shd w:val="clear" w:color="auto" w:fill="FFFFFF"/>
        </w:rPr>
        <w:t xml:space="preserve">7.1. </w:t>
      </w:r>
      <w:r w:rsidR="0001777D">
        <w:rPr>
          <w:shd w:val="clear" w:color="auto" w:fill="FFFFFF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981C6F" w:rsidRDefault="00981C6F">
      <w:pPr>
        <w:widowControl w:val="0"/>
        <w:jc w:val="center"/>
        <w:rPr>
          <w:rFonts w:eastAsia="Calibri"/>
          <w:b/>
          <w:iCs w:val="0"/>
          <w:lang w:eastAsia="en-US"/>
        </w:rPr>
      </w:pPr>
    </w:p>
    <w:p w:rsidR="00981C6F" w:rsidRDefault="00981C6F" w:rsidP="008E75BA">
      <w:pPr>
        <w:pStyle w:val="ad"/>
        <w:widowControl w:val="0"/>
        <w:numPr>
          <w:ilvl w:val="0"/>
          <w:numId w:val="15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Срок действия, порядок изменения и расторжения Контракта</w:t>
      </w:r>
    </w:p>
    <w:p w:rsidR="00981C6F" w:rsidRDefault="00981C6F">
      <w:pPr>
        <w:widowControl w:val="0"/>
        <w:tabs>
          <w:tab w:val="left" w:pos="5942"/>
        </w:tabs>
        <w:jc w:val="center"/>
        <w:rPr>
          <w:b/>
          <w:i/>
        </w:rPr>
      </w:pPr>
    </w:p>
    <w:p w:rsidR="00981C6F" w:rsidRDefault="00981C6F" w:rsidP="008E75BA">
      <w:pPr>
        <w:numPr>
          <w:ilvl w:val="1"/>
          <w:numId w:val="15"/>
        </w:numPr>
        <w:ind w:left="0" w:firstLine="737"/>
        <w:contextualSpacing/>
        <w:jc w:val="both"/>
      </w:pPr>
      <w:r>
        <w:rPr>
          <w:rFonts w:eastAsia="Calibri"/>
          <w:iCs w:val="0"/>
          <w:lang w:eastAsia="en-US"/>
        </w:rPr>
        <w:t>Настоящий Контракт вступает в силу и считается заключенным с момента его подписания Сторонами и действует до «31» декабря 20</w:t>
      </w:r>
      <w:r w:rsidR="00007243">
        <w:rPr>
          <w:rFonts w:eastAsia="Calibri"/>
          <w:iCs w:val="0"/>
          <w:lang w:eastAsia="en-US"/>
        </w:rPr>
        <w:t>2</w:t>
      </w:r>
      <w:r w:rsidR="007C5A62">
        <w:rPr>
          <w:rFonts w:eastAsia="Calibri"/>
          <w:iCs w:val="0"/>
          <w:lang w:eastAsia="en-US"/>
        </w:rPr>
        <w:t>7</w:t>
      </w:r>
      <w:r w:rsidR="002E10BC">
        <w:rPr>
          <w:rFonts w:eastAsia="Calibri"/>
          <w:iCs w:val="0"/>
          <w:lang w:eastAsia="en-US"/>
        </w:rPr>
        <w:t xml:space="preserve"> </w:t>
      </w:r>
      <w:r>
        <w:rPr>
          <w:rFonts w:eastAsia="Calibri"/>
          <w:iCs w:val="0"/>
          <w:lang w:eastAsia="en-US"/>
        </w:rPr>
        <w:t>года.</w:t>
      </w:r>
      <w:r w:rsidR="00BE499B">
        <w:rPr>
          <w:rFonts w:eastAsia="Calibri"/>
          <w:iCs w:val="0"/>
          <w:lang w:eastAsia="en-US"/>
        </w:rPr>
        <w:t xml:space="preserve"> </w:t>
      </w:r>
      <w:r w:rsidR="00FC30DB" w:rsidRPr="00F6416D">
        <w:t>Окончание срока действия Контракта не влечет прекращения неисполненных обязательств Сторон по Контракту</w:t>
      </w:r>
      <w:r w:rsidR="00FC30DB">
        <w:t>.</w:t>
      </w:r>
    </w:p>
    <w:p w:rsidR="00981C6F" w:rsidRDefault="00981C6F" w:rsidP="008E75BA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 w:val="0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F763C5">
        <w:rPr>
          <w:rFonts w:ascii="Times New Roman" w:hAnsi="Times New Roman" w:cs="Times New Roman"/>
          <w:i w:val="0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:rsidR="00DB0789" w:rsidRPr="002974C5" w:rsidRDefault="00DB0789" w:rsidP="008E75BA">
      <w:pPr>
        <w:pStyle w:val="ad"/>
        <w:widowControl w:val="0"/>
        <w:numPr>
          <w:ilvl w:val="1"/>
          <w:numId w:val="15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2974C5">
        <w:rPr>
          <w:rFonts w:ascii="Times New Roman" w:hAnsi="Times New Roman"/>
          <w:i w:val="0"/>
          <w:color w:val="000000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2974C5">
        <w:rPr>
          <w:rFonts w:ascii="Times New Roman" w:hAnsi="Times New Roman" w:cs="Times New Roman"/>
          <w:i w:val="0"/>
          <w:color w:val="000000"/>
          <w:sz w:val="24"/>
          <w:szCs w:val="24"/>
        </w:rPr>
        <w:t>Российской Федерации</w:t>
      </w:r>
      <w:r w:rsidRPr="002974C5">
        <w:rPr>
          <w:rFonts w:ascii="Times New Roman" w:hAnsi="Times New Roman"/>
          <w:i w:val="0"/>
          <w:color w:val="000000"/>
          <w:sz w:val="24"/>
          <w:szCs w:val="24"/>
        </w:rPr>
        <w:t xml:space="preserve">. Все изменения и </w:t>
      </w:r>
      <w:r w:rsidRPr="002974C5">
        <w:rPr>
          <w:rFonts w:ascii="Times New Roman" w:hAnsi="Times New Roman"/>
          <w:i w:val="0"/>
          <w:color w:val="000000"/>
          <w:sz w:val="24"/>
          <w:szCs w:val="24"/>
        </w:rPr>
        <w:lastRenderedPageBreak/>
        <w:t>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:rsidR="00F763C5" w:rsidRPr="002974C5" w:rsidRDefault="00F763C5" w:rsidP="008E75BA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2974C5">
        <w:rPr>
          <w:rFonts w:ascii="Times New Roman" w:hAnsi="Times New Roman" w:cs="Times New Roman"/>
          <w:i w:val="0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:rsidR="00F763C5" w:rsidRPr="002974C5" w:rsidRDefault="00F763C5" w:rsidP="008E75BA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2974C5">
        <w:rPr>
          <w:rFonts w:ascii="Times New Roman" w:hAnsi="Times New Roman" w:cs="Times New Roman"/>
          <w:i w:val="0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981C6F" w:rsidRDefault="00981C6F" w:rsidP="008E75BA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Контракт может быть расторгнут: по соглашению Сторон; по решению суда; 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:rsidR="009011B0" w:rsidRPr="009011B0" w:rsidRDefault="00981C6F" w:rsidP="008E75BA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</w:t>
      </w:r>
      <w:r w:rsidR="009011B0">
        <w:rPr>
          <w:rFonts w:ascii="Times New Roman" w:hAnsi="Times New Roman" w:cs="Times New Roman"/>
          <w:i w:val="0"/>
          <w:sz w:val="24"/>
          <w:szCs w:val="24"/>
          <w:lang w:eastAsia="ru-RU"/>
        </w:rPr>
        <w:t>.</w:t>
      </w:r>
    </w:p>
    <w:p w:rsidR="00981C6F" w:rsidRPr="00B37371" w:rsidRDefault="00981C6F" w:rsidP="008E75BA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  <w:rPr>
          <w:color w:val="auto"/>
        </w:rPr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ется в </w:t>
      </w:r>
      <w:r w:rsidR="003F1D81" w:rsidRPr="00B3737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соответствии частями </w:t>
      </w:r>
      <w:r w:rsidR="00275169" w:rsidRPr="00B3737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3737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3737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:rsidR="00981C6F" w:rsidRDefault="00981C6F" w:rsidP="008E75BA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</w:pPr>
      <w:r w:rsidRPr="00B37371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 Федерации.</w:t>
      </w:r>
    </w:p>
    <w:p w:rsidR="00981C6F" w:rsidRDefault="00981C6F">
      <w:pPr>
        <w:ind w:firstLine="709"/>
        <w:jc w:val="center"/>
        <w:rPr>
          <w:i/>
          <w:spacing w:val="1"/>
        </w:rPr>
      </w:pPr>
    </w:p>
    <w:p w:rsidR="00981C6F" w:rsidRDefault="00981C6F" w:rsidP="008E75BA">
      <w:pPr>
        <w:pStyle w:val="ad"/>
        <w:widowControl w:val="0"/>
        <w:numPr>
          <w:ilvl w:val="0"/>
          <w:numId w:val="15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урегулирования споров</w:t>
      </w:r>
    </w:p>
    <w:p w:rsidR="00981C6F" w:rsidRDefault="00981C6F">
      <w:pPr>
        <w:widowControl w:val="0"/>
        <w:ind w:firstLine="709"/>
        <w:jc w:val="center"/>
        <w:rPr>
          <w:b/>
          <w:i/>
        </w:rPr>
      </w:pPr>
    </w:p>
    <w:p w:rsidR="00981C6F" w:rsidRDefault="00981C6F" w:rsidP="008E75BA">
      <w:pPr>
        <w:pStyle w:val="ad"/>
        <w:widowControl w:val="0"/>
        <w:numPr>
          <w:ilvl w:val="1"/>
          <w:numId w:val="15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:rsidR="00981C6F" w:rsidRDefault="00981C6F" w:rsidP="008E75BA">
      <w:pPr>
        <w:pStyle w:val="ad"/>
        <w:widowControl w:val="0"/>
        <w:numPr>
          <w:ilvl w:val="1"/>
          <w:numId w:val="15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:rsidR="00981C6F" w:rsidRDefault="00981C6F" w:rsidP="008E75BA">
      <w:pPr>
        <w:pStyle w:val="ad"/>
        <w:widowControl w:val="0"/>
        <w:numPr>
          <w:ilvl w:val="1"/>
          <w:numId w:val="15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981C6F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981C6F" w:rsidRDefault="00981C6F" w:rsidP="008E75BA">
      <w:pPr>
        <w:pStyle w:val="ad"/>
        <w:numPr>
          <w:ilvl w:val="0"/>
          <w:numId w:val="15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Прочие условия</w:t>
      </w:r>
    </w:p>
    <w:p w:rsidR="00981C6F" w:rsidRDefault="00981C6F">
      <w:pPr>
        <w:ind w:firstLine="709"/>
        <w:jc w:val="center"/>
        <w:rPr>
          <w:b/>
          <w:i/>
        </w:rPr>
      </w:pPr>
    </w:p>
    <w:p w:rsidR="00981C6F" w:rsidRPr="002974C5" w:rsidRDefault="00981C6F" w:rsidP="008E75BA">
      <w:pPr>
        <w:pStyle w:val="ad"/>
        <w:numPr>
          <w:ilvl w:val="1"/>
          <w:numId w:val="15"/>
        </w:numPr>
        <w:spacing w:after="0" w:line="240" w:lineRule="auto"/>
        <w:ind w:left="0" w:firstLine="709"/>
        <w:jc w:val="both"/>
        <w:rPr>
          <w:color w:val="000000" w:themeColor="text1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</w:t>
      </w:r>
      <w:r w:rsidR="00886DDF">
        <w:rPr>
          <w:rFonts w:ascii="Times New Roman" w:hAnsi="Times New Roman" w:cs="Times New Roman"/>
          <w:i w:val="0"/>
          <w:sz w:val="24"/>
          <w:szCs w:val="24"/>
          <w:lang w:eastAsia="ru-RU"/>
        </w:rPr>
        <w:t>о указанному в Контракте адресу,</w:t>
      </w:r>
      <w:r w:rsidR="00886DDF" w:rsidRPr="002974C5">
        <w:rPr>
          <w:rFonts w:ascii="Times New Roman" w:hAnsi="Times New Roman"/>
          <w:i w:val="0"/>
          <w:color w:val="000000" w:themeColor="text1"/>
          <w:sz w:val="24"/>
        </w:rPr>
        <w:t xml:space="preserve"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</w:t>
      </w:r>
      <w:r w:rsidRPr="002974C5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981C6F" w:rsidRPr="002974C5" w:rsidRDefault="00981C6F" w:rsidP="008E75BA">
      <w:pPr>
        <w:pStyle w:val="ad"/>
        <w:widowControl w:val="0"/>
        <w:numPr>
          <w:ilvl w:val="1"/>
          <w:numId w:val="15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000000" w:themeColor="text1"/>
        </w:rPr>
      </w:pPr>
      <w:r w:rsidRPr="002974C5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lastRenderedPageBreak/>
        <w:t xml:space="preserve">Контракт составлен в 2 (двух) экземплярах, по одному для каждой из Сторон, имеющих одинаковую юридическую силу. </w:t>
      </w:r>
    </w:p>
    <w:p w:rsidR="00886DDF" w:rsidRPr="002974C5" w:rsidRDefault="00886DDF" w:rsidP="008E75BA">
      <w:pPr>
        <w:pStyle w:val="ad"/>
        <w:numPr>
          <w:ilvl w:val="1"/>
          <w:numId w:val="15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bookmarkStart w:id="0" w:name="_Hlk187165700"/>
      <w:r w:rsidRPr="002974C5">
        <w:rPr>
          <w:rFonts w:ascii="Times New Roman" w:hAnsi="Times New Roman"/>
          <w:i w:val="0"/>
          <w:color w:val="000000" w:themeColor="text1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:rsidR="00981C6F" w:rsidRDefault="00981C6F" w:rsidP="008E75BA">
      <w:pPr>
        <w:pStyle w:val="ad"/>
        <w:widowControl w:val="0"/>
        <w:numPr>
          <w:ilvl w:val="1"/>
          <w:numId w:val="15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981C6F" w:rsidRDefault="00981C6F">
      <w:pPr>
        <w:widowControl w:val="0"/>
        <w:tabs>
          <w:tab w:val="left" w:pos="709"/>
        </w:tabs>
        <w:jc w:val="center"/>
        <w:rPr>
          <w:i/>
        </w:rPr>
      </w:pPr>
    </w:p>
    <w:p w:rsidR="00981C6F" w:rsidRDefault="00981C6F" w:rsidP="008E75BA">
      <w:pPr>
        <w:pStyle w:val="ad"/>
        <w:widowControl w:val="0"/>
        <w:numPr>
          <w:ilvl w:val="0"/>
          <w:numId w:val="15"/>
        </w:numPr>
        <w:tabs>
          <w:tab w:val="left" w:pos="426"/>
        </w:tabs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Приложения</w:t>
      </w:r>
    </w:p>
    <w:p w:rsidR="00981C6F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981C6F" w:rsidRPr="004C00B4" w:rsidRDefault="00981C6F" w:rsidP="008E75BA">
      <w:pPr>
        <w:pStyle w:val="ad"/>
        <w:widowControl w:val="0"/>
        <w:numPr>
          <w:ilvl w:val="1"/>
          <w:numId w:val="15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Неотъемлемыми частями Контракта являются следующие приложения к Контракту:</w:t>
      </w:r>
    </w:p>
    <w:p w:rsidR="004C00B4" w:rsidRDefault="004C00B4" w:rsidP="004C00B4">
      <w:pPr>
        <w:widowControl w:val="0"/>
        <w:tabs>
          <w:tab w:val="left" w:pos="709"/>
        </w:tabs>
        <w:jc w:val="both"/>
      </w:pPr>
      <w:r>
        <w:t>Приложение № 1 - «Перечень услуг»;</w:t>
      </w:r>
    </w:p>
    <w:p w:rsidR="001107BF" w:rsidRDefault="001107BF" w:rsidP="004C00B4">
      <w:pPr>
        <w:widowControl w:val="0"/>
        <w:tabs>
          <w:tab w:val="left" w:pos="709"/>
        </w:tabs>
        <w:jc w:val="both"/>
      </w:pPr>
    </w:p>
    <w:p w:rsidR="001107BF" w:rsidRDefault="001107BF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376E88" w:rsidRDefault="00376E88" w:rsidP="004C00B4">
      <w:pPr>
        <w:widowControl w:val="0"/>
        <w:tabs>
          <w:tab w:val="left" w:pos="709"/>
        </w:tabs>
        <w:jc w:val="both"/>
      </w:pPr>
    </w:p>
    <w:p w:rsidR="00376E88" w:rsidRDefault="00376E88" w:rsidP="004C00B4">
      <w:pPr>
        <w:widowControl w:val="0"/>
        <w:tabs>
          <w:tab w:val="left" w:pos="709"/>
        </w:tabs>
        <w:jc w:val="both"/>
      </w:pPr>
    </w:p>
    <w:p w:rsidR="00376E88" w:rsidRDefault="00376E88" w:rsidP="004C00B4">
      <w:pPr>
        <w:widowControl w:val="0"/>
        <w:tabs>
          <w:tab w:val="left" w:pos="709"/>
        </w:tabs>
        <w:jc w:val="both"/>
      </w:pPr>
    </w:p>
    <w:p w:rsidR="00376E88" w:rsidRDefault="00376E88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741109" w:rsidRDefault="00741109" w:rsidP="004C00B4">
      <w:pPr>
        <w:widowControl w:val="0"/>
        <w:tabs>
          <w:tab w:val="left" w:pos="709"/>
        </w:tabs>
        <w:jc w:val="both"/>
      </w:pPr>
    </w:p>
    <w:p w:rsidR="004C00B4" w:rsidRPr="001107BF" w:rsidRDefault="0040634C" w:rsidP="008E75BA">
      <w:pPr>
        <w:pStyle w:val="ad"/>
        <w:widowControl w:val="0"/>
        <w:numPr>
          <w:ilvl w:val="0"/>
          <w:numId w:val="15"/>
        </w:numPr>
        <w:tabs>
          <w:tab w:val="left" w:pos="709"/>
        </w:tabs>
        <w:spacing w:after="0" w:line="240" w:lineRule="auto"/>
        <w:ind w:firstLine="2191"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b/>
          <w:i w:val="0"/>
          <w:sz w:val="24"/>
          <w:szCs w:val="24"/>
        </w:rPr>
        <w:t>А</w:t>
      </w:r>
      <w:r w:rsidR="004C00B4" w:rsidRPr="004C00B4">
        <w:rPr>
          <w:rFonts w:ascii="Times New Roman" w:hAnsi="Times New Roman" w:cs="Times New Roman"/>
          <w:b/>
          <w:i w:val="0"/>
          <w:sz w:val="24"/>
          <w:szCs w:val="24"/>
        </w:rPr>
        <w:t>дреса, реквизиты и подписи Сторон</w:t>
      </w:r>
    </w:p>
    <w:p w:rsidR="001107BF" w:rsidRPr="004C00B4" w:rsidRDefault="001107BF" w:rsidP="001107BF">
      <w:pPr>
        <w:pStyle w:val="ad"/>
        <w:widowControl w:val="0"/>
        <w:tabs>
          <w:tab w:val="left" w:pos="709"/>
        </w:tabs>
        <w:spacing w:after="0" w:line="240" w:lineRule="auto"/>
        <w:ind w:left="2835"/>
        <w:jc w:val="both"/>
        <w:rPr>
          <w:rFonts w:ascii="Times New Roman" w:hAnsi="Times New Roman" w:cs="Times New Roman"/>
          <w:i w:val="0"/>
          <w:sz w:val="24"/>
          <w:szCs w:val="24"/>
        </w:rPr>
      </w:pPr>
    </w:p>
    <w:p w:rsidR="004C00B4" w:rsidRPr="004C00B4" w:rsidRDefault="004C00B4" w:rsidP="004C00B4">
      <w:pPr>
        <w:widowControl w:val="0"/>
        <w:tabs>
          <w:tab w:val="left" w:pos="709"/>
        </w:tabs>
        <w:ind w:left="2835"/>
        <w:jc w:val="both"/>
      </w:pPr>
    </w:p>
    <w:tbl>
      <w:tblPr>
        <w:tblW w:w="4913" w:type="pct"/>
        <w:tblLayout w:type="fixed"/>
        <w:tblLook w:val="0000" w:firstRow="0" w:lastRow="0" w:firstColumn="0" w:lastColumn="0" w:noHBand="0" w:noVBand="0"/>
      </w:tblPr>
      <w:tblGrid>
        <w:gridCol w:w="4788"/>
        <w:gridCol w:w="4404"/>
      </w:tblGrid>
      <w:tr w:rsidR="00F763C5" w:rsidTr="00A363A5">
        <w:trPr>
          <w:trHeight w:val="86"/>
        </w:trPr>
        <w:tc>
          <w:tcPr>
            <w:tcW w:w="4899" w:type="dxa"/>
            <w:shd w:val="clear" w:color="auto" w:fill="auto"/>
          </w:tcPr>
          <w:p w:rsidR="00F763C5" w:rsidRDefault="00F763C5" w:rsidP="004C00B4">
            <w:pPr>
              <w:widowControl w:val="0"/>
              <w:rPr>
                <w:rFonts w:eastAsia="Calibri"/>
                <w:b/>
                <w:lang w:eastAsia="ar-SA"/>
              </w:rPr>
            </w:pPr>
            <w:r>
              <w:rPr>
                <w:rFonts w:eastAsia="Calibri"/>
                <w:b/>
                <w:lang w:eastAsia="ar-SA"/>
              </w:rPr>
              <w:t>ЗАКАЗЧИК</w:t>
            </w:r>
          </w:p>
          <w:p w:rsidR="001107BF" w:rsidRDefault="001107BF" w:rsidP="004C00B4">
            <w:pPr>
              <w:widowControl w:val="0"/>
            </w:pPr>
          </w:p>
          <w:p w:rsidR="00E65ED1" w:rsidRPr="00045F06" w:rsidRDefault="00E65ED1" w:rsidP="004C00B4">
            <w:pPr>
              <w:suppressAutoHyphens w:val="0"/>
              <w:ind w:left="37"/>
              <w:rPr>
                <w:b/>
                <w:iCs w:val="0"/>
                <w:lang w:eastAsia="ru-RU"/>
              </w:rPr>
            </w:pPr>
            <w:r w:rsidRPr="00045F06">
              <w:rPr>
                <w:b/>
                <w:lang w:eastAsia="ru-RU"/>
              </w:rPr>
              <w:lastRenderedPageBreak/>
              <w:t>Муниципальное общеобразовательное учреждение «Ропшинская общеобразовательная школа»</w:t>
            </w:r>
          </w:p>
          <w:p w:rsidR="00E65ED1" w:rsidRDefault="00E65ED1" w:rsidP="004C00B4">
            <w:pPr>
              <w:suppressAutoHyphens w:val="0"/>
              <w:ind w:left="37"/>
              <w:rPr>
                <w:rFonts w:eastAsia="Calibri"/>
                <w:lang w:eastAsia="ar-SA"/>
              </w:rPr>
            </w:pPr>
            <w:r w:rsidRPr="00045F06">
              <w:rPr>
                <w:rFonts w:eastAsia="Calibri"/>
                <w:lang w:eastAsia="ar-SA"/>
              </w:rPr>
              <w:t xml:space="preserve">188514, Российская Федерация, Ленинградская область, Ломоносовский муниципальный район, Ропшинское сельское поселение, поселок Ропша, улица Детская, дом 2. </w:t>
            </w:r>
          </w:p>
          <w:p w:rsidR="002E10BC" w:rsidRPr="00017941" w:rsidRDefault="002E10BC" w:rsidP="002E10BC">
            <w:pPr>
              <w:pStyle w:val="aa"/>
              <w:rPr>
                <w:i w:val="0"/>
                <w:sz w:val="22"/>
                <w:szCs w:val="22"/>
              </w:rPr>
            </w:pPr>
            <w:r w:rsidRPr="006B2004">
              <w:rPr>
                <w:i w:val="0"/>
                <w:sz w:val="22"/>
                <w:szCs w:val="22"/>
              </w:rPr>
              <w:t xml:space="preserve">ИНН 4720014741 КПП 472501001                                       </w:t>
            </w:r>
            <w:r w:rsidRPr="00017941">
              <w:rPr>
                <w:i w:val="0"/>
                <w:sz w:val="22"/>
                <w:szCs w:val="22"/>
              </w:rPr>
              <w:t xml:space="preserve">ОКЦ №1 Северо-Западного ГУ Банка России//УФК по Ленинградской области г. Санкт-Петербург                                                                                                               </w:t>
            </w:r>
            <w:proofErr w:type="spellStart"/>
            <w:r w:rsidRPr="00017941">
              <w:rPr>
                <w:i w:val="0"/>
                <w:sz w:val="22"/>
                <w:szCs w:val="22"/>
              </w:rPr>
              <w:t>Санкт-Петербург</w:t>
            </w:r>
            <w:proofErr w:type="spellEnd"/>
            <w:r w:rsidRPr="00017941">
              <w:rPr>
                <w:i w:val="0"/>
                <w:sz w:val="22"/>
                <w:szCs w:val="22"/>
              </w:rPr>
              <w:t>, ул. Варшавская, д. 63, к. 1.                                              БИК ТОФК 044030098         БИК банка 044030001                                                                                                 кор/сч. 40102810745370000098                                                                                   рас/сч. 03231643416300004500</w:t>
            </w:r>
          </w:p>
          <w:p w:rsidR="002E10BC" w:rsidRDefault="002E10BC" w:rsidP="002E10BC">
            <w:pPr>
              <w:pStyle w:val="aa"/>
              <w:rPr>
                <w:i w:val="0"/>
                <w:sz w:val="22"/>
                <w:szCs w:val="22"/>
              </w:rPr>
            </w:pPr>
            <w:r w:rsidRPr="00017941">
              <w:rPr>
                <w:i w:val="0"/>
                <w:sz w:val="22"/>
                <w:szCs w:val="22"/>
              </w:rPr>
              <w:t>л/сч 03936120310</w:t>
            </w:r>
          </w:p>
          <w:p w:rsidR="00E65ED1" w:rsidRDefault="00E65ED1" w:rsidP="004C00B4">
            <w:pPr>
              <w:widowControl w:val="0"/>
              <w:rPr>
                <w:rFonts w:eastAsia="Calibri"/>
                <w:lang w:eastAsia="ar-SA"/>
              </w:rPr>
            </w:pPr>
            <w:r w:rsidRPr="00045F06">
              <w:rPr>
                <w:rFonts w:eastAsia="Calibri"/>
                <w:lang w:eastAsia="ar-SA"/>
              </w:rPr>
              <w:t>ОКАТО 41230840001</w:t>
            </w:r>
          </w:p>
          <w:p w:rsidR="004C00B4" w:rsidRPr="004C00B4" w:rsidRDefault="004C00B4" w:rsidP="004C00B4">
            <w:pPr>
              <w:widowControl w:val="0"/>
              <w:rPr>
                <w:rFonts w:eastAsia="Calibri"/>
                <w:lang w:eastAsia="ar-SA"/>
              </w:rPr>
            </w:pPr>
            <w:r w:rsidRPr="004C00B4">
              <w:rPr>
                <w:rFonts w:eastAsia="Calibri"/>
                <w:lang w:eastAsia="ar-SA"/>
              </w:rPr>
              <w:t>Телефон: 8-813-76-72-247</w:t>
            </w:r>
          </w:p>
          <w:p w:rsidR="004C00B4" w:rsidRPr="004C00B4" w:rsidRDefault="004C00B4" w:rsidP="004C00B4">
            <w:pPr>
              <w:widowControl w:val="0"/>
              <w:rPr>
                <w:rFonts w:eastAsia="Calibri"/>
                <w:lang w:eastAsia="ar-SA"/>
              </w:rPr>
            </w:pPr>
            <w:r w:rsidRPr="004C00B4">
              <w:rPr>
                <w:rFonts w:eastAsia="Calibri"/>
                <w:lang w:eastAsia="ar-SA"/>
              </w:rPr>
              <w:t xml:space="preserve">Электронная почта: </w:t>
            </w:r>
            <w:hyperlink r:id="rId5" w:history="1">
              <w:r w:rsidRPr="004C00B4">
                <w:rPr>
                  <w:rStyle w:val="a7"/>
                  <w:rFonts w:eastAsia="Calibri"/>
                  <w:lang w:eastAsia="ar-SA"/>
                </w:rPr>
                <w:t>rop_sch@lmn.su</w:t>
              </w:r>
            </w:hyperlink>
          </w:p>
          <w:p w:rsidR="003D6A1A" w:rsidRDefault="003D6A1A" w:rsidP="004C00B4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:rsidR="00E65ED1" w:rsidRPr="008B142C" w:rsidRDefault="004C00B4" w:rsidP="004C00B4">
            <w:pPr>
              <w:widowControl w:val="0"/>
              <w:rPr>
                <w:rFonts w:eastAsia="Calibri"/>
                <w:b/>
                <w:lang w:eastAsia="ar-SA"/>
              </w:rPr>
            </w:pPr>
            <w:r w:rsidRPr="008B142C">
              <w:rPr>
                <w:rFonts w:eastAsia="Calibri"/>
                <w:b/>
                <w:lang w:eastAsia="ar-SA"/>
              </w:rPr>
              <w:t>Директор</w:t>
            </w:r>
          </w:p>
          <w:p w:rsidR="008B142C" w:rsidRDefault="008B142C" w:rsidP="004C00B4">
            <w:pPr>
              <w:widowControl w:val="0"/>
              <w:rPr>
                <w:rFonts w:eastAsia="Calibri"/>
                <w:lang w:eastAsia="ar-SA"/>
              </w:rPr>
            </w:pPr>
          </w:p>
          <w:p w:rsidR="008B142C" w:rsidRDefault="008B142C" w:rsidP="004C00B4">
            <w:pPr>
              <w:widowControl w:val="0"/>
              <w:rPr>
                <w:rFonts w:eastAsia="Calibri"/>
                <w:lang w:eastAsia="ar-SA"/>
              </w:rPr>
            </w:pPr>
          </w:p>
          <w:p w:rsidR="00E65ED1" w:rsidRPr="00A324FD" w:rsidRDefault="00E65ED1" w:rsidP="004C00B4">
            <w:pPr>
              <w:rPr>
                <w:b/>
              </w:rPr>
            </w:pPr>
            <w:r>
              <w:t>_____________</w:t>
            </w:r>
            <w:r w:rsidR="004C00B4">
              <w:t>_</w:t>
            </w:r>
            <w:r>
              <w:t xml:space="preserve">_ </w:t>
            </w:r>
            <w:r w:rsidRPr="00A324FD">
              <w:rPr>
                <w:b/>
              </w:rPr>
              <w:t>/</w:t>
            </w:r>
            <w:r w:rsidR="004C00B4" w:rsidRPr="00A324FD">
              <w:rPr>
                <w:b/>
              </w:rPr>
              <w:t>С.В.</w:t>
            </w:r>
            <w:r w:rsidR="00FB15AF">
              <w:rPr>
                <w:b/>
              </w:rPr>
              <w:t xml:space="preserve"> </w:t>
            </w:r>
            <w:r w:rsidRPr="00A324FD">
              <w:rPr>
                <w:b/>
              </w:rPr>
              <w:t>Разносчикова/</w:t>
            </w:r>
          </w:p>
          <w:p w:rsidR="00741109" w:rsidRPr="002E10BC" w:rsidRDefault="00A363A5" w:rsidP="00741109">
            <w:pPr>
              <w:widowControl w:val="0"/>
              <w:rPr>
                <w:rFonts w:eastAsia="Calibri"/>
                <w:b/>
                <w:lang w:eastAsia="ar-SA"/>
              </w:rPr>
            </w:pPr>
            <w:r>
              <w:t xml:space="preserve">  </w:t>
            </w:r>
            <w:r w:rsidR="00741109">
              <w:t>ЭЦП</w:t>
            </w:r>
          </w:p>
          <w:p w:rsidR="00F763C5" w:rsidRDefault="00F763C5" w:rsidP="004C00B4"/>
        </w:tc>
        <w:tc>
          <w:tcPr>
            <w:tcW w:w="4505" w:type="dxa"/>
            <w:shd w:val="clear" w:color="auto" w:fill="auto"/>
          </w:tcPr>
          <w:p w:rsidR="00F763C5" w:rsidRDefault="00F763C5" w:rsidP="004C00B4">
            <w:pPr>
              <w:widowControl w:val="0"/>
            </w:pPr>
            <w:r>
              <w:rPr>
                <w:rFonts w:eastAsia="Calibri"/>
                <w:b/>
                <w:lang w:eastAsia="ar-SA"/>
              </w:rPr>
              <w:lastRenderedPageBreak/>
              <w:t>ИСПОЛНИТЕЛЬ</w:t>
            </w:r>
          </w:p>
          <w:p w:rsidR="001B019E" w:rsidRDefault="001B019E" w:rsidP="001B019E">
            <w:pPr>
              <w:widowControl w:val="0"/>
              <w:rPr>
                <w:rFonts w:eastAsia="Calibri"/>
                <w:lang w:eastAsia="ar-SA"/>
              </w:rPr>
            </w:pPr>
          </w:p>
          <w:p w:rsidR="003D6A1A" w:rsidRPr="00EF5CDE" w:rsidRDefault="003D6A1A" w:rsidP="003D6A1A">
            <w:pPr>
              <w:widowControl w:val="0"/>
              <w:rPr>
                <w:rFonts w:eastAsia="Calibri"/>
                <w:lang w:eastAsia="ar-SA"/>
              </w:rPr>
            </w:pPr>
          </w:p>
          <w:p w:rsidR="003D6A1A" w:rsidRPr="00EF5CDE" w:rsidRDefault="003D6A1A" w:rsidP="003D6A1A">
            <w:pPr>
              <w:widowControl w:val="0"/>
              <w:rPr>
                <w:rFonts w:eastAsia="Calibri"/>
                <w:lang w:eastAsia="ar-SA"/>
              </w:rPr>
            </w:pPr>
          </w:p>
          <w:p w:rsidR="003D6A1A" w:rsidRPr="00EF5CDE" w:rsidRDefault="003D6A1A" w:rsidP="003D6A1A">
            <w:r w:rsidRPr="00EF5CDE">
              <w:lastRenderedPageBreak/>
              <w:t xml:space="preserve">________________ / </w:t>
            </w:r>
            <w:r w:rsidR="00376E88">
              <w:rPr>
                <w:b/>
              </w:rPr>
              <w:t>__________</w:t>
            </w:r>
            <w:r w:rsidRPr="00EF5CDE">
              <w:t>./</w:t>
            </w:r>
          </w:p>
          <w:p w:rsidR="003D6A1A" w:rsidRPr="002E10BC" w:rsidRDefault="003D6A1A" w:rsidP="003D6A1A">
            <w:pPr>
              <w:widowControl w:val="0"/>
              <w:rPr>
                <w:rFonts w:eastAsia="Calibri"/>
                <w:b/>
                <w:lang w:eastAsia="ar-SA"/>
              </w:rPr>
            </w:pPr>
            <w:r>
              <w:t>ЭЦП</w:t>
            </w:r>
          </w:p>
          <w:p w:rsidR="003D6A1A" w:rsidRPr="00852D89" w:rsidRDefault="003D6A1A" w:rsidP="003D6A1A">
            <w:pPr>
              <w:widowControl w:val="0"/>
              <w:suppressAutoHyphens w:val="0"/>
              <w:autoSpaceDE w:val="0"/>
              <w:autoSpaceDN w:val="0"/>
              <w:rPr>
                <w:iCs w:val="0"/>
                <w:color w:val="auto"/>
                <w:lang w:eastAsia="ru-RU"/>
              </w:rPr>
            </w:pPr>
          </w:p>
          <w:p w:rsidR="003D6A1A" w:rsidRDefault="003D6A1A" w:rsidP="003D6A1A"/>
          <w:p w:rsidR="002E10BC" w:rsidRPr="00EF5CDE" w:rsidRDefault="002E10BC" w:rsidP="002E10BC">
            <w:pPr>
              <w:widowControl w:val="0"/>
              <w:rPr>
                <w:rFonts w:eastAsia="Calibri"/>
                <w:lang w:eastAsia="ar-SA"/>
              </w:rPr>
            </w:pPr>
          </w:p>
          <w:p w:rsidR="002E10BC" w:rsidRPr="00EF5CDE" w:rsidRDefault="002E10BC" w:rsidP="002E10BC">
            <w:pPr>
              <w:widowControl w:val="0"/>
              <w:rPr>
                <w:rFonts w:eastAsia="Calibri"/>
                <w:lang w:eastAsia="ar-SA"/>
              </w:rPr>
            </w:pPr>
          </w:p>
          <w:p w:rsidR="00F763C5" w:rsidRDefault="00F763C5" w:rsidP="003D6A1A">
            <w:pPr>
              <w:widowControl w:val="0"/>
            </w:pPr>
          </w:p>
        </w:tc>
      </w:tr>
    </w:tbl>
    <w:p w:rsidR="00F763C5" w:rsidRPr="00F763C5" w:rsidRDefault="00F763C5" w:rsidP="00A363A5">
      <w:pPr>
        <w:widowControl w:val="0"/>
        <w:tabs>
          <w:tab w:val="left" w:pos="709"/>
        </w:tabs>
      </w:pPr>
    </w:p>
    <w:p w:rsidR="00981C6F" w:rsidRDefault="00981C6F" w:rsidP="00683F6D">
      <w:pPr>
        <w:pageBreakBefore/>
        <w:widowControl w:val="0"/>
        <w:ind w:left="5954"/>
        <w:jc w:val="right"/>
      </w:pPr>
      <w:r>
        <w:rPr>
          <w:rFonts w:eastAsia="Calibri"/>
          <w:lang w:eastAsia="ar-SA"/>
        </w:rPr>
        <w:lastRenderedPageBreak/>
        <w:t>Приложение № 1</w:t>
      </w:r>
    </w:p>
    <w:p w:rsidR="00981C6F" w:rsidRDefault="00952544" w:rsidP="00A5030F">
      <w:pPr>
        <w:widowControl w:val="0"/>
        <w:ind w:left="5954"/>
        <w:jc w:val="center"/>
      </w:pPr>
      <w:r>
        <w:rPr>
          <w:rFonts w:eastAsia="Calibri"/>
          <w:lang w:eastAsia="ar-SA"/>
        </w:rPr>
        <w:t xml:space="preserve">                   </w:t>
      </w:r>
      <w:r w:rsidR="00A5030F">
        <w:rPr>
          <w:rFonts w:eastAsia="Calibri"/>
          <w:lang w:eastAsia="ar-SA"/>
        </w:rPr>
        <w:t xml:space="preserve">  </w:t>
      </w:r>
      <w:r w:rsidR="00981C6F">
        <w:rPr>
          <w:rFonts w:eastAsia="Calibri"/>
          <w:lang w:eastAsia="ar-SA"/>
        </w:rPr>
        <w:t>к Контракту №</w:t>
      </w:r>
      <w:r w:rsidR="009F7203">
        <w:rPr>
          <w:rFonts w:eastAsia="Calibri"/>
          <w:lang w:eastAsia="ar-SA"/>
        </w:rPr>
        <w:t xml:space="preserve"> 2814</w:t>
      </w:r>
    </w:p>
    <w:p w:rsidR="00981C6F" w:rsidRDefault="00007243">
      <w:pPr>
        <w:widowControl w:val="0"/>
        <w:ind w:hanging="810"/>
        <w:jc w:val="right"/>
      </w:pPr>
      <w:r>
        <w:rPr>
          <w:rFonts w:eastAsia="Calibri"/>
          <w:lang w:eastAsia="ar-SA"/>
        </w:rPr>
        <w:t>от «» 202</w:t>
      </w:r>
      <w:r w:rsidR="00376E88">
        <w:rPr>
          <w:rFonts w:eastAsia="Calibri"/>
          <w:lang w:eastAsia="ar-SA"/>
        </w:rPr>
        <w:t xml:space="preserve">  </w:t>
      </w:r>
      <w:r w:rsidR="00981C6F">
        <w:rPr>
          <w:rFonts w:eastAsia="Calibri"/>
          <w:lang w:eastAsia="ar-SA"/>
        </w:rPr>
        <w:t>г.</w:t>
      </w:r>
    </w:p>
    <w:p w:rsidR="00981C6F" w:rsidRDefault="00981C6F">
      <w:pPr>
        <w:widowControl w:val="0"/>
        <w:ind w:left="5954" w:firstLine="709"/>
        <w:jc w:val="right"/>
        <w:rPr>
          <w:rFonts w:eastAsia="Calibri"/>
          <w:lang w:eastAsia="ar-SA"/>
        </w:rPr>
      </w:pPr>
    </w:p>
    <w:p w:rsidR="00981C6F" w:rsidRDefault="00981C6F">
      <w:pPr>
        <w:widowControl w:val="0"/>
        <w:jc w:val="center"/>
      </w:pPr>
      <w:bookmarkStart w:id="1" w:name="Par1019"/>
      <w:bookmarkEnd w:id="1"/>
      <w:r>
        <w:rPr>
          <w:b/>
        </w:rPr>
        <w:t>Перечень услуг</w:t>
      </w:r>
    </w:p>
    <w:p w:rsidR="00981C6F" w:rsidRPr="00E65ED1" w:rsidRDefault="00981C6F" w:rsidP="004C00B4">
      <w:pPr>
        <w:pStyle w:val="aa"/>
        <w:jc w:val="both"/>
        <w:rPr>
          <w:i w:val="0"/>
          <w:highlight w:val="yellow"/>
        </w:rPr>
      </w:pPr>
      <w:r w:rsidRPr="00E65ED1">
        <w:rPr>
          <w:b/>
          <w:i w:val="0"/>
        </w:rPr>
        <w:t>Заказчик:</w:t>
      </w:r>
      <w:r w:rsidR="002E10BC">
        <w:rPr>
          <w:b/>
          <w:i w:val="0"/>
        </w:rPr>
        <w:t xml:space="preserve"> </w:t>
      </w:r>
      <w:r w:rsidR="00E65ED1" w:rsidRPr="00E65ED1">
        <w:rPr>
          <w:i w:val="0"/>
        </w:rPr>
        <w:t>Муниципальное общеобразовательное учреждение «Ропшинская общеобразовательная школа»</w:t>
      </w:r>
      <w:r w:rsidR="00FE35B5">
        <w:rPr>
          <w:i w:val="0"/>
        </w:rPr>
        <w:t xml:space="preserve"> (МОУ «Ропшинская школа»)</w:t>
      </w:r>
    </w:p>
    <w:p w:rsidR="00981C6F" w:rsidRDefault="00981C6F" w:rsidP="003479E6">
      <w:pPr>
        <w:pStyle w:val="aa"/>
        <w:jc w:val="both"/>
        <w:rPr>
          <w:i w:val="0"/>
        </w:rPr>
      </w:pPr>
      <w:r w:rsidRPr="00E65ED1">
        <w:rPr>
          <w:b/>
          <w:i w:val="0"/>
        </w:rPr>
        <w:t>Место оказания Услуг:</w:t>
      </w:r>
      <w:r w:rsidR="003479E6" w:rsidRPr="00B075F9">
        <w:rPr>
          <w:i w:val="0"/>
        </w:rPr>
        <w:t>188514, Российская Федерация, Ленинградская область, Ломоносовский муниципальный район, Ропшинское сельское поселение, поселок Ропша, улица Детская, дом 2.</w:t>
      </w:r>
    </w:p>
    <w:p w:rsidR="00114221" w:rsidRPr="00114221" w:rsidRDefault="00114221" w:rsidP="00114221">
      <w:pPr>
        <w:jc w:val="both"/>
      </w:pPr>
      <w:r w:rsidRPr="00114221">
        <w:rPr>
          <w:b/>
        </w:rPr>
        <w:t xml:space="preserve">Условия и сроки оказания Услуг: </w:t>
      </w:r>
      <w:r w:rsidR="002E10BC" w:rsidRPr="00EF5CDE">
        <w:rPr>
          <w:b/>
          <w:i/>
        </w:rPr>
        <w:t xml:space="preserve">с </w:t>
      </w:r>
      <w:r w:rsidR="002E10BC">
        <w:rPr>
          <w:b/>
          <w:i/>
        </w:rPr>
        <w:t>01</w:t>
      </w:r>
      <w:r w:rsidR="002E10BC" w:rsidRPr="00EF5CDE">
        <w:rPr>
          <w:b/>
          <w:i/>
        </w:rPr>
        <w:t>.</w:t>
      </w:r>
      <w:r w:rsidR="002E10BC">
        <w:rPr>
          <w:b/>
          <w:i/>
        </w:rPr>
        <w:t>01.202</w:t>
      </w:r>
      <w:r w:rsidR="007C5A62">
        <w:rPr>
          <w:b/>
          <w:i/>
        </w:rPr>
        <w:t>7</w:t>
      </w:r>
      <w:r w:rsidR="002E10BC" w:rsidRPr="00EF5CDE">
        <w:rPr>
          <w:b/>
          <w:i/>
        </w:rPr>
        <w:t xml:space="preserve"> года до 31 декабря 202</w:t>
      </w:r>
      <w:r w:rsidR="007C5A62">
        <w:rPr>
          <w:b/>
          <w:i/>
        </w:rPr>
        <w:t xml:space="preserve">7 </w:t>
      </w:r>
      <w:r w:rsidR="002E10BC" w:rsidRPr="00EF5CDE">
        <w:rPr>
          <w:b/>
          <w:i/>
        </w:rPr>
        <w:t>года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1.1. Целью </w:t>
      </w:r>
      <w:proofErr w:type="spellStart"/>
      <w:r w:rsidRPr="00EF5CDE">
        <w:t>предсменных</w:t>
      </w:r>
      <w:proofErr w:type="spellEnd"/>
      <w:r w:rsidRPr="00EF5CDE">
        <w:t xml:space="preserve">, </w:t>
      </w:r>
      <w:proofErr w:type="spellStart"/>
      <w:r w:rsidRPr="00EF5CDE">
        <w:t>предрейсовых</w:t>
      </w:r>
      <w:proofErr w:type="spellEnd"/>
      <w:r w:rsidRPr="00EF5CDE">
        <w:t xml:space="preserve"> и </w:t>
      </w:r>
      <w:proofErr w:type="spellStart"/>
      <w:r w:rsidRPr="00EF5CDE">
        <w:t>послесменных</w:t>
      </w:r>
      <w:proofErr w:type="spellEnd"/>
      <w:r w:rsidRPr="00EF5CDE">
        <w:t xml:space="preserve">, </w:t>
      </w:r>
      <w:proofErr w:type="spellStart"/>
      <w:r w:rsidRPr="00EF5CDE">
        <w:t>послерейсовых</w:t>
      </w:r>
      <w:proofErr w:type="spellEnd"/>
      <w:r w:rsidRPr="00EF5CDE">
        <w:t xml:space="preserve"> медицинских осмотров водителей является выявление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опьянения.   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1.2. </w:t>
      </w:r>
      <w:proofErr w:type="spellStart"/>
      <w:r w:rsidRPr="00EF5CDE">
        <w:t>Предсменные</w:t>
      </w:r>
      <w:proofErr w:type="spellEnd"/>
      <w:r w:rsidRPr="00EF5CDE">
        <w:t xml:space="preserve">, </w:t>
      </w:r>
      <w:proofErr w:type="spellStart"/>
      <w:r w:rsidRPr="00EF5CDE">
        <w:t>предрейсовые</w:t>
      </w:r>
      <w:proofErr w:type="spellEnd"/>
      <w:r w:rsidRPr="00EF5CDE">
        <w:t xml:space="preserve"> и </w:t>
      </w:r>
      <w:proofErr w:type="spellStart"/>
      <w:r w:rsidRPr="00EF5CDE">
        <w:t>послесменные</w:t>
      </w:r>
      <w:proofErr w:type="spellEnd"/>
      <w:r w:rsidRPr="00EF5CDE">
        <w:t xml:space="preserve">, </w:t>
      </w:r>
      <w:proofErr w:type="spellStart"/>
      <w:r w:rsidRPr="00EF5CDE">
        <w:t>послерейсовые</w:t>
      </w:r>
      <w:proofErr w:type="spellEnd"/>
      <w:r w:rsidRPr="00EF5CDE">
        <w:t xml:space="preserve"> медицинские осмотры проводятся только медицинским персоналом, имеющим соответствующий сертификат, а медицинское учреждение - лицензию. 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1.3. </w:t>
      </w:r>
      <w:proofErr w:type="spellStart"/>
      <w:r w:rsidRPr="00EF5CDE">
        <w:t>Предсменный</w:t>
      </w:r>
      <w:proofErr w:type="spellEnd"/>
      <w:r w:rsidRPr="00EF5CDE">
        <w:t xml:space="preserve">, </w:t>
      </w:r>
      <w:proofErr w:type="spellStart"/>
      <w:r w:rsidRPr="00EF5CDE">
        <w:t>предрейсовый</w:t>
      </w:r>
      <w:proofErr w:type="spellEnd"/>
      <w:r w:rsidRPr="00EF5CDE">
        <w:t xml:space="preserve"> и </w:t>
      </w:r>
      <w:proofErr w:type="spellStart"/>
      <w:r w:rsidRPr="00EF5CDE">
        <w:t>послесменный</w:t>
      </w:r>
      <w:proofErr w:type="spellEnd"/>
      <w:r w:rsidRPr="00EF5CDE">
        <w:t xml:space="preserve">, </w:t>
      </w:r>
      <w:proofErr w:type="spellStart"/>
      <w:r w:rsidRPr="00EF5CDE">
        <w:t>послерейсовый</w:t>
      </w:r>
      <w:proofErr w:type="spellEnd"/>
      <w:r w:rsidRPr="00EF5CDE">
        <w:t xml:space="preserve"> медицинские осмотры включают проведение медицинским персоналом Исполнителя следующих мероприятий:</w:t>
      </w:r>
    </w:p>
    <w:p w:rsidR="00A5030F" w:rsidRPr="00EF5CDE" w:rsidRDefault="00A5030F" w:rsidP="00A5030F">
      <w:pPr>
        <w:pStyle w:val="13"/>
        <w:ind w:firstLine="709"/>
        <w:jc w:val="both"/>
        <w:rPr>
          <w:rFonts w:ascii="Times New Roman" w:hAnsi="Times New Roman" w:cs="Mangal"/>
          <w:sz w:val="24"/>
          <w:szCs w:val="24"/>
          <w:lang w:eastAsia="hi-IN" w:bidi="hi-IN"/>
        </w:rPr>
      </w:pPr>
      <w:r w:rsidRPr="00EF5CDE">
        <w:t xml:space="preserve">- </w:t>
      </w:r>
      <w:r w:rsidRPr="00EF5CDE">
        <w:rPr>
          <w:rFonts w:ascii="Times New Roman" w:hAnsi="Times New Roman" w:cs="Mangal"/>
          <w:sz w:val="24"/>
          <w:szCs w:val="24"/>
          <w:lang w:eastAsia="hi-IN" w:bidi="hi-IN"/>
        </w:rPr>
        <w:t>сбор жалоб, визуальный осмотр, осмотр видимых слизистых и кожных покровов, общая термометрия, измерение артериального давления на периферических артериях, исследование пульса.</w:t>
      </w:r>
    </w:p>
    <w:p w:rsidR="00A5030F" w:rsidRPr="00EF5CDE" w:rsidRDefault="00A5030F" w:rsidP="00A5030F">
      <w:pPr>
        <w:pStyle w:val="1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F5CDE">
        <w:t xml:space="preserve">- </w:t>
      </w:r>
      <w:r w:rsidRPr="00EF5CDE">
        <w:rPr>
          <w:rFonts w:ascii="Times New Roman" w:hAnsi="Times New Roman" w:cs="Times New Roman"/>
          <w:sz w:val="24"/>
          <w:szCs w:val="24"/>
          <w:lang w:eastAsia="ru-RU"/>
        </w:rPr>
        <w:t>выявление признаков опьянения (алкогольного, наркотического или иного токсического), остаточных явлений опьянений, включая проведение лабораторных и инструментальных исследований:</w:t>
      </w:r>
    </w:p>
    <w:p w:rsidR="00A5030F" w:rsidRPr="00EF5CDE" w:rsidRDefault="00A5030F" w:rsidP="00A5030F">
      <w:pPr>
        <w:pStyle w:val="1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F5CDE">
        <w:rPr>
          <w:rFonts w:ascii="Times New Roman" w:hAnsi="Times New Roman" w:cs="Times New Roman"/>
          <w:sz w:val="24"/>
          <w:szCs w:val="24"/>
          <w:lang w:eastAsia="ru-RU"/>
        </w:rPr>
        <w:t>-  количественного определения алкоголя в выдыхаемом воздухе.</w:t>
      </w:r>
    </w:p>
    <w:p w:rsidR="00A5030F" w:rsidRPr="00EF5CDE" w:rsidRDefault="00A5030F" w:rsidP="00A5030F">
      <w:pPr>
        <w:ind w:firstLine="709"/>
        <w:jc w:val="both"/>
      </w:pPr>
      <w:r w:rsidRPr="00EF5CDE">
        <w:t>- при наличии показаний, проведение любых других, разрешенных медицинских исследований, необходимых для решения вопроса о допуске к работе водителя.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1.4. Для водителей, больных гипертонической болезнью, медицинским персоналом Исполнителя определяется индивидуальная норма артериального давления по результатам замеров не менее чем десяти </w:t>
      </w:r>
      <w:proofErr w:type="spellStart"/>
      <w:r w:rsidRPr="00EF5CDE">
        <w:t>предсменных</w:t>
      </w:r>
      <w:proofErr w:type="spellEnd"/>
      <w:r w:rsidRPr="00EF5CDE">
        <w:t xml:space="preserve">, </w:t>
      </w:r>
      <w:proofErr w:type="spellStart"/>
      <w:r w:rsidRPr="00EF5CDE">
        <w:t>предрейсовых</w:t>
      </w:r>
      <w:proofErr w:type="spellEnd"/>
      <w:r w:rsidRPr="00EF5CDE">
        <w:t xml:space="preserve"> и </w:t>
      </w:r>
      <w:proofErr w:type="spellStart"/>
      <w:r w:rsidRPr="00EF5CDE">
        <w:t>послесменных</w:t>
      </w:r>
      <w:proofErr w:type="spellEnd"/>
      <w:r w:rsidRPr="00EF5CDE">
        <w:t xml:space="preserve">, </w:t>
      </w:r>
      <w:proofErr w:type="spellStart"/>
      <w:r w:rsidRPr="00EF5CDE">
        <w:t>послерейсовых</w:t>
      </w:r>
      <w:proofErr w:type="spellEnd"/>
      <w:r w:rsidRPr="00EF5CDE">
        <w:t xml:space="preserve"> медицинских осмотров.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1.5. При решении вопроса о возможности допуска водителя к управлению автомобилем, медицинский работник Исполнителя, проводящий </w:t>
      </w:r>
      <w:proofErr w:type="spellStart"/>
      <w:r w:rsidRPr="00EF5CDE">
        <w:t>предсменный</w:t>
      </w:r>
      <w:proofErr w:type="spellEnd"/>
      <w:r w:rsidRPr="00EF5CDE">
        <w:t xml:space="preserve">, </w:t>
      </w:r>
      <w:proofErr w:type="spellStart"/>
      <w:r w:rsidRPr="00EF5CDE">
        <w:t>предрейсовый</w:t>
      </w:r>
      <w:proofErr w:type="spellEnd"/>
      <w:r w:rsidRPr="00EF5CDE">
        <w:t xml:space="preserve"> и </w:t>
      </w:r>
      <w:proofErr w:type="spellStart"/>
      <w:r w:rsidRPr="00EF5CDE">
        <w:t>послесменный</w:t>
      </w:r>
      <w:proofErr w:type="spellEnd"/>
      <w:r w:rsidRPr="00EF5CDE">
        <w:t xml:space="preserve">, </w:t>
      </w:r>
      <w:proofErr w:type="spellStart"/>
      <w:r w:rsidRPr="00EF5CDE">
        <w:t>послерейсовый</w:t>
      </w:r>
      <w:proofErr w:type="spellEnd"/>
      <w:r w:rsidRPr="00EF5CDE">
        <w:t xml:space="preserve"> медицинский осмотр, учитывает принадлежность водителя к одной из групп риска, возраст, стаж работы в профессии, условия работы и характер производственных факторов.</w:t>
      </w:r>
    </w:p>
    <w:p w:rsidR="00A5030F" w:rsidRPr="00EF5CDE" w:rsidRDefault="00A5030F" w:rsidP="00A5030F">
      <w:pPr>
        <w:ind w:firstLine="709"/>
        <w:jc w:val="both"/>
      </w:pPr>
      <w:r w:rsidRPr="00EF5CDE">
        <w:t>1.6. Водители не допускаются к управлению автомобилем в следующих случаях:</w:t>
      </w:r>
    </w:p>
    <w:p w:rsidR="00A5030F" w:rsidRPr="00EF5CDE" w:rsidRDefault="00A5030F" w:rsidP="00A5030F">
      <w:pPr>
        <w:ind w:left="360"/>
        <w:jc w:val="both"/>
      </w:pPr>
      <w:r w:rsidRPr="00EF5CDE">
        <w:t>- при выявлении признаков временной нетрудоспособности;</w:t>
      </w:r>
    </w:p>
    <w:p w:rsidR="00A5030F" w:rsidRPr="00EF5CDE" w:rsidRDefault="00A5030F" w:rsidP="00A5030F">
      <w:pPr>
        <w:ind w:firstLine="709"/>
        <w:jc w:val="both"/>
      </w:pPr>
      <w:r w:rsidRPr="00EF5CDE">
        <w:t>- при положительной пробе на алкоголь, на другие психотропные вещества и наркотики в выдыхаемом воздухе или биологических субстратах;</w:t>
      </w:r>
    </w:p>
    <w:p w:rsidR="00A5030F" w:rsidRPr="00EF5CDE" w:rsidRDefault="00A5030F" w:rsidP="00A5030F">
      <w:pPr>
        <w:ind w:firstLine="709"/>
        <w:jc w:val="both"/>
      </w:pPr>
      <w:r w:rsidRPr="00EF5CDE">
        <w:t>- при выявлении признаков воздействия наркотических веществ;</w:t>
      </w:r>
    </w:p>
    <w:p w:rsidR="00A5030F" w:rsidRPr="00EF5CDE" w:rsidRDefault="00A5030F" w:rsidP="00A5030F">
      <w:pPr>
        <w:ind w:firstLine="709"/>
        <w:jc w:val="both"/>
      </w:pPr>
      <w:r w:rsidRPr="00EF5CDE">
        <w:t>- при выявлении признаков воздействия лекарственных или иных веществ, отрицательно влияющих на работоспособность водителя.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1.7. При допуске к рейсу, водителю, на путевых листах ставится штамп "Прошел </w:t>
      </w:r>
      <w:proofErr w:type="spellStart"/>
      <w:r w:rsidRPr="00EF5CDE">
        <w:t>предрейсовый</w:t>
      </w:r>
      <w:proofErr w:type="spellEnd"/>
      <w:r w:rsidRPr="00EF5CDE">
        <w:t xml:space="preserve"> медицинский осмотр, к исполнению трудовых обязанностей допущен " и подпись медицинского работника, проводившего осмотр.</w:t>
      </w:r>
    </w:p>
    <w:p w:rsidR="00A5030F" w:rsidRPr="00EF5CDE" w:rsidRDefault="00A5030F" w:rsidP="00A5030F">
      <w:pPr>
        <w:ind w:firstLine="709"/>
        <w:jc w:val="both"/>
      </w:pPr>
      <w:r w:rsidRPr="00EF5CDE">
        <w:lastRenderedPageBreak/>
        <w:t xml:space="preserve">1.8. Результаты проведенных </w:t>
      </w:r>
      <w:proofErr w:type="spellStart"/>
      <w:r w:rsidRPr="00EF5CDE">
        <w:t>предсменных</w:t>
      </w:r>
      <w:proofErr w:type="spellEnd"/>
      <w:r w:rsidRPr="00EF5CDE">
        <w:t xml:space="preserve">, </w:t>
      </w:r>
      <w:proofErr w:type="spellStart"/>
      <w:r w:rsidRPr="00EF5CDE">
        <w:t>предрейсовых</w:t>
      </w:r>
      <w:proofErr w:type="spellEnd"/>
      <w:r w:rsidRPr="00EF5CDE">
        <w:t xml:space="preserve"> и </w:t>
      </w:r>
      <w:proofErr w:type="spellStart"/>
      <w:r w:rsidRPr="00EF5CDE">
        <w:t>послесменных</w:t>
      </w:r>
      <w:proofErr w:type="spellEnd"/>
      <w:r w:rsidRPr="00EF5CDE">
        <w:t xml:space="preserve">, </w:t>
      </w:r>
      <w:proofErr w:type="spellStart"/>
      <w:r w:rsidRPr="00EF5CDE">
        <w:t>послерейсовых</w:t>
      </w:r>
      <w:proofErr w:type="spellEnd"/>
      <w:r w:rsidRPr="00EF5CDE">
        <w:t xml:space="preserve"> медицинских осмотров вносятся в Журнал регистрации </w:t>
      </w:r>
      <w:proofErr w:type="spellStart"/>
      <w:r w:rsidRPr="00EF5CDE">
        <w:t>предсменных</w:t>
      </w:r>
      <w:proofErr w:type="spellEnd"/>
      <w:r w:rsidRPr="00EF5CDE">
        <w:t xml:space="preserve">, </w:t>
      </w:r>
      <w:proofErr w:type="spellStart"/>
      <w:r w:rsidRPr="00EF5CDE">
        <w:t>предрейсовых</w:t>
      </w:r>
      <w:proofErr w:type="spellEnd"/>
      <w:r w:rsidRPr="00EF5CDE">
        <w:t xml:space="preserve"> медицинских осмотров и Журнал регистрации </w:t>
      </w:r>
      <w:proofErr w:type="spellStart"/>
      <w:r w:rsidRPr="00EF5CDE">
        <w:t>послесменных</w:t>
      </w:r>
      <w:proofErr w:type="spellEnd"/>
      <w:r w:rsidRPr="00EF5CDE">
        <w:t xml:space="preserve">, </w:t>
      </w:r>
      <w:proofErr w:type="spellStart"/>
      <w:r w:rsidRPr="00EF5CDE">
        <w:t>послерейсовых</w:t>
      </w:r>
      <w:proofErr w:type="spellEnd"/>
      <w:r w:rsidRPr="00EF5CDE">
        <w:t xml:space="preserve"> медицинских осмотров (далее - Журналы), в которых указывается следующая информация о работнике:</w:t>
      </w:r>
    </w:p>
    <w:p w:rsidR="00A5030F" w:rsidRPr="00EF5CDE" w:rsidRDefault="00A5030F" w:rsidP="00A5030F">
      <w:pPr>
        <w:ind w:firstLine="709"/>
        <w:jc w:val="both"/>
      </w:pPr>
      <w:r w:rsidRPr="00EF5CDE">
        <w:t>1. дата и время проведения медицинского осмотра;</w:t>
      </w:r>
    </w:p>
    <w:p w:rsidR="00A5030F" w:rsidRPr="00EF5CDE" w:rsidRDefault="00A5030F" w:rsidP="00A5030F">
      <w:pPr>
        <w:ind w:firstLine="709"/>
        <w:jc w:val="both"/>
      </w:pPr>
      <w:r w:rsidRPr="00EF5CDE">
        <w:t>2. фамилия, имя, отчество работника;</w:t>
      </w:r>
    </w:p>
    <w:p w:rsidR="00A5030F" w:rsidRPr="00EF5CDE" w:rsidRDefault="00A5030F" w:rsidP="00A5030F">
      <w:pPr>
        <w:ind w:firstLine="709"/>
        <w:jc w:val="both"/>
      </w:pPr>
      <w:r w:rsidRPr="00EF5CDE">
        <w:t>3. пол работника;</w:t>
      </w:r>
    </w:p>
    <w:p w:rsidR="00A5030F" w:rsidRPr="00EF5CDE" w:rsidRDefault="00A5030F" w:rsidP="00A5030F">
      <w:pPr>
        <w:ind w:firstLine="709"/>
        <w:jc w:val="both"/>
      </w:pPr>
      <w:r w:rsidRPr="00EF5CDE">
        <w:t>4. дата рождения работника;</w:t>
      </w:r>
    </w:p>
    <w:p w:rsidR="00A5030F" w:rsidRPr="00EF5CDE" w:rsidRDefault="00A5030F" w:rsidP="00A5030F">
      <w:pPr>
        <w:ind w:firstLine="709"/>
        <w:jc w:val="both"/>
      </w:pPr>
      <w:r w:rsidRPr="00EF5CDE">
        <w:t>5. результаты исследований;</w:t>
      </w:r>
    </w:p>
    <w:p w:rsidR="00A5030F" w:rsidRPr="00EF5CDE" w:rsidRDefault="00A5030F" w:rsidP="00A5030F">
      <w:pPr>
        <w:ind w:firstLine="709"/>
        <w:jc w:val="both"/>
      </w:pPr>
      <w:r w:rsidRPr="00EF5CDE">
        <w:t>6. заключение о результатах медицинских осмотров;</w:t>
      </w:r>
    </w:p>
    <w:p w:rsidR="00A5030F" w:rsidRPr="00EF5CDE" w:rsidRDefault="00A5030F" w:rsidP="00A5030F">
      <w:pPr>
        <w:ind w:firstLine="709"/>
        <w:jc w:val="both"/>
      </w:pPr>
      <w:r w:rsidRPr="00EF5CDE">
        <w:t>7. подпись медицинского работника с расшифровкой подписи;</w:t>
      </w:r>
    </w:p>
    <w:p w:rsidR="00A5030F" w:rsidRPr="00EF5CDE" w:rsidRDefault="00A5030F" w:rsidP="00A5030F">
      <w:pPr>
        <w:ind w:firstLine="709"/>
        <w:jc w:val="both"/>
      </w:pPr>
      <w:r w:rsidRPr="00EF5CDE">
        <w:t>8. подпись работника.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1.9. По результатам предрейсового и послерейсового медицинского осмотра ведется </w:t>
      </w:r>
      <w:proofErr w:type="spellStart"/>
      <w:r w:rsidRPr="00EF5CDE">
        <w:t>полицевой</w:t>
      </w:r>
      <w:proofErr w:type="spellEnd"/>
      <w:r w:rsidRPr="00EF5CDE">
        <w:t xml:space="preserve"> учет отстраненных от работы водителей, для чего используются бланки карт амбулаторного больного. В карту заносятся результаты освидетельствования (анамнез, объективные данные осмотра, причина отстранения).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1.10. Исполнитель при осуществлении </w:t>
      </w:r>
      <w:proofErr w:type="spellStart"/>
      <w:r w:rsidRPr="00EF5CDE">
        <w:t>предсменных</w:t>
      </w:r>
      <w:proofErr w:type="spellEnd"/>
      <w:r w:rsidRPr="00EF5CDE">
        <w:t xml:space="preserve">, </w:t>
      </w:r>
      <w:proofErr w:type="spellStart"/>
      <w:r w:rsidRPr="00EF5CDE">
        <w:t>предрейсовых</w:t>
      </w:r>
      <w:proofErr w:type="spellEnd"/>
      <w:r w:rsidRPr="00EF5CDE">
        <w:t xml:space="preserve"> и </w:t>
      </w:r>
      <w:proofErr w:type="spellStart"/>
      <w:r w:rsidRPr="00EF5CDE">
        <w:t>послесменных</w:t>
      </w:r>
      <w:proofErr w:type="spellEnd"/>
      <w:r w:rsidRPr="00EF5CDE">
        <w:t xml:space="preserve">, </w:t>
      </w:r>
      <w:proofErr w:type="spellStart"/>
      <w:r w:rsidRPr="00EF5CDE">
        <w:t>послерейсовых</w:t>
      </w:r>
      <w:proofErr w:type="spellEnd"/>
      <w:r w:rsidRPr="00EF5CDE">
        <w:t xml:space="preserve"> медицинских осмотров обязан: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1.11.1. обеспечить методическое руководство и контроль над деятельностью медицинских работников, осуществляющих </w:t>
      </w:r>
      <w:proofErr w:type="spellStart"/>
      <w:r w:rsidRPr="00EF5CDE">
        <w:t>предсменные</w:t>
      </w:r>
      <w:proofErr w:type="spellEnd"/>
      <w:r w:rsidRPr="00EF5CDE">
        <w:t xml:space="preserve">, </w:t>
      </w:r>
      <w:proofErr w:type="spellStart"/>
      <w:r w:rsidRPr="00EF5CDE">
        <w:t>предрейсовые</w:t>
      </w:r>
      <w:proofErr w:type="spellEnd"/>
      <w:r w:rsidRPr="00EF5CDE">
        <w:t xml:space="preserve"> и </w:t>
      </w:r>
      <w:proofErr w:type="spellStart"/>
      <w:r w:rsidRPr="00EF5CDE">
        <w:t>послесменные</w:t>
      </w:r>
      <w:proofErr w:type="spellEnd"/>
      <w:r w:rsidRPr="00EF5CDE">
        <w:t xml:space="preserve">, </w:t>
      </w:r>
      <w:proofErr w:type="spellStart"/>
      <w:r w:rsidRPr="00EF5CDE">
        <w:t>послерейсовые</w:t>
      </w:r>
      <w:proofErr w:type="spellEnd"/>
      <w:r w:rsidRPr="00EF5CDE">
        <w:t xml:space="preserve"> медицинские осмотры;</w:t>
      </w:r>
    </w:p>
    <w:p w:rsidR="00A5030F" w:rsidRPr="00EF5CDE" w:rsidRDefault="00A5030F" w:rsidP="00A5030F">
      <w:pPr>
        <w:ind w:firstLine="709"/>
        <w:jc w:val="both"/>
      </w:pPr>
      <w:r w:rsidRPr="00EF5CDE">
        <w:t>1.11.2. в случае проведения медицинских осмотров на территории Заказчика утвердить по согласованию с руководителем Заказчика режим работы медицинского работника;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1.11.3. организовать повышение квалификации специалистов по вопросам организации проведения </w:t>
      </w:r>
      <w:proofErr w:type="spellStart"/>
      <w:r w:rsidRPr="00EF5CDE">
        <w:t>предсменных</w:t>
      </w:r>
      <w:proofErr w:type="spellEnd"/>
      <w:r w:rsidRPr="00EF5CDE">
        <w:t xml:space="preserve">, </w:t>
      </w:r>
      <w:proofErr w:type="spellStart"/>
      <w:r w:rsidRPr="00EF5CDE">
        <w:t>предрейсовых</w:t>
      </w:r>
      <w:proofErr w:type="spellEnd"/>
      <w:r w:rsidRPr="00EF5CDE">
        <w:t xml:space="preserve"> и </w:t>
      </w:r>
      <w:proofErr w:type="spellStart"/>
      <w:r w:rsidRPr="00EF5CDE">
        <w:t>послесменных</w:t>
      </w:r>
      <w:proofErr w:type="spellEnd"/>
      <w:r w:rsidRPr="00EF5CDE">
        <w:t xml:space="preserve">, </w:t>
      </w:r>
      <w:proofErr w:type="spellStart"/>
      <w:r w:rsidRPr="00EF5CDE">
        <w:t>послерейсовых</w:t>
      </w:r>
      <w:proofErr w:type="spellEnd"/>
      <w:r w:rsidRPr="00EF5CDE">
        <w:t xml:space="preserve"> медицинских осмотров;</w:t>
      </w:r>
    </w:p>
    <w:p w:rsidR="00A5030F" w:rsidRPr="00EF5CDE" w:rsidRDefault="00A5030F" w:rsidP="00A5030F">
      <w:pPr>
        <w:ind w:firstLine="709"/>
        <w:jc w:val="both"/>
      </w:pPr>
      <w:r w:rsidRPr="00EF5CDE">
        <w:t>1.11.4. обеспечить медицинских работников бланками учетно-отчетной документации;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1.11.5. представлять в установленном порядке отчеты по результатам проводимых </w:t>
      </w:r>
      <w:proofErr w:type="spellStart"/>
      <w:proofErr w:type="gramStart"/>
      <w:r w:rsidRPr="00EF5CDE">
        <w:t>предсменных</w:t>
      </w:r>
      <w:proofErr w:type="spellEnd"/>
      <w:r w:rsidRPr="00EF5CDE">
        <w:t xml:space="preserve"> ,</w:t>
      </w:r>
      <w:proofErr w:type="gramEnd"/>
      <w:r>
        <w:t xml:space="preserve"> </w:t>
      </w:r>
      <w:proofErr w:type="spellStart"/>
      <w:r w:rsidRPr="00EF5CDE">
        <w:t>предрейсовых</w:t>
      </w:r>
      <w:proofErr w:type="spellEnd"/>
      <w:r w:rsidRPr="00EF5CDE">
        <w:t xml:space="preserve"> и </w:t>
      </w:r>
      <w:proofErr w:type="spellStart"/>
      <w:r w:rsidRPr="00EF5CDE">
        <w:t>послесменных</w:t>
      </w:r>
      <w:proofErr w:type="spellEnd"/>
      <w:r w:rsidRPr="00EF5CDE">
        <w:t>,</w:t>
      </w:r>
      <w:r>
        <w:t xml:space="preserve"> </w:t>
      </w:r>
      <w:proofErr w:type="spellStart"/>
      <w:r w:rsidRPr="00EF5CDE">
        <w:t>послерейсовых</w:t>
      </w:r>
      <w:proofErr w:type="spellEnd"/>
      <w:r w:rsidRPr="00EF5CDE">
        <w:t xml:space="preserve"> медицинских осмотров.</w:t>
      </w:r>
    </w:p>
    <w:p w:rsidR="00A5030F" w:rsidRPr="00EF5CDE" w:rsidRDefault="00A5030F" w:rsidP="00A5030F">
      <w:pPr>
        <w:ind w:firstLine="709"/>
        <w:jc w:val="both"/>
      </w:pPr>
      <w:r w:rsidRPr="00EF5CDE">
        <w:t xml:space="preserve">1.12. Для проведения </w:t>
      </w:r>
      <w:proofErr w:type="spellStart"/>
      <w:proofErr w:type="gramStart"/>
      <w:r w:rsidRPr="00EF5CDE">
        <w:t>предсменных</w:t>
      </w:r>
      <w:proofErr w:type="spellEnd"/>
      <w:r w:rsidRPr="00EF5CDE">
        <w:t xml:space="preserve"> ,</w:t>
      </w:r>
      <w:proofErr w:type="spellStart"/>
      <w:r w:rsidRPr="00EF5CDE">
        <w:t>предрейсовых</w:t>
      </w:r>
      <w:proofErr w:type="spellEnd"/>
      <w:proofErr w:type="gramEnd"/>
      <w:r w:rsidRPr="00EF5CDE">
        <w:t xml:space="preserve"> и </w:t>
      </w:r>
      <w:proofErr w:type="spellStart"/>
      <w:r w:rsidRPr="00EF5CDE">
        <w:t>послесменных</w:t>
      </w:r>
      <w:proofErr w:type="spellEnd"/>
      <w:r w:rsidRPr="00EF5CDE">
        <w:t>,</w:t>
      </w:r>
      <w:r>
        <w:t xml:space="preserve"> </w:t>
      </w:r>
      <w:proofErr w:type="spellStart"/>
      <w:r w:rsidRPr="00EF5CDE">
        <w:t>послерейсовых</w:t>
      </w:r>
      <w:proofErr w:type="spellEnd"/>
      <w:r w:rsidRPr="00EF5CDE">
        <w:t xml:space="preserve"> медицинских осмотров Исполнитель предоставляет помещение, состоящее не менее чем из двух комнат: комнаты для проведения осмотров и комнаты для отбора биологических сред. Помещение должно быть оборудовано средствами связи, а также оснащено медицинскими приборами, оборудованием и мебелью в соответствии с Методическими рекомендациями, указанными в письме Министерства здравоохранения Российской Федерации от 21.08.2003г. №2510/9468-03-32 "О </w:t>
      </w:r>
      <w:proofErr w:type="spellStart"/>
      <w:r w:rsidRPr="00EF5CDE">
        <w:t>предрейсовых</w:t>
      </w:r>
      <w:proofErr w:type="spellEnd"/>
      <w:r w:rsidRPr="00EF5CDE">
        <w:t xml:space="preserve"> медицинских осмотрах водителей транспортных средств", а также другими обязательными требованиями, установленными действующим законодательством.</w:t>
      </w:r>
    </w:p>
    <w:p w:rsidR="00A5030F" w:rsidRPr="00EF5CDE" w:rsidRDefault="00A5030F" w:rsidP="00A5030F">
      <w:pPr>
        <w:ind w:firstLine="709"/>
        <w:jc w:val="both"/>
      </w:pPr>
      <w:r w:rsidRPr="00EF5CDE">
        <w:rPr>
          <w:b/>
        </w:rPr>
        <w:t xml:space="preserve">Требования к оказываемым Услугам: </w:t>
      </w:r>
      <w:r w:rsidRPr="00EF5CDE">
        <w:t xml:space="preserve"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 необходимо соблюсти установленные требования. </w:t>
      </w:r>
    </w:p>
    <w:p w:rsidR="00114221" w:rsidRPr="003479E6" w:rsidRDefault="00114221" w:rsidP="003479E6">
      <w:pPr>
        <w:pStyle w:val="aa"/>
        <w:jc w:val="both"/>
        <w:rPr>
          <w:i w:val="0"/>
        </w:rPr>
      </w:pPr>
    </w:p>
    <w:p w:rsidR="00DE3684" w:rsidRDefault="00DE3684" w:rsidP="00DE3684">
      <w:pPr>
        <w:jc w:val="center"/>
        <w:rPr>
          <w:b/>
          <w:bCs/>
          <w:iCs w:val="0"/>
          <w:color w:val="000000"/>
        </w:rPr>
      </w:pPr>
      <w:r w:rsidRPr="00DE3684">
        <w:rPr>
          <w:b/>
          <w:bCs/>
          <w:iCs w:val="0"/>
          <w:color w:val="000000"/>
        </w:rPr>
        <w:lastRenderedPageBreak/>
        <w:t>Расчет цены Контракта</w:t>
      </w:r>
    </w:p>
    <w:p w:rsidR="00B37371" w:rsidRDefault="00B37371" w:rsidP="00DE3684">
      <w:pPr>
        <w:jc w:val="center"/>
        <w:rPr>
          <w:b/>
          <w:bCs/>
          <w:iCs w:val="0"/>
          <w:color w:val="000000"/>
        </w:rPr>
      </w:pP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3432"/>
        <w:gridCol w:w="697"/>
        <w:gridCol w:w="1767"/>
        <w:gridCol w:w="1537"/>
        <w:gridCol w:w="1838"/>
      </w:tblGrid>
      <w:tr w:rsidR="00A5030F" w:rsidRPr="00EF5CDE" w:rsidTr="00890381">
        <w:trPr>
          <w:trHeight w:val="896"/>
          <w:jc w:val="center"/>
        </w:trPr>
        <w:tc>
          <w:tcPr>
            <w:tcW w:w="448" w:type="dxa"/>
            <w:shd w:val="clear" w:color="auto" w:fill="auto"/>
          </w:tcPr>
          <w:p w:rsidR="00A5030F" w:rsidRPr="00EF5CDE" w:rsidRDefault="00A5030F" w:rsidP="007047DD">
            <w:pPr>
              <w:jc w:val="center"/>
              <w:rPr>
                <w:szCs w:val="20"/>
              </w:rPr>
            </w:pPr>
          </w:p>
        </w:tc>
        <w:tc>
          <w:tcPr>
            <w:tcW w:w="3432" w:type="dxa"/>
            <w:shd w:val="clear" w:color="auto" w:fill="auto"/>
          </w:tcPr>
          <w:p w:rsidR="00A5030F" w:rsidRPr="00EF5CDE" w:rsidRDefault="00A5030F" w:rsidP="007047DD">
            <w:pPr>
              <w:jc w:val="center"/>
              <w:rPr>
                <w:szCs w:val="20"/>
              </w:rPr>
            </w:pPr>
            <w:r w:rsidRPr="00EF5CDE">
              <w:rPr>
                <w:szCs w:val="20"/>
              </w:rPr>
              <w:t>Наименование медицинской услуги</w:t>
            </w:r>
          </w:p>
        </w:tc>
        <w:tc>
          <w:tcPr>
            <w:tcW w:w="697" w:type="dxa"/>
          </w:tcPr>
          <w:p w:rsidR="00A5030F" w:rsidRPr="00EF5CDE" w:rsidRDefault="00A5030F" w:rsidP="007047DD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EF5CDE">
              <w:rPr>
                <w:rFonts w:eastAsia="Calibri"/>
                <w:bCs/>
                <w:iCs w:val="0"/>
                <w:lang w:eastAsia="ar-SA"/>
              </w:rPr>
              <w:t>Ед.</w:t>
            </w:r>
          </w:p>
          <w:p w:rsidR="00A5030F" w:rsidRPr="00EF5CDE" w:rsidRDefault="00A5030F" w:rsidP="007047DD">
            <w:pPr>
              <w:jc w:val="center"/>
              <w:rPr>
                <w:szCs w:val="20"/>
              </w:rPr>
            </w:pPr>
            <w:r w:rsidRPr="00EF5CDE">
              <w:rPr>
                <w:rFonts w:eastAsia="Calibri"/>
                <w:bCs/>
                <w:iCs w:val="0"/>
                <w:lang w:eastAsia="ar-SA"/>
              </w:rPr>
              <w:t>изм.</w:t>
            </w:r>
          </w:p>
        </w:tc>
        <w:tc>
          <w:tcPr>
            <w:tcW w:w="1767" w:type="dxa"/>
            <w:shd w:val="clear" w:color="auto" w:fill="auto"/>
          </w:tcPr>
          <w:p w:rsidR="00A5030F" w:rsidRPr="00EF5CDE" w:rsidRDefault="0045167E" w:rsidP="0045167E">
            <w:pPr>
              <w:jc w:val="center"/>
              <w:rPr>
                <w:szCs w:val="20"/>
              </w:rPr>
            </w:pPr>
            <w:r w:rsidRPr="00EF5CDE">
              <w:rPr>
                <w:szCs w:val="20"/>
              </w:rPr>
              <w:t>Количество осмотров</w:t>
            </w:r>
            <w:r w:rsidRPr="00EF5CDE">
              <w:rPr>
                <w:rFonts w:eastAsia="Calibri"/>
                <w:iCs w:val="0"/>
                <w:lang w:eastAsia="ar-SA"/>
              </w:rPr>
              <w:t xml:space="preserve"> </w:t>
            </w:r>
            <w:r>
              <w:rPr>
                <w:rFonts w:eastAsia="Calibri"/>
                <w:iCs w:val="0"/>
                <w:lang w:eastAsia="ar-SA"/>
              </w:rPr>
              <w:t>(дней)</w:t>
            </w:r>
          </w:p>
        </w:tc>
        <w:tc>
          <w:tcPr>
            <w:tcW w:w="1537" w:type="dxa"/>
            <w:shd w:val="clear" w:color="auto" w:fill="auto"/>
          </w:tcPr>
          <w:p w:rsidR="00A5030F" w:rsidRPr="00EF5CDE" w:rsidRDefault="0045167E" w:rsidP="007047DD">
            <w:pPr>
              <w:jc w:val="center"/>
              <w:rPr>
                <w:szCs w:val="20"/>
              </w:rPr>
            </w:pPr>
            <w:r w:rsidRPr="00EF5CDE">
              <w:rPr>
                <w:rFonts w:eastAsia="Calibri"/>
                <w:iCs w:val="0"/>
                <w:lang w:eastAsia="ar-SA"/>
              </w:rPr>
              <w:t>Цена за ед.</w:t>
            </w:r>
          </w:p>
        </w:tc>
        <w:tc>
          <w:tcPr>
            <w:tcW w:w="1838" w:type="dxa"/>
            <w:shd w:val="clear" w:color="auto" w:fill="auto"/>
          </w:tcPr>
          <w:p w:rsidR="00A5030F" w:rsidRPr="00EF5CDE" w:rsidRDefault="00A5030F" w:rsidP="00FB15AF">
            <w:pPr>
              <w:jc w:val="center"/>
              <w:rPr>
                <w:szCs w:val="20"/>
              </w:rPr>
            </w:pPr>
            <w:r w:rsidRPr="00EF5CDE">
              <w:rPr>
                <w:szCs w:val="20"/>
              </w:rPr>
              <w:t>Итого, руб.</w:t>
            </w:r>
          </w:p>
        </w:tc>
      </w:tr>
      <w:tr w:rsidR="00FB15AF" w:rsidRPr="00EF5CDE" w:rsidTr="00D179D0">
        <w:trPr>
          <w:trHeight w:val="958"/>
          <w:jc w:val="center"/>
        </w:trPr>
        <w:tc>
          <w:tcPr>
            <w:tcW w:w="448" w:type="dxa"/>
            <w:shd w:val="clear" w:color="auto" w:fill="auto"/>
          </w:tcPr>
          <w:p w:rsidR="00FB15AF" w:rsidRPr="00EF5CDE" w:rsidRDefault="00FB15AF" w:rsidP="007047DD">
            <w:pPr>
              <w:jc w:val="center"/>
              <w:rPr>
                <w:szCs w:val="20"/>
              </w:rPr>
            </w:pPr>
            <w:r w:rsidRPr="00EF5CDE">
              <w:rPr>
                <w:szCs w:val="20"/>
              </w:rPr>
              <w:t>1</w:t>
            </w:r>
          </w:p>
        </w:tc>
        <w:tc>
          <w:tcPr>
            <w:tcW w:w="3432" w:type="dxa"/>
            <w:shd w:val="clear" w:color="auto" w:fill="auto"/>
          </w:tcPr>
          <w:p w:rsidR="00FB15AF" w:rsidRPr="00EF5CDE" w:rsidRDefault="00FB15AF" w:rsidP="0045167E">
            <w:pPr>
              <w:jc w:val="center"/>
              <w:rPr>
                <w:szCs w:val="20"/>
              </w:rPr>
            </w:pPr>
            <w:proofErr w:type="spellStart"/>
            <w:r w:rsidRPr="00EF5CDE">
              <w:rPr>
                <w:szCs w:val="20"/>
              </w:rPr>
              <w:t>Предсменный</w:t>
            </w:r>
            <w:proofErr w:type="spellEnd"/>
            <w:r w:rsidRPr="00EF5CDE">
              <w:rPr>
                <w:szCs w:val="20"/>
              </w:rPr>
              <w:t xml:space="preserve">, </w:t>
            </w:r>
            <w:proofErr w:type="spellStart"/>
            <w:r w:rsidRPr="00EF5CDE">
              <w:rPr>
                <w:szCs w:val="20"/>
              </w:rPr>
              <w:t>предрейсовый</w:t>
            </w:r>
            <w:proofErr w:type="spellEnd"/>
            <w:r w:rsidRPr="00EF5CDE">
              <w:rPr>
                <w:szCs w:val="20"/>
              </w:rPr>
              <w:t xml:space="preserve"> осмотр водителя (</w:t>
            </w:r>
            <w:r>
              <w:rPr>
                <w:szCs w:val="20"/>
              </w:rPr>
              <w:t>2 водителя</w:t>
            </w:r>
            <w:r w:rsidRPr="00EF5CDE">
              <w:rPr>
                <w:szCs w:val="20"/>
              </w:rPr>
              <w:t>)</w:t>
            </w:r>
          </w:p>
          <w:p w:rsidR="00FB15AF" w:rsidRPr="00EF5CDE" w:rsidRDefault="00FB15AF" w:rsidP="0045167E">
            <w:pPr>
              <w:jc w:val="center"/>
              <w:rPr>
                <w:szCs w:val="20"/>
              </w:rPr>
            </w:pPr>
            <w:proofErr w:type="spellStart"/>
            <w:r w:rsidRPr="00EF5CDE">
              <w:rPr>
                <w:szCs w:val="20"/>
              </w:rPr>
              <w:t>Послесменный,послерейсовый</w:t>
            </w:r>
            <w:proofErr w:type="spellEnd"/>
            <w:r w:rsidRPr="00EF5CDE">
              <w:rPr>
                <w:szCs w:val="20"/>
              </w:rPr>
              <w:t xml:space="preserve"> осмотр водителя (</w:t>
            </w:r>
            <w:r>
              <w:rPr>
                <w:szCs w:val="20"/>
              </w:rPr>
              <w:t>2 водителя</w:t>
            </w:r>
            <w:r w:rsidRPr="00EF5CDE">
              <w:rPr>
                <w:szCs w:val="20"/>
              </w:rPr>
              <w:t>)</w:t>
            </w:r>
          </w:p>
        </w:tc>
        <w:tc>
          <w:tcPr>
            <w:tcW w:w="697" w:type="dxa"/>
          </w:tcPr>
          <w:p w:rsidR="00FB15AF" w:rsidRPr="00EF5CDE" w:rsidRDefault="00FB15AF" w:rsidP="007047DD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Усл. </w:t>
            </w:r>
            <w:proofErr w:type="spellStart"/>
            <w:r>
              <w:rPr>
                <w:szCs w:val="20"/>
              </w:rPr>
              <w:t>ед</w:t>
            </w:r>
            <w:proofErr w:type="spellEnd"/>
          </w:p>
        </w:tc>
        <w:tc>
          <w:tcPr>
            <w:tcW w:w="1767" w:type="dxa"/>
            <w:shd w:val="clear" w:color="auto" w:fill="auto"/>
          </w:tcPr>
          <w:p w:rsidR="00FB15AF" w:rsidRPr="00662909" w:rsidRDefault="00FB15AF" w:rsidP="000468B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220</w:t>
            </w:r>
          </w:p>
        </w:tc>
        <w:tc>
          <w:tcPr>
            <w:tcW w:w="1537" w:type="dxa"/>
            <w:shd w:val="clear" w:color="auto" w:fill="auto"/>
          </w:tcPr>
          <w:p w:rsidR="00FB15AF" w:rsidRPr="00662909" w:rsidRDefault="00FB15AF" w:rsidP="00D34FEB">
            <w:pPr>
              <w:jc w:val="center"/>
              <w:rPr>
                <w:szCs w:val="20"/>
              </w:rPr>
            </w:pPr>
          </w:p>
        </w:tc>
        <w:tc>
          <w:tcPr>
            <w:tcW w:w="1838" w:type="dxa"/>
            <w:shd w:val="clear" w:color="auto" w:fill="auto"/>
          </w:tcPr>
          <w:p w:rsidR="00FB15AF" w:rsidRPr="00662909" w:rsidRDefault="00FB15AF" w:rsidP="007047DD">
            <w:pPr>
              <w:jc w:val="center"/>
              <w:rPr>
                <w:szCs w:val="20"/>
              </w:rPr>
            </w:pPr>
          </w:p>
        </w:tc>
      </w:tr>
      <w:tr w:rsidR="00D96888" w:rsidRPr="00EF5CDE" w:rsidTr="00D96888">
        <w:trPr>
          <w:trHeight w:val="293"/>
          <w:jc w:val="center"/>
        </w:trPr>
        <w:tc>
          <w:tcPr>
            <w:tcW w:w="9719" w:type="dxa"/>
            <w:gridSpan w:val="6"/>
            <w:shd w:val="clear" w:color="auto" w:fill="auto"/>
          </w:tcPr>
          <w:p w:rsidR="00D96888" w:rsidRPr="00662909" w:rsidRDefault="00D96888" w:rsidP="00D96888">
            <w:pPr>
              <w:rPr>
                <w:szCs w:val="20"/>
              </w:rPr>
            </w:pPr>
            <w:r>
              <w:rPr>
                <w:szCs w:val="20"/>
              </w:rPr>
              <w:t xml:space="preserve">ИТОГО </w:t>
            </w:r>
          </w:p>
        </w:tc>
      </w:tr>
    </w:tbl>
    <w:p w:rsidR="003479E6" w:rsidRDefault="003479E6" w:rsidP="003479E6">
      <w:pPr>
        <w:rPr>
          <w:b/>
          <w:bCs/>
          <w:iCs w:val="0"/>
          <w:color w:val="000000"/>
        </w:rPr>
      </w:pPr>
    </w:p>
    <w:p w:rsidR="003479E6" w:rsidRDefault="003479E6" w:rsidP="00DE3684">
      <w:pPr>
        <w:jc w:val="center"/>
        <w:rPr>
          <w:b/>
          <w:bCs/>
          <w:iCs w:val="0"/>
          <w:color w:val="000000"/>
        </w:rPr>
      </w:pPr>
    </w:p>
    <w:p w:rsidR="003479E6" w:rsidRDefault="003479E6" w:rsidP="00DE3684">
      <w:pPr>
        <w:jc w:val="center"/>
        <w:rPr>
          <w:b/>
          <w:bCs/>
          <w:iCs w:val="0"/>
          <w:color w:val="000000"/>
        </w:rPr>
      </w:pPr>
      <w:bookmarkStart w:id="2" w:name="_GoBack"/>
      <w:bookmarkEnd w:id="2"/>
    </w:p>
    <w:tbl>
      <w:tblPr>
        <w:tblpPr w:leftFromText="180" w:rightFromText="180" w:vertAnchor="text" w:horzAnchor="margin" w:tblpY="331"/>
        <w:tblW w:w="5000" w:type="pct"/>
        <w:tblLayout w:type="fixed"/>
        <w:tblLook w:val="0000" w:firstRow="0" w:lastRow="0" w:firstColumn="0" w:lastColumn="0" w:noHBand="0" w:noVBand="0"/>
      </w:tblPr>
      <w:tblGrid>
        <w:gridCol w:w="4873"/>
        <w:gridCol w:w="4482"/>
      </w:tblGrid>
      <w:tr w:rsidR="00C650D4" w:rsidTr="00C650D4">
        <w:tc>
          <w:tcPr>
            <w:tcW w:w="4873" w:type="dxa"/>
            <w:shd w:val="clear" w:color="auto" w:fill="auto"/>
          </w:tcPr>
          <w:p w:rsidR="00C650D4" w:rsidRDefault="00C650D4" w:rsidP="00C650D4">
            <w:pPr>
              <w:widowControl w:val="0"/>
            </w:pPr>
            <w:r>
              <w:rPr>
                <w:rFonts w:eastAsia="Calibri"/>
                <w:b/>
                <w:lang w:eastAsia="ar-SA"/>
              </w:rPr>
              <w:t>ЗАКАЗЧИК</w:t>
            </w:r>
          </w:p>
          <w:p w:rsidR="00C650D4" w:rsidRDefault="00C650D4" w:rsidP="00C650D4">
            <w:pPr>
              <w:pStyle w:val="af7"/>
              <w:rPr>
                <w:rFonts w:eastAsia="Calibri"/>
                <w:b/>
                <w:lang w:eastAsia="ar-SA"/>
              </w:rPr>
            </w:pPr>
            <w:r>
              <w:rPr>
                <w:rFonts w:eastAsia="Calibri"/>
                <w:b/>
                <w:lang w:eastAsia="ar-SA"/>
              </w:rPr>
              <w:t>МОУ</w:t>
            </w:r>
            <w:r w:rsidRPr="0015636A">
              <w:rPr>
                <w:rFonts w:eastAsia="Calibri"/>
                <w:b/>
                <w:lang w:eastAsia="ar-SA"/>
              </w:rPr>
              <w:t xml:space="preserve"> «Ропшинская </w:t>
            </w:r>
          </w:p>
          <w:p w:rsidR="00C650D4" w:rsidRPr="0015636A" w:rsidRDefault="00C650D4" w:rsidP="00C650D4">
            <w:pPr>
              <w:pStyle w:val="af7"/>
              <w:rPr>
                <w:rFonts w:eastAsia="Calibri"/>
                <w:b/>
                <w:lang w:eastAsia="ar-SA"/>
              </w:rPr>
            </w:pPr>
            <w:r w:rsidRPr="0015636A">
              <w:rPr>
                <w:rFonts w:eastAsia="Calibri"/>
                <w:b/>
                <w:lang w:eastAsia="ar-SA"/>
              </w:rPr>
              <w:t>общеобразовательная школа»</w:t>
            </w:r>
          </w:p>
          <w:p w:rsidR="00C650D4" w:rsidRPr="0015636A" w:rsidRDefault="00C650D4" w:rsidP="00C650D4">
            <w:pPr>
              <w:pStyle w:val="af7"/>
              <w:rPr>
                <w:rFonts w:eastAsia="Calibri"/>
                <w:b/>
                <w:lang w:eastAsia="ar-SA"/>
              </w:rPr>
            </w:pPr>
          </w:p>
          <w:p w:rsidR="009F08D6" w:rsidRDefault="009F08D6" w:rsidP="00C650D4">
            <w:pPr>
              <w:pStyle w:val="af7"/>
              <w:rPr>
                <w:rFonts w:eastAsia="Calibri"/>
                <w:lang w:eastAsia="ar-SA"/>
              </w:rPr>
            </w:pPr>
          </w:p>
          <w:p w:rsidR="009F08D6" w:rsidRDefault="009F08D6" w:rsidP="00C650D4">
            <w:pPr>
              <w:pStyle w:val="af7"/>
              <w:rPr>
                <w:rFonts w:eastAsia="Calibri"/>
                <w:lang w:eastAsia="ar-SA"/>
              </w:rPr>
            </w:pPr>
          </w:p>
          <w:p w:rsidR="00C650D4" w:rsidRPr="00D42476" w:rsidRDefault="00C650D4" w:rsidP="00C650D4">
            <w:pPr>
              <w:pStyle w:val="af7"/>
            </w:pPr>
            <w:r w:rsidRPr="00D42476">
              <w:t>____________</w:t>
            </w:r>
            <w:r>
              <w:t>_____</w:t>
            </w:r>
            <w:r w:rsidRPr="00D42476">
              <w:t>__ /Разносчикова С.В./</w:t>
            </w:r>
          </w:p>
          <w:p w:rsidR="00C650D4" w:rsidRPr="00741109" w:rsidRDefault="00A363A5" w:rsidP="00741109">
            <w:pPr>
              <w:widowControl w:val="0"/>
              <w:rPr>
                <w:rFonts w:eastAsia="Calibri"/>
                <w:b/>
                <w:lang w:eastAsia="ar-SA"/>
              </w:rPr>
            </w:pPr>
            <w:r>
              <w:t xml:space="preserve">      </w:t>
            </w:r>
            <w:r w:rsidR="00741109">
              <w:t xml:space="preserve"> ЭЦП</w:t>
            </w:r>
          </w:p>
        </w:tc>
        <w:tc>
          <w:tcPr>
            <w:tcW w:w="4482" w:type="dxa"/>
            <w:shd w:val="clear" w:color="auto" w:fill="auto"/>
          </w:tcPr>
          <w:p w:rsidR="00C650D4" w:rsidRDefault="00C650D4" w:rsidP="00C650D4">
            <w:pPr>
              <w:widowControl w:val="0"/>
            </w:pPr>
            <w:r>
              <w:rPr>
                <w:rFonts w:eastAsia="Calibri"/>
                <w:b/>
                <w:lang w:eastAsia="ar-SA"/>
              </w:rPr>
              <w:t>ИСПОЛНИТЕЛЬ</w:t>
            </w:r>
          </w:p>
          <w:p w:rsidR="00C650D4" w:rsidRDefault="00C650D4" w:rsidP="00C650D4">
            <w:pPr>
              <w:widowControl w:val="0"/>
              <w:rPr>
                <w:rFonts w:eastAsia="Calibri"/>
                <w:lang w:eastAsia="ar-SA"/>
              </w:rPr>
            </w:pPr>
          </w:p>
          <w:p w:rsidR="00C650D4" w:rsidRDefault="00C650D4" w:rsidP="00C650D4">
            <w:pPr>
              <w:widowControl w:val="0"/>
              <w:rPr>
                <w:rFonts w:eastAsia="Calibri"/>
                <w:lang w:eastAsia="ar-SA"/>
              </w:rPr>
            </w:pPr>
          </w:p>
          <w:p w:rsidR="00D96888" w:rsidRDefault="00D96888" w:rsidP="00A5030F">
            <w:pPr>
              <w:widowControl w:val="0"/>
            </w:pPr>
          </w:p>
          <w:p w:rsidR="00D96888" w:rsidRDefault="00D96888" w:rsidP="00A5030F">
            <w:pPr>
              <w:widowControl w:val="0"/>
            </w:pPr>
          </w:p>
          <w:p w:rsidR="00D96888" w:rsidRDefault="00D96888" w:rsidP="00A5030F">
            <w:pPr>
              <w:widowControl w:val="0"/>
            </w:pPr>
          </w:p>
          <w:p w:rsidR="00A5030F" w:rsidRPr="00EF5CDE" w:rsidRDefault="00CE1294" w:rsidP="00A5030F">
            <w:pPr>
              <w:widowControl w:val="0"/>
            </w:pPr>
            <w:r>
              <w:t>_____________ /</w:t>
            </w:r>
            <w:r w:rsidR="00376E88">
              <w:t>_____</w:t>
            </w:r>
            <w:r w:rsidR="00A5030F" w:rsidRPr="00EF5CDE">
              <w:t>./</w:t>
            </w:r>
          </w:p>
          <w:p w:rsidR="00741109" w:rsidRPr="002E10BC" w:rsidRDefault="00741109" w:rsidP="00741109">
            <w:pPr>
              <w:widowControl w:val="0"/>
              <w:rPr>
                <w:rFonts w:eastAsia="Calibri"/>
                <w:b/>
                <w:lang w:eastAsia="ar-SA"/>
              </w:rPr>
            </w:pPr>
            <w:r>
              <w:t>ЭЦП</w:t>
            </w:r>
          </w:p>
          <w:p w:rsidR="00C650D4" w:rsidRDefault="00C650D4" w:rsidP="00C650D4">
            <w:pPr>
              <w:widowControl w:val="0"/>
              <w:rPr>
                <w:rFonts w:eastAsia="Calibri"/>
                <w:b/>
                <w:lang w:eastAsia="ar-SA"/>
              </w:rPr>
            </w:pPr>
          </w:p>
          <w:p w:rsidR="00C650D4" w:rsidRDefault="00C650D4" w:rsidP="00C650D4"/>
        </w:tc>
      </w:tr>
    </w:tbl>
    <w:p w:rsidR="00B37371" w:rsidRDefault="00B37371" w:rsidP="00DE3684">
      <w:pPr>
        <w:jc w:val="center"/>
        <w:rPr>
          <w:b/>
          <w:bCs/>
          <w:iCs w:val="0"/>
          <w:color w:val="000000"/>
        </w:rPr>
      </w:pPr>
    </w:p>
    <w:sectPr w:rsidR="00B37371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0B95E6D"/>
    <w:multiLevelType w:val="multilevel"/>
    <w:tmpl w:val="970AD16C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3"/>
      <w:numFmt w:val="decimal"/>
      <w:lvlText w:val="%1.%2."/>
      <w:lvlJc w:val="left"/>
      <w:pPr>
        <w:ind w:left="143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7500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000" w:hanging="144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064122DA"/>
    <w:multiLevelType w:val="multilevel"/>
    <w:tmpl w:val="F0D00EA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10B10682"/>
    <w:multiLevelType w:val="multilevel"/>
    <w:tmpl w:val="51E8C2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" w15:restartNumberingAfterBreak="0">
    <w:nsid w:val="1C3A02B3"/>
    <w:multiLevelType w:val="multilevel"/>
    <w:tmpl w:val="51D6CE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ECA6D7C"/>
    <w:multiLevelType w:val="multilevel"/>
    <w:tmpl w:val="1B06FF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0982B80"/>
    <w:multiLevelType w:val="multilevel"/>
    <w:tmpl w:val="F528A2A8"/>
    <w:lvl w:ilvl="0">
      <w:start w:val="2"/>
      <w:numFmt w:val="decimal"/>
      <w:lvlText w:val="%1."/>
      <w:lvlJc w:val="left"/>
      <w:pPr>
        <w:tabs>
          <w:tab w:val="left" w:pos="840"/>
        </w:tabs>
        <w:ind w:left="1560" w:firstLine="0"/>
      </w:pPr>
      <w:rPr>
        <w:rFonts w:ascii="Times New Roman" w:hAnsi="Times New Roman"/>
        <w:i w:val="0"/>
        <w:sz w:val="24"/>
      </w:rPr>
    </w:lvl>
    <w:lvl w:ilvl="1">
      <w:start w:val="1"/>
      <w:numFmt w:val="decimal"/>
      <w:lvlText w:val="%1.%2."/>
      <w:lvlJc w:val="left"/>
      <w:pPr>
        <w:ind w:left="568" w:firstLine="0"/>
      </w:pPr>
      <w:rPr>
        <w:rFonts w:ascii="Times New Roman" w:hAnsi="Times New Roman"/>
        <w:b w:val="0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836" w:firstLine="0"/>
      </w:pPr>
      <w:rPr>
        <w:b w:val="0"/>
        <w:spacing w:val="1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944" w:firstLine="0"/>
      </w:pPr>
    </w:lvl>
  </w:abstractNum>
  <w:abstractNum w:abstractNumId="9" w15:restartNumberingAfterBreak="0">
    <w:nsid w:val="22DC7AF9"/>
    <w:multiLevelType w:val="multilevel"/>
    <w:tmpl w:val="F7BA676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7261110"/>
    <w:multiLevelType w:val="multilevel"/>
    <w:tmpl w:val="641C198C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5"/>
      <w:numFmt w:val="decimal"/>
      <w:lvlText w:val="%3."/>
      <w:lvlJc w:val="left"/>
      <w:pPr>
        <w:ind w:left="1288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11" w15:restartNumberingAfterBreak="0">
    <w:nsid w:val="46B00945"/>
    <w:multiLevelType w:val="multilevel"/>
    <w:tmpl w:val="6A825466"/>
    <w:lvl w:ilvl="0">
      <w:start w:val="1"/>
      <w:numFmt w:val="decimal"/>
      <w:lvlText w:val="%1."/>
      <w:lvlJc w:val="left"/>
      <w:pPr>
        <w:tabs>
          <w:tab w:val="num" w:pos="0"/>
        </w:tabs>
        <w:ind w:left="1725" w:hanging="100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abstractNum w:abstractNumId="12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3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95D591E"/>
    <w:multiLevelType w:val="multilevel"/>
    <w:tmpl w:val="51E8C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5" w15:restartNumberingAfterBreak="0">
    <w:nsid w:val="72197AD1"/>
    <w:multiLevelType w:val="multilevel"/>
    <w:tmpl w:val="D70A32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7" w15:restartNumberingAfterBreak="0">
    <w:nsid w:val="78593797"/>
    <w:multiLevelType w:val="hybridMultilevel"/>
    <w:tmpl w:val="12D27A16"/>
    <w:lvl w:ilvl="0" w:tplc="3EAEE7E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C157569"/>
    <w:multiLevelType w:val="multilevel"/>
    <w:tmpl w:val="3D52BFA6"/>
    <w:lvl w:ilvl="0">
      <w:start w:val="7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5"/>
      <w:numFmt w:val="decimal"/>
      <w:lvlText w:val="%3."/>
      <w:lvlJc w:val="left"/>
      <w:pPr>
        <w:ind w:left="1288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0"/>
  </w:num>
  <w:num w:numId="5">
    <w:abstractNumId w:val="2"/>
  </w:num>
  <w:num w:numId="6">
    <w:abstractNumId w:val="16"/>
  </w:num>
  <w:num w:numId="7">
    <w:abstractNumId w:val="12"/>
  </w:num>
  <w:num w:numId="8">
    <w:abstractNumId w:val="13"/>
  </w:num>
  <w:num w:numId="9">
    <w:abstractNumId w:val="17"/>
  </w:num>
  <w:num w:numId="10">
    <w:abstractNumId w:val="11"/>
  </w:num>
  <w:num w:numId="11">
    <w:abstractNumId w:val="6"/>
  </w:num>
  <w:num w:numId="12">
    <w:abstractNumId w:val="9"/>
  </w:num>
  <w:num w:numId="13">
    <w:abstractNumId w:val="3"/>
  </w:num>
  <w:num w:numId="14">
    <w:abstractNumId w:val="7"/>
  </w:num>
  <w:num w:numId="15">
    <w:abstractNumId w:val="18"/>
  </w:num>
  <w:num w:numId="16">
    <w:abstractNumId w:val="14"/>
  </w:num>
  <w:num w:numId="17">
    <w:abstractNumId w:val="15"/>
  </w:num>
  <w:num w:numId="18">
    <w:abstractNumId w:val="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5FD"/>
    <w:rsid w:val="00007243"/>
    <w:rsid w:val="0001080E"/>
    <w:rsid w:val="00012497"/>
    <w:rsid w:val="0001777D"/>
    <w:rsid w:val="00024C21"/>
    <w:rsid w:val="000255A2"/>
    <w:rsid w:val="000470F6"/>
    <w:rsid w:val="0005223E"/>
    <w:rsid w:val="0005772F"/>
    <w:rsid w:val="00063B5F"/>
    <w:rsid w:val="00065175"/>
    <w:rsid w:val="00075EDC"/>
    <w:rsid w:val="00095F43"/>
    <w:rsid w:val="00096CBE"/>
    <w:rsid w:val="000A189F"/>
    <w:rsid w:val="000A359F"/>
    <w:rsid w:val="000E4B41"/>
    <w:rsid w:val="000E517A"/>
    <w:rsid w:val="000F26FC"/>
    <w:rsid w:val="001033DD"/>
    <w:rsid w:val="00107BAC"/>
    <w:rsid w:val="001107BF"/>
    <w:rsid w:val="00114221"/>
    <w:rsid w:val="00126405"/>
    <w:rsid w:val="00147882"/>
    <w:rsid w:val="00153C92"/>
    <w:rsid w:val="0016097F"/>
    <w:rsid w:val="00161E50"/>
    <w:rsid w:val="00176E1C"/>
    <w:rsid w:val="00197549"/>
    <w:rsid w:val="001B019E"/>
    <w:rsid w:val="001B2EB7"/>
    <w:rsid w:val="001D63FD"/>
    <w:rsid w:val="001E12AF"/>
    <w:rsid w:val="001E2596"/>
    <w:rsid w:val="001F14E0"/>
    <w:rsid w:val="001F4D3E"/>
    <w:rsid w:val="001F7F04"/>
    <w:rsid w:val="0020023F"/>
    <w:rsid w:val="00210C0C"/>
    <w:rsid w:val="00275169"/>
    <w:rsid w:val="00287F1D"/>
    <w:rsid w:val="002974C5"/>
    <w:rsid w:val="002C4780"/>
    <w:rsid w:val="002E10BC"/>
    <w:rsid w:val="002F7E5A"/>
    <w:rsid w:val="00304454"/>
    <w:rsid w:val="00310A18"/>
    <w:rsid w:val="00323093"/>
    <w:rsid w:val="00324AFC"/>
    <w:rsid w:val="00346011"/>
    <w:rsid w:val="003479E6"/>
    <w:rsid w:val="00366EBF"/>
    <w:rsid w:val="00376E88"/>
    <w:rsid w:val="0037769E"/>
    <w:rsid w:val="003816BE"/>
    <w:rsid w:val="0039386C"/>
    <w:rsid w:val="003B3CC5"/>
    <w:rsid w:val="003B7977"/>
    <w:rsid w:val="003C1019"/>
    <w:rsid w:val="003C4AE1"/>
    <w:rsid w:val="003D1835"/>
    <w:rsid w:val="003D2A3D"/>
    <w:rsid w:val="003D6A1A"/>
    <w:rsid w:val="003E520B"/>
    <w:rsid w:val="003F1D81"/>
    <w:rsid w:val="00404B4C"/>
    <w:rsid w:val="0040634C"/>
    <w:rsid w:val="004221D5"/>
    <w:rsid w:val="0042789A"/>
    <w:rsid w:val="00437FCC"/>
    <w:rsid w:val="0045167E"/>
    <w:rsid w:val="004677A0"/>
    <w:rsid w:val="0047486A"/>
    <w:rsid w:val="004954B9"/>
    <w:rsid w:val="00497761"/>
    <w:rsid w:val="004B1612"/>
    <w:rsid w:val="004C00B4"/>
    <w:rsid w:val="004D3A0E"/>
    <w:rsid w:val="004E27D3"/>
    <w:rsid w:val="00507AF3"/>
    <w:rsid w:val="00533250"/>
    <w:rsid w:val="00535238"/>
    <w:rsid w:val="005801F6"/>
    <w:rsid w:val="00584C7E"/>
    <w:rsid w:val="0058502F"/>
    <w:rsid w:val="005904B9"/>
    <w:rsid w:val="005B4264"/>
    <w:rsid w:val="005F2A07"/>
    <w:rsid w:val="005F3E2F"/>
    <w:rsid w:val="00602DE8"/>
    <w:rsid w:val="006053D0"/>
    <w:rsid w:val="00626C26"/>
    <w:rsid w:val="006307EB"/>
    <w:rsid w:val="006573ED"/>
    <w:rsid w:val="006616BF"/>
    <w:rsid w:val="00662909"/>
    <w:rsid w:val="00683F6D"/>
    <w:rsid w:val="006A7B28"/>
    <w:rsid w:val="006C1632"/>
    <w:rsid w:val="006C3D12"/>
    <w:rsid w:val="006E02C3"/>
    <w:rsid w:val="006F4B9A"/>
    <w:rsid w:val="007150D0"/>
    <w:rsid w:val="00715903"/>
    <w:rsid w:val="007225B9"/>
    <w:rsid w:val="00727A05"/>
    <w:rsid w:val="00741109"/>
    <w:rsid w:val="00741A2B"/>
    <w:rsid w:val="00766419"/>
    <w:rsid w:val="00775A09"/>
    <w:rsid w:val="007A0397"/>
    <w:rsid w:val="007A3BF7"/>
    <w:rsid w:val="007C4BE8"/>
    <w:rsid w:val="007C5A62"/>
    <w:rsid w:val="007C6E46"/>
    <w:rsid w:val="007E3D4C"/>
    <w:rsid w:val="007F7E94"/>
    <w:rsid w:val="0082722B"/>
    <w:rsid w:val="00830E91"/>
    <w:rsid w:val="0083253F"/>
    <w:rsid w:val="008602B0"/>
    <w:rsid w:val="008605A9"/>
    <w:rsid w:val="00886DDF"/>
    <w:rsid w:val="00890381"/>
    <w:rsid w:val="00897AD4"/>
    <w:rsid w:val="008A41F5"/>
    <w:rsid w:val="008A59C7"/>
    <w:rsid w:val="008B142C"/>
    <w:rsid w:val="008D7E31"/>
    <w:rsid w:val="008E75BA"/>
    <w:rsid w:val="009011B0"/>
    <w:rsid w:val="00925EF9"/>
    <w:rsid w:val="00927434"/>
    <w:rsid w:val="009316AE"/>
    <w:rsid w:val="00945C7A"/>
    <w:rsid w:val="00947731"/>
    <w:rsid w:val="009520DA"/>
    <w:rsid w:val="00952544"/>
    <w:rsid w:val="00972D59"/>
    <w:rsid w:val="00981C6F"/>
    <w:rsid w:val="00986017"/>
    <w:rsid w:val="009B4006"/>
    <w:rsid w:val="009C49F4"/>
    <w:rsid w:val="009C6B5F"/>
    <w:rsid w:val="009E4967"/>
    <w:rsid w:val="009F08D6"/>
    <w:rsid w:val="009F59A8"/>
    <w:rsid w:val="009F7203"/>
    <w:rsid w:val="00A30B13"/>
    <w:rsid w:val="00A324FD"/>
    <w:rsid w:val="00A363A5"/>
    <w:rsid w:val="00A41CD4"/>
    <w:rsid w:val="00A5030F"/>
    <w:rsid w:val="00A814F9"/>
    <w:rsid w:val="00AD57A1"/>
    <w:rsid w:val="00B05195"/>
    <w:rsid w:val="00B37371"/>
    <w:rsid w:val="00B631D5"/>
    <w:rsid w:val="00B81202"/>
    <w:rsid w:val="00BA35FD"/>
    <w:rsid w:val="00BA6F67"/>
    <w:rsid w:val="00BC1E94"/>
    <w:rsid w:val="00BC1F46"/>
    <w:rsid w:val="00BC4486"/>
    <w:rsid w:val="00BE499B"/>
    <w:rsid w:val="00BF41C2"/>
    <w:rsid w:val="00C11251"/>
    <w:rsid w:val="00C14397"/>
    <w:rsid w:val="00C1641F"/>
    <w:rsid w:val="00C20A40"/>
    <w:rsid w:val="00C521D7"/>
    <w:rsid w:val="00C650D4"/>
    <w:rsid w:val="00C71AE1"/>
    <w:rsid w:val="00C95FC0"/>
    <w:rsid w:val="00CB1BAE"/>
    <w:rsid w:val="00CC6799"/>
    <w:rsid w:val="00CC6BDF"/>
    <w:rsid w:val="00CE1294"/>
    <w:rsid w:val="00CE7EAD"/>
    <w:rsid w:val="00D179D0"/>
    <w:rsid w:val="00D34FEB"/>
    <w:rsid w:val="00D42476"/>
    <w:rsid w:val="00D57C13"/>
    <w:rsid w:val="00D64C91"/>
    <w:rsid w:val="00D74D91"/>
    <w:rsid w:val="00D87860"/>
    <w:rsid w:val="00D96888"/>
    <w:rsid w:val="00DA7E34"/>
    <w:rsid w:val="00DB0789"/>
    <w:rsid w:val="00DC1CAE"/>
    <w:rsid w:val="00DE0933"/>
    <w:rsid w:val="00DE3684"/>
    <w:rsid w:val="00DF56DF"/>
    <w:rsid w:val="00DF5B28"/>
    <w:rsid w:val="00E00F0B"/>
    <w:rsid w:val="00E04325"/>
    <w:rsid w:val="00E10A80"/>
    <w:rsid w:val="00E127D5"/>
    <w:rsid w:val="00E161E9"/>
    <w:rsid w:val="00E45A11"/>
    <w:rsid w:val="00E65ED1"/>
    <w:rsid w:val="00E66D5C"/>
    <w:rsid w:val="00E72F84"/>
    <w:rsid w:val="00EA303A"/>
    <w:rsid w:val="00EB69F2"/>
    <w:rsid w:val="00EC4466"/>
    <w:rsid w:val="00EC577E"/>
    <w:rsid w:val="00ED279A"/>
    <w:rsid w:val="00EE52BB"/>
    <w:rsid w:val="00F0404A"/>
    <w:rsid w:val="00F230DD"/>
    <w:rsid w:val="00F50FC2"/>
    <w:rsid w:val="00F54D13"/>
    <w:rsid w:val="00F61FD8"/>
    <w:rsid w:val="00F721E5"/>
    <w:rsid w:val="00F72FB3"/>
    <w:rsid w:val="00F73A10"/>
    <w:rsid w:val="00F763C5"/>
    <w:rsid w:val="00F9731B"/>
    <w:rsid w:val="00FA32E5"/>
    <w:rsid w:val="00FA7661"/>
    <w:rsid w:val="00FB15AF"/>
    <w:rsid w:val="00FB6997"/>
    <w:rsid w:val="00FC30DB"/>
    <w:rsid w:val="00FC4D81"/>
    <w:rsid w:val="00FC56B5"/>
    <w:rsid w:val="00FE3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932F08E"/>
  <w15:docId w15:val="{6A5AB9F1-CBB6-41A6-BF15-7D843AC73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uiPriority w:val="99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uiPriority w:val="99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styleId="af7">
    <w:name w:val="No Spacing"/>
    <w:uiPriority w:val="1"/>
    <w:qFormat/>
    <w:rsid w:val="00E65ED1"/>
    <w:rPr>
      <w:color w:val="00000A"/>
      <w:sz w:val="24"/>
      <w:szCs w:val="24"/>
    </w:rPr>
  </w:style>
  <w:style w:type="paragraph" w:customStyle="1" w:styleId="13">
    <w:name w:val="Без интервала1"/>
    <w:rsid w:val="00A5030F"/>
    <w:pPr>
      <w:suppressAutoHyphens/>
      <w:spacing w:line="100" w:lineRule="atLeast"/>
    </w:pPr>
    <w:rPr>
      <w:rFonts w:ascii="Calibri" w:eastAsia="Lucida Sans Unicode" w:hAnsi="Calibri" w:cs="Calibri"/>
      <w:kern w:val="1"/>
      <w:sz w:val="22"/>
      <w:szCs w:val="22"/>
      <w:lang w:eastAsia="en-US"/>
    </w:rPr>
  </w:style>
  <w:style w:type="character" w:styleId="af8">
    <w:name w:val="Strong"/>
    <w:basedOn w:val="a0"/>
    <w:uiPriority w:val="22"/>
    <w:qFormat/>
    <w:rsid w:val="00D57C13"/>
    <w:rPr>
      <w:b/>
      <w:bCs/>
    </w:rPr>
  </w:style>
  <w:style w:type="paragraph" w:customStyle="1" w:styleId="LBGovstyle2">
    <w:name w:val="LB Gov style 2"/>
    <w:rsid w:val="0020023F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p_sch@lmn.s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4164</Words>
  <Characters>23737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27846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Tatyana-dgvrn</cp:lastModifiedBy>
  <cp:revision>3</cp:revision>
  <cp:lastPrinted>1900-12-31T21:00:00Z</cp:lastPrinted>
  <dcterms:created xsi:type="dcterms:W3CDTF">2026-11-03T09:48:00Z</dcterms:created>
  <dcterms:modified xsi:type="dcterms:W3CDTF">2026-11-03T09:50:00Z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