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364DBD" w14:textId="77777777" w:rsidR="008B1E4F" w:rsidRDefault="008B1E4F" w:rsidP="008B1E4F">
      <w:pPr>
        <w:pStyle w:val="a4"/>
        <w:rPr>
          <w:i w:val="0"/>
          <w:iCs/>
          <w:sz w:val="24"/>
          <w:szCs w:val="24"/>
          <w:lang w:val="ru-RU"/>
        </w:rPr>
      </w:pPr>
      <w:r>
        <w:rPr>
          <w:i w:val="0"/>
          <w:iCs/>
          <w:sz w:val="24"/>
          <w:szCs w:val="24"/>
          <w:lang w:val="ru-RU"/>
        </w:rPr>
        <w:t>Контракт</w:t>
      </w:r>
      <w:r w:rsidR="00637AB8">
        <w:rPr>
          <w:i w:val="0"/>
          <w:iCs/>
          <w:sz w:val="24"/>
          <w:szCs w:val="24"/>
          <w:lang w:val="ru-RU"/>
        </w:rPr>
        <w:t xml:space="preserve"> № </w:t>
      </w:r>
    </w:p>
    <w:p w14:paraId="1D5147F8" w14:textId="77777777" w:rsidR="008B1E4F" w:rsidRDefault="008B1E4F" w:rsidP="008B1E4F">
      <w:pPr>
        <w:pStyle w:val="a4"/>
        <w:rPr>
          <w:i w:val="0"/>
          <w:iCs/>
          <w:sz w:val="24"/>
          <w:szCs w:val="24"/>
          <w:lang w:val="ru-RU"/>
        </w:rPr>
      </w:pPr>
      <w:r>
        <w:rPr>
          <w:i w:val="0"/>
          <w:iCs/>
          <w:sz w:val="24"/>
          <w:szCs w:val="24"/>
          <w:lang w:val="ru-RU"/>
        </w:rPr>
        <w:t xml:space="preserve">об обязательном страховании </w:t>
      </w:r>
    </w:p>
    <w:p w14:paraId="5242B5C2" w14:textId="77777777" w:rsidR="008B1E4F" w:rsidRDefault="008B1E4F" w:rsidP="008B1E4F">
      <w:pPr>
        <w:pStyle w:val="a4"/>
        <w:rPr>
          <w:i w:val="0"/>
          <w:iCs/>
          <w:sz w:val="24"/>
          <w:szCs w:val="24"/>
          <w:lang w:val="ru-RU"/>
        </w:rPr>
      </w:pPr>
      <w:r>
        <w:rPr>
          <w:i w:val="0"/>
          <w:iCs/>
          <w:sz w:val="24"/>
          <w:szCs w:val="24"/>
          <w:lang w:val="ru-RU"/>
        </w:rPr>
        <w:t>гражданской ответственности владельцев транспортных средств</w:t>
      </w:r>
    </w:p>
    <w:p w14:paraId="6443A3F3" w14:textId="77777777" w:rsidR="008B1E4F" w:rsidRDefault="008B1E4F" w:rsidP="008B1E4F">
      <w:pPr>
        <w:jc w:val="both"/>
        <w:rPr>
          <w:sz w:val="24"/>
          <w:szCs w:val="24"/>
        </w:rPr>
      </w:pPr>
    </w:p>
    <w:p w14:paraId="11F57E44" w14:textId="1C1FFCAF" w:rsidR="008B1E4F" w:rsidRDefault="008B1E4F" w:rsidP="008B1E4F">
      <w:pPr>
        <w:jc w:val="both"/>
        <w:rPr>
          <w:sz w:val="24"/>
          <w:szCs w:val="24"/>
        </w:rPr>
      </w:pPr>
      <w:r>
        <w:rPr>
          <w:sz w:val="24"/>
          <w:szCs w:val="24"/>
        </w:rPr>
        <w:t xml:space="preserve">г. </w:t>
      </w:r>
      <w:r w:rsidR="007138B9">
        <w:rPr>
          <w:sz w:val="24"/>
          <w:szCs w:val="24"/>
        </w:rPr>
        <w:t>Санкт-Петербург</w:t>
      </w:r>
      <w:r>
        <w:rPr>
          <w:sz w:val="24"/>
          <w:szCs w:val="24"/>
        </w:rPr>
        <w:t xml:space="preserve">        </w:t>
      </w:r>
      <w:r w:rsidR="007138B9">
        <w:rPr>
          <w:sz w:val="24"/>
          <w:szCs w:val="24"/>
        </w:rPr>
        <w:t xml:space="preserve">    </w:t>
      </w:r>
      <w:r>
        <w:rPr>
          <w:sz w:val="24"/>
          <w:szCs w:val="24"/>
        </w:rPr>
        <w:t xml:space="preserve">                                                                 </w:t>
      </w:r>
      <w:proofErr w:type="gramStart"/>
      <w:r>
        <w:rPr>
          <w:sz w:val="24"/>
          <w:szCs w:val="24"/>
        </w:rPr>
        <w:t xml:space="preserve">   «</w:t>
      </w:r>
      <w:proofErr w:type="gramEnd"/>
      <w:r w:rsidR="00C71ABF">
        <w:rPr>
          <w:sz w:val="24"/>
          <w:szCs w:val="24"/>
        </w:rPr>
        <w:t xml:space="preserve"> </w:t>
      </w:r>
      <w:proofErr w:type="gramStart"/>
      <w:r w:rsidR="00C71ABF">
        <w:rPr>
          <w:sz w:val="24"/>
          <w:szCs w:val="24"/>
        </w:rPr>
        <w:t xml:space="preserve">  </w:t>
      </w:r>
      <w:r>
        <w:rPr>
          <w:sz w:val="24"/>
          <w:szCs w:val="24"/>
        </w:rPr>
        <w:t>»</w:t>
      </w:r>
      <w:proofErr w:type="gramEnd"/>
      <w:r>
        <w:rPr>
          <w:sz w:val="24"/>
          <w:szCs w:val="24"/>
        </w:rPr>
        <w:t xml:space="preserve"> </w:t>
      </w:r>
      <w:r w:rsidR="00C71ABF">
        <w:rPr>
          <w:sz w:val="24"/>
          <w:szCs w:val="24"/>
        </w:rPr>
        <w:t xml:space="preserve">       </w:t>
      </w:r>
      <w:r>
        <w:rPr>
          <w:sz w:val="24"/>
          <w:szCs w:val="24"/>
        </w:rPr>
        <w:t>20</w:t>
      </w:r>
      <w:r w:rsidR="00B13183">
        <w:rPr>
          <w:sz w:val="24"/>
          <w:szCs w:val="24"/>
        </w:rPr>
        <w:t>2</w:t>
      </w:r>
      <w:r w:rsidR="002A4B78">
        <w:rPr>
          <w:sz w:val="24"/>
          <w:szCs w:val="24"/>
        </w:rPr>
        <w:t>6</w:t>
      </w:r>
      <w:r>
        <w:rPr>
          <w:sz w:val="24"/>
          <w:szCs w:val="24"/>
        </w:rPr>
        <w:t xml:space="preserve"> г.</w:t>
      </w:r>
    </w:p>
    <w:p w14:paraId="11F9BA24" w14:textId="77777777" w:rsidR="008B1E4F" w:rsidRDefault="008B1E4F" w:rsidP="008B1E4F">
      <w:pPr>
        <w:jc w:val="both"/>
        <w:rPr>
          <w:sz w:val="24"/>
          <w:szCs w:val="24"/>
        </w:rPr>
      </w:pPr>
    </w:p>
    <w:p w14:paraId="3466BCD6" w14:textId="77777777" w:rsidR="008B1E4F" w:rsidRDefault="008B1E4F" w:rsidP="008B1E4F">
      <w:pPr>
        <w:pStyle w:val="a7"/>
        <w:rPr>
          <w:sz w:val="24"/>
          <w:szCs w:val="24"/>
        </w:rPr>
      </w:pPr>
    </w:p>
    <w:p w14:paraId="64673BB3" w14:textId="5F4D441B" w:rsidR="00637AB8" w:rsidRDefault="005939DB" w:rsidP="00632CC3">
      <w:pPr>
        <w:spacing w:before="100" w:after="100" w:line="100" w:lineRule="atLeast"/>
        <w:jc w:val="both"/>
        <w:rPr>
          <w:sz w:val="24"/>
          <w:szCs w:val="24"/>
        </w:rPr>
      </w:pPr>
      <w:r>
        <w:rPr>
          <w:sz w:val="24"/>
          <w:szCs w:val="24"/>
        </w:rPr>
        <w:t>_________________</w:t>
      </w:r>
      <w:r w:rsidR="00632CC3" w:rsidRPr="00F148CE">
        <w:rPr>
          <w:sz w:val="24"/>
          <w:szCs w:val="24"/>
        </w:rPr>
        <w:t xml:space="preserve">, именуемое в дальнейшем  </w:t>
      </w:r>
      <w:r w:rsidR="00632CC3">
        <w:rPr>
          <w:sz w:val="24"/>
          <w:szCs w:val="24"/>
        </w:rPr>
        <w:t>«</w:t>
      </w:r>
      <w:r w:rsidR="006027BA">
        <w:rPr>
          <w:sz w:val="24"/>
          <w:szCs w:val="24"/>
        </w:rPr>
        <w:t>Страховщик</w:t>
      </w:r>
      <w:r w:rsidR="00632CC3">
        <w:rPr>
          <w:sz w:val="24"/>
          <w:szCs w:val="24"/>
        </w:rPr>
        <w:t>»</w:t>
      </w:r>
      <w:r w:rsidR="00632CC3" w:rsidRPr="00F148CE">
        <w:rPr>
          <w:sz w:val="24"/>
          <w:szCs w:val="24"/>
        </w:rPr>
        <w:t xml:space="preserve">, в лице </w:t>
      </w:r>
      <w:r>
        <w:rPr>
          <w:sz w:val="24"/>
          <w:szCs w:val="24"/>
        </w:rPr>
        <w:t>_______________</w:t>
      </w:r>
      <w:r w:rsidR="00632CC3">
        <w:rPr>
          <w:sz w:val="24"/>
          <w:szCs w:val="24"/>
        </w:rPr>
        <w:t>,</w:t>
      </w:r>
      <w:r w:rsidR="00632CC3" w:rsidRPr="00F148CE">
        <w:rPr>
          <w:sz w:val="24"/>
          <w:szCs w:val="24"/>
        </w:rPr>
        <w:t xml:space="preserve"> действующего на осно</w:t>
      </w:r>
      <w:r w:rsidR="00632CC3">
        <w:rPr>
          <w:sz w:val="24"/>
          <w:szCs w:val="24"/>
        </w:rPr>
        <w:t xml:space="preserve">вании </w:t>
      </w:r>
      <w:r>
        <w:rPr>
          <w:sz w:val="24"/>
          <w:szCs w:val="24"/>
        </w:rPr>
        <w:t>_________________</w:t>
      </w:r>
      <w:r w:rsidR="00637AB8">
        <w:rPr>
          <w:sz w:val="24"/>
          <w:szCs w:val="24"/>
        </w:rPr>
        <w:t xml:space="preserve">, с одной стороны и Ленинградское областное государственное бюджетное учреждение «Сланцевский </w:t>
      </w:r>
      <w:r w:rsidR="001B2388">
        <w:rPr>
          <w:sz w:val="24"/>
          <w:szCs w:val="24"/>
        </w:rPr>
        <w:t>социально-реабилитационный центр для</w:t>
      </w:r>
      <w:r w:rsidR="00637AB8">
        <w:rPr>
          <w:sz w:val="24"/>
          <w:szCs w:val="24"/>
        </w:rPr>
        <w:t xml:space="preserve"> несовершеннолетних «Ме</w:t>
      </w:r>
      <w:r w:rsidR="00637AB8" w:rsidRPr="00C13D55">
        <w:rPr>
          <w:sz w:val="24"/>
          <w:szCs w:val="24"/>
        </w:rPr>
        <w:t xml:space="preserve">чта»»( ЛОГБУ «Сланцевский </w:t>
      </w:r>
      <w:r w:rsidR="001B2388">
        <w:rPr>
          <w:sz w:val="24"/>
          <w:szCs w:val="24"/>
        </w:rPr>
        <w:t>СРЦН</w:t>
      </w:r>
      <w:r w:rsidR="00637AB8" w:rsidRPr="00C13D55">
        <w:rPr>
          <w:sz w:val="24"/>
          <w:szCs w:val="24"/>
        </w:rPr>
        <w:t xml:space="preserve"> «Мечта»), именуемое в дальнейшем «Страхователь», </w:t>
      </w:r>
      <w:r w:rsidR="00637AB8" w:rsidRPr="00C13D55">
        <w:rPr>
          <w:sz w:val="24"/>
        </w:rPr>
        <w:t xml:space="preserve">в лице </w:t>
      </w:r>
      <w:r w:rsidR="00E3768C">
        <w:rPr>
          <w:sz w:val="24"/>
        </w:rPr>
        <w:t>Директора Моховой Виолетты Валерьевны</w:t>
      </w:r>
      <w:r w:rsidR="00637AB8" w:rsidRPr="00C13D55">
        <w:rPr>
          <w:sz w:val="24"/>
          <w:szCs w:val="24"/>
        </w:rPr>
        <w:t>,</w:t>
      </w:r>
      <w:r w:rsidR="00637AB8">
        <w:rPr>
          <w:sz w:val="24"/>
          <w:szCs w:val="24"/>
        </w:rPr>
        <w:t xml:space="preserve"> действующего на основании Устава, в соответствии с п. 4 ч. 1 ст. 93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об обязательном страховании гражданской ответственности владельцев транспортных средств (далее по тексту «Контракт») о нижеследующем:</w:t>
      </w:r>
    </w:p>
    <w:p w14:paraId="676A39B0" w14:textId="77777777" w:rsidR="008B1E4F" w:rsidRDefault="008B1E4F" w:rsidP="008B1E4F">
      <w:pPr>
        <w:jc w:val="both"/>
        <w:rPr>
          <w:sz w:val="24"/>
          <w:szCs w:val="24"/>
        </w:rPr>
      </w:pPr>
    </w:p>
    <w:p w14:paraId="7133F1D9" w14:textId="77777777" w:rsidR="008B1E4F" w:rsidRDefault="008B1E4F" w:rsidP="008B1E4F">
      <w:pPr>
        <w:numPr>
          <w:ilvl w:val="0"/>
          <w:numId w:val="3"/>
        </w:numPr>
        <w:tabs>
          <w:tab w:val="left" w:pos="360"/>
        </w:tabs>
        <w:jc w:val="center"/>
        <w:rPr>
          <w:b/>
          <w:sz w:val="24"/>
          <w:szCs w:val="24"/>
        </w:rPr>
      </w:pPr>
      <w:r>
        <w:rPr>
          <w:b/>
          <w:sz w:val="24"/>
          <w:szCs w:val="24"/>
        </w:rPr>
        <w:t xml:space="preserve">Предмет </w:t>
      </w:r>
    </w:p>
    <w:p w14:paraId="5F1F54FF" w14:textId="77777777" w:rsidR="006027BA" w:rsidRDefault="006027BA" w:rsidP="006027BA">
      <w:pPr>
        <w:numPr>
          <w:ilvl w:val="1"/>
          <w:numId w:val="3"/>
        </w:numPr>
        <w:tabs>
          <w:tab w:val="left" w:pos="1083"/>
          <w:tab w:val="left" w:pos="2079"/>
        </w:tabs>
        <w:ind w:left="1083"/>
        <w:jc w:val="both"/>
        <w:rPr>
          <w:sz w:val="24"/>
          <w:szCs w:val="24"/>
        </w:rPr>
      </w:pPr>
      <w:r>
        <w:rPr>
          <w:sz w:val="24"/>
          <w:szCs w:val="24"/>
        </w:rPr>
        <w:t>Предметом настоящего Контракта является осуществление Страховщиком обязательного страхования гражданской ответственности Страхователя за причинение вреда жизни, здоровью или имуществу третьих лиц, при использовании транспортных средств Страхователем, которое влечет за собой обязанность Страховщика произвести страховую выплату (далее обязательное страхование).</w:t>
      </w:r>
    </w:p>
    <w:p w14:paraId="500CA5A2" w14:textId="77777777" w:rsidR="006027BA" w:rsidRDefault="006027BA" w:rsidP="006027BA">
      <w:pPr>
        <w:numPr>
          <w:ilvl w:val="1"/>
          <w:numId w:val="3"/>
        </w:numPr>
        <w:tabs>
          <w:tab w:val="left" w:pos="1083"/>
          <w:tab w:val="left" w:pos="2079"/>
        </w:tabs>
        <w:ind w:left="1083"/>
        <w:jc w:val="both"/>
        <w:rPr>
          <w:sz w:val="24"/>
          <w:szCs w:val="24"/>
        </w:rPr>
      </w:pPr>
      <w:r>
        <w:rPr>
          <w:sz w:val="24"/>
          <w:szCs w:val="24"/>
        </w:rPr>
        <w:t>Деятельность по настоящему Контракту регламентируется:</w:t>
      </w:r>
    </w:p>
    <w:p w14:paraId="103B2061" w14:textId="77777777" w:rsidR="006027BA" w:rsidRDefault="006027BA" w:rsidP="006027BA">
      <w:pPr>
        <w:numPr>
          <w:ilvl w:val="0"/>
          <w:numId w:val="2"/>
        </w:numPr>
        <w:tabs>
          <w:tab w:val="left" w:pos="1494"/>
        </w:tabs>
        <w:jc w:val="both"/>
        <w:rPr>
          <w:sz w:val="24"/>
          <w:szCs w:val="24"/>
        </w:rPr>
      </w:pPr>
      <w:r>
        <w:rPr>
          <w:sz w:val="24"/>
          <w:szCs w:val="24"/>
        </w:rPr>
        <w:t xml:space="preserve">Федеральным законом № 40-ФЗ от 25 апреля </w:t>
      </w:r>
      <w:smartTag w:uri="urn:schemas-microsoft-com:office:smarttags" w:element="metricconverter">
        <w:smartTagPr>
          <w:attr w:name="ProductID" w:val="2002 г"/>
        </w:smartTagPr>
        <w:r>
          <w:rPr>
            <w:sz w:val="24"/>
            <w:szCs w:val="24"/>
          </w:rPr>
          <w:t>2002 г</w:t>
        </w:r>
      </w:smartTag>
      <w:r>
        <w:rPr>
          <w:sz w:val="24"/>
          <w:szCs w:val="24"/>
        </w:rPr>
        <w:t xml:space="preserve">. «Об обязательном страховании гражданской ответственности владельцев транспортных средств» </w:t>
      </w:r>
    </w:p>
    <w:p w14:paraId="4755EBA0" w14:textId="77777777" w:rsidR="006027BA" w:rsidRDefault="006027BA" w:rsidP="006027BA">
      <w:pPr>
        <w:ind w:left="1494"/>
        <w:jc w:val="both"/>
        <w:rPr>
          <w:sz w:val="24"/>
          <w:szCs w:val="24"/>
        </w:rPr>
      </w:pPr>
      <w:proofErr w:type="gramStart"/>
      <w:r>
        <w:rPr>
          <w:sz w:val="24"/>
          <w:szCs w:val="24"/>
        </w:rPr>
        <w:t>( далее</w:t>
      </w:r>
      <w:proofErr w:type="gramEnd"/>
      <w:r>
        <w:rPr>
          <w:sz w:val="24"/>
          <w:szCs w:val="24"/>
        </w:rPr>
        <w:t xml:space="preserve"> по тексту – Закон Об ОСАГО);</w:t>
      </w:r>
    </w:p>
    <w:p w14:paraId="463D306B" w14:textId="77777777" w:rsidR="006027BA" w:rsidRDefault="006027BA" w:rsidP="006027BA">
      <w:pPr>
        <w:numPr>
          <w:ilvl w:val="0"/>
          <w:numId w:val="2"/>
        </w:numPr>
        <w:tabs>
          <w:tab w:val="left" w:pos="1494"/>
        </w:tabs>
        <w:jc w:val="both"/>
        <w:rPr>
          <w:sz w:val="24"/>
          <w:szCs w:val="24"/>
        </w:rPr>
      </w:pPr>
      <w:r>
        <w:rPr>
          <w:sz w:val="24"/>
          <w:szCs w:val="24"/>
        </w:rPr>
        <w:t>«Правилами обязательного страхования гражданской ответственности владельцев транспортных средств», утвержденными в установленном законодательством порядке (далее по тексту – Правила страхования);</w:t>
      </w:r>
    </w:p>
    <w:p w14:paraId="347743CD" w14:textId="77777777" w:rsidR="006027BA" w:rsidRPr="007708CC" w:rsidRDefault="006027BA" w:rsidP="006027BA">
      <w:pPr>
        <w:numPr>
          <w:ilvl w:val="0"/>
          <w:numId w:val="2"/>
        </w:numPr>
        <w:tabs>
          <w:tab w:val="left" w:pos="1494"/>
        </w:tabs>
        <w:jc w:val="both"/>
        <w:rPr>
          <w:sz w:val="24"/>
          <w:szCs w:val="24"/>
          <w:lang w:eastAsia="ru-RU"/>
        </w:rPr>
      </w:pPr>
      <w:r w:rsidRPr="007708CC">
        <w:rPr>
          <w:sz w:val="24"/>
          <w:szCs w:val="24"/>
        </w:rPr>
        <w:t>Указаниями ЦБ РФ «</w:t>
      </w:r>
      <w:r w:rsidRPr="00275563">
        <w:rPr>
          <w:sz w:val="24"/>
          <w:szCs w:val="24"/>
        </w:rPr>
        <w:t>О страховых тарифах по обязательному страхованию гражданской ответственности владельцев транспортных средств</w:t>
      </w:r>
      <w:r>
        <w:rPr>
          <w:sz w:val="24"/>
          <w:szCs w:val="24"/>
        </w:rPr>
        <w:t>»</w:t>
      </w:r>
      <w:r w:rsidRPr="007708CC">
        <w:rPr>
          <w:sz w:val="24"/>
          <w:szCs w:val="24"/>
        </w:rPr>
        <w:t xml:space="preserve">, утвержденными в установленном законодательством </w:t>
      </w:r>
      <w:proofErr w:type="gramStart"/>
      <w:r w:rsidRPr="007708CC">
        <w:rPr>
          <w:sz w:val="24"/>
          <w:szCs w:val="24"/>
        </w:rPr>
        <w:t>порядке</w:t>
      </w:r>
      <w:r>
        <w:rPr>
          <w:sz w:val="24"/>
          <w:szCs w:val="24"/>
        </w:rPr>
        <w:t xml:space="preserve"> </w:t>
      </w:r>
      <w:r w:rsidRPr="007708CC">
        <w:rPr>
          <w:sz w:val="24"/>
          <w:szCs w:val="24"/>
        </w:rPr>
        <w:t xml:space="preserve"> (</w:t>
      </w:r>
      <w:proofErr w:type="gramEnd"/>
      <w:r w:rsidRPr="007708CC">
        <w:rPr>
          <w:sz w:val="24"/>
          <w:szCs w:val="24"/>
        </w:rPr>
        <w:t xml:space="preserve">далее </w:t>
      </w:r>
      <w:r>
        <w:rPr>
          <w:sz w:val="24"/>
          <w:szCs w:val="24"/>
        </w:rPr>
        <w:t xml:space="preserve">по тексту </w:t>
      </w:r>
      <w:proofErr w:type="gramStart"/>
      <w:r>
        <w:rPr>
          <w:sz w:val="24"/>
          <w:szCs w:val="24"/>
        </w:rPr>
        <w:t>–  Страховые</w:t>
      </w:r>
      <w:proofErr w:type="gramEnd"/>
      <w:r>
        <w:rPr>
          <w:sz w:val="24"/>
          <w:szCs w:val="24"/>
        </w:rPr>
        <w:t xml:space="preserve"> тарифы);</w:t>
      </w:r>
    </w:p>
    <w:p w14:paraId="5E70DB86" w14:textId="77777777" w:rsidR="006027BA" w:rsidRDefault="006027BA" w:rsidP="006027BA">
      <w:pPr>
        <w:numPr>
          <w:ilvl w:val="0"/>
          <w:numId w:val="2"/>
        </w:numPr>
        <w:tabs>
          <w:tab w:val="left" w:pos="1494"/>
        </w:tabs>
        <w:jc w:val="both"/>
        <w:rPr>
          <w:sz w:val="24"/>
          <w:szCs w:val="24"/>
        </w:rPr>
      </w:pPr>
      <w:proofErr w:type="gramStart"/>
      <w:r>
        <w:rPr>
          <w:sz w:val="24"/>
          <w:szCs w:val="24"/>
        </w:rPr>
        <w:t>Другими  нормативными</w:t>
      </w:r>
      <w:proofErr w:type="gramEnd"/>
      <w:r>
        <w:rPr>
          <w:sz w:val="24"/>
          <w:szCs w:val="24"/>
        </w:rPr>
        <w:t xml:space="preserve"> правовыми актами РФ.</w:t>
      </w:r>
    </w:p>
    <w:p w14:paraId="2AA28B88" w14:textId="77777777" w:rsidR="006027BA" w:rsidRPr="00BA6B85" w:rsidRDefault="006027BA" w:rsidP="006027BA">
      <w:pPr>
        <w:numPr>
          <w:ilvl w:val="1"/>
          <w:numId w:val="3"/>
        </w:numPr>
        <w:tabs>
          <w:tab w:val="left" w:pos="1083"/>
          <w:tab w:val="left" w:pos="2079"/>
        </w:tabs>
        <w:ind w:left="1083"/>
        <w:jc w:val="both"/>
        <w:rPr>
          <w:sz w:val="24"/>
          <w:szCs w:val="24"/>
        </w:rPr>
      </w:pPr>
      <w:r>
        <w:rPr>
          <w:sz w:val="24"/>
          <w:szCs w:val="24"/>
        </w:rPr>
        <w:t>Страховщик оформляет полисы обязательного страхования гражданской ответственности владельцев транспортных средств на каждое транспортное средство Страхователя, в порядке установленном действующим законодательством.</w:t>
      </w:r>
    </w:p>
    <w:p w14:paraId="38CFB0CE" w14:textId="77777777" w:rsidR="006027BA" w:rsidRDefault="006027BA" w:rsidP="006027BA">
      <w:pPr>
        <w:numPr>
          <w:ilvl w:val="1"/>
          <w:numId w:val="3"/>
        </w:numPr>
        <w:tabs>
          <w:tab w:val="left" w:pos="1083"/>
          <w:tab w:val="left" w:pos="2079"/>
        </w:tabs>
        <w:ind w:left="1083"/>
        <w:jc w:val="both"/>
        <w:rPr>
          <w:sz w:val="24"/>
          <w:szCs w:val="24"/>
        </w:rPr>
      </w:pPr>
      <w:r>
        <w:rPr>
          <w:sz w:val="24"/>
          <w:szCs w:val="24"/>
        </w:rPr>
        <w:t xml:space="preserve"> Документом, удостоверяющим осуществление обязательного страхования, является страховые </w:t>
      </w:r>
      <w:r w:rsidRPr="00AF75FC">
        <w:rPr>
          <w:sz w:val="24"/>
          <w:szCs w:val="24"/>
        </w:rPr>
        <w:t>полисы обязательного страхования,</w:t>
      </w:r>
      <w:r>
        <w:rPr>
          <w:sz w:val="24"/>
          <w:szCs w:val="24"/>
        </w:rPr>
        <w:t xml:space="preserve"> оформляемые страховщиком по установленной форме в порядке, предусмотренном законодательством. </w:t>
      </w:r>
    </w:p>
    <w:p w14:paraId="4864F36E" w14:textId="77777777" w:rsidR="008B1E4F" w:rsidRPr="00B13183" w:rsidRDefault="008B1E4F" w:rsidP="008B1E4F">
      <w:pPr>
        <w:tabs>
          <w:tab w:val="left" w:pos="1083"/>
          <w:tab w:val="left" w:pos="2079"/>
        </w:tabs>
        <w:ind w:left="567"/>
        <w:jc w:val="both"/>
        <w:rPr>
          <w:sz w:val="24"/>
          <w:szCs w:val="24"/>
        </w:rPr>
      </w:pPr>
    </w:p>
    <w:p w14:paraId="63DBA364" w14:textId="77777777" w:rsidR="008B1E4F" w:rsidRPr="00B13183" w:rsidRDefault="008B1E4F" w:rsidP="008B1E4F">
      <w:pPr>
        <w:numPr>
          <w:ilvl w:val="0"/>
          <w:numId w:val="3"/>
        </w:numPr>
        <w:tabs>
          <w:tab w:val="left" w:pos="360"/>
        </w:tabs>
        <w:jc w:val="center"/>
        <w:rPr>
          <w:b/>
          <w:bCs/>
          <w:sz w:val="24"/>
          <w:szCs w:val="24"/>
        </w:rPr>
      </w:pPr>
      <w:r w:rsidRPr="00B13183">
        <w:rPr>
          <w:b/>
          <w:bCs/>
          <w:sz w:val="24"/>
          <w:szCs w:val="24"/>
        </w:rPr>
        <w:t>Объект обязательного страхования, страховой случай</w:t>
      </w:r>
    </w:p>
    <w:p w14:paraId="7E349442" w14:textId="77777777" w:rsidR="006027BA" w:rsidRPr="00AF75FC" w:rsidRDefault="006027BA" w:rsidP="006027BA">
      <w:pPr>
        <w:numPr>
          <w:ilvl w:val="1"/>
          <w:numId w:val="3"/>
        </w:numPr>
        <w:tabs>
          <w:tab w:val="left" w:pos="1083"/>
          <w:tab w:val="left" w:pos="2079"/>
        </w:tabs>
        <w:ind w:left="1083"/>
        <w:jc w:val="both"/>
        <w:rPr>
          <w:sz w:val="24"/>
          <w:szCs w:val="24"/>
        </w:rPr>
      </w:pPr>
      <w:r w:rsidRPr="0017034D">
        <w:rPr>
          <w:bCs/>
          <w:sz w:val="24"/>
          <w:szCs w:val="24"/>
        </w:rPr>
        <w:t>Объектом обязательного страхования</w:t>
      </w:r>
      <w:r w:rsidRPr="0017034D">
        <w:rPr>
          <w:sz w:val="24"/>
          <w:szCs w:val="24"/>
        </w:rPr>
        <w:t xml:space="preserve">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14:paraId="4228A3D5" w14:textId="77777777" w:rsidR="006027BA" w:rsidRPr="00AF75FC" w:rsidRDefault="006027BA" w:rsidP="006027BA">
      <w:pPr>
        <w:numPr>
          <w:ilvl w:val="1"/>
          <w:numId w:val="3"/>
        </w:numPr>
        <w:tabs>
          <w:tab w:val="left" w:pos="1083"/>
          <w:tab w:val="left" w:pos="2079"/>
        </w:tabs>
        <w:ind w:left="1083"/>
        <w:jc w:val="both"/>
        <w:rPr>
          <w:sz w:val="24"/>
          <w:szCs w:val="24"/>
        </w:rPr>
      </w:pPr>
      <w:bookmarkStart w:id="0" w:name="sub_1006"/>
      <w:r w:rsidRPr="0017034D">
        <w:rPr>
          <w:bCs/>
          <w:sz w:val="24"/>
          <w:szCs w:val="24"/>
        </w:rPr>
        <w:t>Дорожно-транспортным происшествием</w:t>
      </w:r>
      <w:r w:rsidRPr="0017034D">
        <w:rPr>
          <w:sz w:val="24"/>
          <w:szCs w:val="24"/>
        </w:rPr>
        <w:t xml:space="preserve"> является событие, произошедшее в процессе движения по дороге транспортного средства и с его участием, при котором погибли или ранены люди, повреждены транспортные средства, сооружения, грузы либо причинен иной материальный ущерб. Положения Правил</w:t>
      </w:r>
      <w:r>
        <w:rPr>
          <w:sz w:val="24"/>
          <w:szCs w:val="24"/>
        </w:rPr>
        <w:t xml:space="preserve"> страховая</w:t>
      </w:r>
      <w:r w:rsidRPr="0017034D">
        <w:rPr>
          <w:sz w:val="24"/>
          <w:szCs w:val="24"/>
        </w:rPr>
        <w:t xml:space="preserve">, регламентирующие поведение участников дорожно-транспортного </w:t>
      </w:r>
      <w:r w:rsidRPr="0017034D">
        <w:rPr>
          <w:sz w:val="24"/>
          <w:szCs w:val="24"/>
        </w:rPr>
        <w:lastRenderedPageBreak/>
        <w:t>происшествия, применяются также в случаях причинения вреда потерпевшим при использовании транспортного средства на прилегающих к дорогам территориях.</w:t>
      </w:r>
    </w:p>
    <w:bookmarkEnd w:id="0"/>
    <w:p w14:paraId="2C2205F6" w14:textId="77777777" w:rsidR="006027BA" w:rsidRPr="00AF75FC" w:rsidRDefault="006027BA" w:rsidP="006027BA">
      <w:pPr>
        <w:numPr>
          <w:ilvl w:val="1"/>
          <w:numId w:val="3"/>
        </w:numPr>
        <w:tabs>
          <w:tab w:val="left" w:pos="1083"/>
          <w:tab w:val="left" w:pos="2079"/>
        </w:tabs>
        <w:ind w:left="1083"/>
        <w:jc w:val="both"/>
        <w:rPr>
          <w:sz w:val="24"/>
          <w:szCs w:val="24"/>
        </w:rPr>
      </w:pPr>
      <w:r w:rsidRPr="0017034D">
        <w:rPr>
          <w:bCs/>
          <w:sz w:val="24"/>
          <w:szCs w:val="24"/>
        </w:rPr>
        <w:t>Страховым случаем</w:t>
      </w:r>
      <w:r w:rsidRPr="00360D0F">
        <w:rPr>
          <w:sz w:val="24"/>
          <w:szCs w:val="24"/>
        </w:rPr>
        <w:t xml:space="preserve"> </w:t>
      </w:r>
      <w:r>
        <w:rPr>
          <w:sz w:val="24"/>
          <w:szCs w:val="24"/>
        </w:rPr>
        <w:t>является</w:t>
      </w:r>
      <w:r w:rsidRPr="00360D0F">
        <w:rPr>
          <w:sz w:val="24"/>
          <w:szCs w:val="24"/>
        </w:rPr>
        <w:t xml:space="preserve"> наступление гражданской ответственности владельца транспортного средства за причинение вреда жизни, здоровью или имуществу потерпевших при использовании транспортного средства, влекущее за собой в соответствии с договором обязательного страхования обязанность страховщика осуществить </w:t>
      </w:r>
      <w:r>
        <w:rPr>
          <w:sz w:val="24"/>
          <w:szCs w:val="24"/>
        </w:rPr>
        <w:t>страховое возмещение</w:t>
      </w:r>
      <w:r w:rsidRPr="00360D0F">
        <w:rPr>
          <w:sz w:val="24"/>
          <w:szCs w:val="24"/>
        </w:rPr>
        <w:t>.</w:t>
      </w:r>
    </w:p>
    <w:p w14:paraId="304B7134" w14:textId="77777777" w:rsidR="006027BA" w:rsidRPr="00360D0F" w:rsidRDefault="006027BA" w:rsidP="006027BA">
      <w:pPr>
        <w:numPr>
          <w:ilvl w:val="1"/>
          <w:numId w:val="3"/>
        </w:numPr>
        <w:tabs>
          <w:tab w:val="left" w:pos="1083"/>
          <w:tab w:val="left" w:pos="2079"/>
        </w:tabs>
        <w:ind w:left="1083"/>
        <w:jc w:val="both"/>
        <w:rPr>
          <w:sz w:val="24"/>
          <w:szCs w:val="24"/>
        </w:rPr>
      </w:pPr>
      <w:r w:rsidRPr="00360D0F">
        <w:rPr>
          <w:sz w:val="24"/>
          <w:szCs w:val="24"/>
        </w:rPr>
        <w:t xml:space="preserve">В соответствии с </w:t>
      </w:r>
      <w:r>
        <w:rPr>
          <w:sz w:val="24"/>
          <w:szCs w:val="24"/>
        </w:rPr>
        <w:t xml:space="preserve">действующим гражданским законодательством </w:t>
      </w:r>
      <w:r w:rsidRPr="00360D0F">
        <w:rPr>
          <w:sz w:val="24"/>
          <w:szCs w:val="24"/>
        </w:rPr>
        <w:t>не возмещается вред, причиненный вследстви</w:t>
      </w:r>
      <w:r>
        <w:rPr>
          <w:sz w:val="24"/>
          <w:szCs w:val="24"/>
        </w:rPr>
        <w:t>е</w:t>
      </w:r>
      <w:r w:rsidRPr="00360D0F">
        <w:rPr>
          <w:sz w:val="24"/>
          <w:szCs w:val="24"/>
        </w:rPr>
        <w:t>:</w:t>
      </w:r>
    </w:p>
    <w:p w14:paraId="5942B2A1" w14:textId="77777777" w:rsidR="006027BA" w:rsidRPr="00360D0F" w:rsidRDefault="006027BA" w:rsidP="006027BA">
      <w:pPr>
        <w:ind w:left="1100"/>
        <w:jc w:val="both"/>
        <w:rPr>
          <w:sz w:val="24"/>
          <w:szCs w:val="24"/>
        </w:rPr>
      </w:pPr>
      <w:bookmarkStart w:id="1" w:name="sub_10081"/>
      <w:r w:rsidRPr="00360D0F">
        <w:rPr>
          <w:sz w:val="24"/>
          <w:szCs w:val="24"/>
        </w:rPr>
        <w:t>а) непреодолимой силы либо умысла потерпевшего;</w:t>
      </w:r>
    </w:p>
    <w:p w14:paraId="6ECBA30D" w14:textId="77777777" w:rsidR="006027BA" w:rsidRPr="00360D0F" w:rsidRDefault="006027BA" w:rsidP="006027BA">
      <w:pPr>
        <w:ind w:left="1100"/>
        <w:jc w:val="both"/>
        <w:rPr>
          <w:sz w:val="24"/>
          <w:szCs w:val="24"/>
        </w:rPr>
      </w:pPr>
      <w:bookmarkStart w:id="2" w:name="sub_82"/>
      <w:bookmarkEnd w:id="1"/>
      <w:r w:rsidRPr="00360D0F">
        <w:rPr>
          <w:sz w:val="24"/>
          <w:szCs w:val="24"/>
        </w:rPr>
        <w:t>б) воздействия ядерного взрыва, радиации или радиоактивного заражения;</w:t>
      </w:r>
    </w:p>
    <w:p w14:paraId="153B1E64" w14:textId="77777777" w:rsidR="006027BA" w:rsidRPr="00360D0F" w:rsidRDefault="006027BA" w:rsidP="006027BA">
      <w:pPr>
        <w:ind w:left="1100"/>
        <w:jc w:val="both"/>
        <w:rPr>
          <w:sz w:val="24"/>
          <w:szCs w:val="24"/>
        </w:rPr>
      </w:pPr>
      <w:bookmarkStart w:id="3" w:name="sub_83"/>
      <w:bookmarkEnd w:id="2"/>
      <w:r w:rsidRPr="00360D0F">
        <w:rPr>
          <w:sz w:val="24"/>
          <w:szCs w:val="24"/>
        </w:rPr>
        <w:t>в) военных действий, а также маневров или иных военных мероприятий;</w:t>
      </w:r>
    </w:p>
    <w:p w14:paraId="18098EC3" w14:textId="77777777" w:rsidR="006027BA" w:rsidRPr="00360D0F" w:rsidRDefault="006027BA" w:rsidP="006027BA">
      <w:pPr>
        <w:ind w:left="1100"/>
        <w:jc w:val="both"/>
        <w:rPr>
          <w:sz w:val="24"/>
          <w:szCs w:val="24"/>
        </w:rPr>
      </w:pPr>
      <w:bookmarkStart w:id="4" w:name="sub_84"/>
      <w:bookmarkEnd w:id="3"/>
      <w:r w:rsidRPr="00360D0F">
        <w:rPr>
          <w:sz w:val="24"/>
          <w:szCs w:val="24"/>
        </w:rPr>
        <w:t>г) гражданской войны, народных волнений или забастовок.</w:t>
      </w:r>
    </w:p>
    <w:p w14:paraId="41B69DAA" w14:textId="77777777" w:rsidR="006027BA" w:rsidRPr="00360D0F" w:rsidRDefault="006027BA" w:rsidP="006027BA">
      <w:pPr>
        <w:ind w:left="1100"/>
        <w:jc w:val="both"/>
        <w:rPr>
          <w:sz w:val="24"/>
          <w:szCs w:val="24"/>
        </w:rPr>
      </w:pPr>
      <w:bookmarkStart w:id="5" w:name="sub_100081"/>
      <w:bookmarkEnd w:id="4"/>
      <w:r w:rsidRPr="00360D0F">
        <w:rPr>
          <w:sz w:val="24"/>
          <w:szCs w:val="24"/>
        </w:rPr>
        <w:t>Вред, причиненный имуществу, принадлежащему лицу, ответственному за причиненный вред, не возмещается.</w:t>
      </w:r>
    </w:p>
    <w:bookmarkEnd w:id="5"/>
    <w:p w14:paraId="15CB5FE6" w14:textId="77777777" w:rsidR="006027BA" w:rsidRPr="00360D0F" w:rsidRDefault="006027BA" w:rsidP="006027BA">
      <w:pPr>
        <w:numPr>
          <w:ilvl w:val="1"/>
          <w:numId w:val="3"/>
        </w:numPr>
        <w:tabs>
          <w:tab w:val="left" w:pos="1083"/>
          <w:tab w:val="left" w:pos="2079"/>
        </w:tabs>
        <w:ind w:left="1083"/>
        <w:jc w:val="both"/>
        <w:rPr>
          <w:sz w:val="24"/>
          <w:szCs w:val="24"/>
        </w:rPr>
      </w:pPr>
      <w:r w:rsidRPr="00845562">
        <w:rPr>
          <w:sz w:val="24"/>
          <w:szCs w:val="24"/>
          <w:lang w:eastAsia="ru-RU"/>
        </w:rPr>
        <w:t>К страховому риску по обязательному страхованию</w:t>
      </w:r>
      <w:r w:rsidRPr="00360D0F">
        <w:rPr>
          <w:sz w:val="24"/>
          <w:szCs w:val="24"/>
        </w:rPr>
        <w:t xml:space="preserve"> </w:t>
      </w:r>
      <w:r>
        <w:rPr>
          <w:sz w:val="24"/>
          <w:szCs w:val="24"/>
        </w:rPr>
        <w:t>н</w:t>
      </w:r>
      <w:r w:rsidRPr="00360D0F">
        <w:rPr>
          <w:sz w:val="24"/>
          <w:szCs w:val="24"/>
        </w:rPr>
        <w:t>е относ</w:t>
      </w:r>
      <w:r>
        <w:rPr>
          <w:sz w:val="24"/>
          <w:szCs w:val="24"/>
        </w:rPr>
        <w:t>я</w:t>
      </w:r>
      <w:r w:rsidRPr="00360D0F">
        <w:rPr>
          <w:sz w:val="24"/>
          <w:szCs w:val="24"/>
        </w:rPr>
        <w:t xml:space="preserve">тся </w:t>
      </w:r>
      <w:r>
        <w:rPr>
          <w:sz w:val="24"/>
          <w:szCs w:val="24"/>
        </w:rPr>
        <w:t xml:space="preserve">случаи наступления </w:t>
      </w:r>
      <w:r w:rsidRPr="00360D0F">
        <w:rPr>
          <w:sz w:val="24"/>
          <w:szCs w:val="24"/>
        </w:rPr>
        <w:t>гражданской ответственности владельцев транспортных средств вследстви</w:t>
      </w:r>
      <w:r>
        <w:rPr>
          <w:sz w:val="24"/>
          <w:szCs w:val="24"/>
        </w:rPr>
        <w:t>е</w:t>
      </w:r>
      <w:r w:rsidRPr="00360D0F">
        <w:rPr>
          <w:sz w:val="24"/>
          <w:szCs w:val="24"/>
        </w:rPr>
        <w:t>:</w:t>
      </w:r>
    </w:p>
    <w:p w14:paraId="362AA591" w14:textId="77777777" w:rsidR="006027BA" w:rsidRDefault="006027BA" w:rsidP="006027BA">
      <w:pPr>
        <w:ind w:left="1100"/>
        <w:jc w:val="both"/>
        <w:rPr>
          <w:sz w:val="24"/>
          <w:szCs w:val="24"/>
        </w:rPr>
      </w:pPr>
      <w:bookmarkStart w:id="6" w:name="sub_10091"/>
    </w:p>
    <w:p w14:paraId="1D1E6932" w14:textId="77777777" w:rsidR="006027BA" w:rsidRPr="00360D0F" w:rsidRDefault="006027BA" w:rsidP="006027BA">
      <w:pPr>
        <w:ind w:left="1100"/>
        <w:jc w:val="both"/>
        <w:rPr>
          <w:sz w:val="24"/>
          <w:szCs w:val="24"/>
        </w:rPr>
      </w:pPr>
      <w:r w:rsidRPr="00360D0F">
        <w:rPr>
          <w:sz w:val="24"/>
          <w:szCs w:val="24"/>
        </w:rPr>
        <w:t>а) причинения вреда при использовании иного транспортного средства, чем то, которое указано в договоре обязательного страхования;</w:t>
      </w:r>
    </w:p>
    <w:p w14:paraId="32B65B83" w14:textId="77777777" w:rsidR="006027BA" w:rsidRPr="00360D0F" w:rsidRDefault="006027BA" w:rsidP="006027BA">
      <w:pPr>
        <w:ind w:left="1100"/>
        <w:jc w:val="both"/>
        <w:rPr>
          <w:sz w:val="24"/>
          <w:szCs w:val="24"/>
        </w:rPr>
      </w:pPr>
      <w:bookmarkStart w:id="7" w:name="sub_92"/>
      <w:bookmarkEnd w:id="6"/>
      <w:r w:rsidRPr="00360D0F">
        <w:rPr>
          <w:sz w:val="24"/>
          <w:szCs w:val="24"/>
        </w:rPr>
        <w:t>б) причинения морального вреда или возникновения обязанности по возмещению упущенной выгоды;</w:t>
      </w:r>
    </w:p>
    <w:p w14:paraId="18E17AD9" w14:textId="77777777" w:rsidR="006027BA" w:rsidRPr="00360D0F" w:rsidRDefault="006027BA" w:rsidP="006027BA">
      <w:pPr>
        <w:ind w:left="1100"/>
        <w:jc w:val="both"/>
        <w:rPr>
          <w:sz w:val="24"/>
          <w:szCs w:val="24"/>
        </w:rPr>
      </w:pPr>
      <w:bookmarkStart w:id="8" w:name="sub_93"/>
      <w:bookmarkEnd w:id="7"/>
      <w:r w:rsidRPr="00360D0F">
        <w:rPr>
          <w:sz w:val="24"/>
          <w:szCs w:val="24"/>
        </w:rPr>
        <w:t>в) причинения вреда при использовании транспортных средств в ходе соревнований, испытаний или учебной езды в специально отведенных для этого местах;</w:t>
      </w:r>
    </w:p>
    <w:p w14:paraId="1D328A89" w14:textId="77777777" w:rsidR="006027BA" w:rsidRPr="00360D0F" w:rsidRDefault="006027BA" w:rsidP="006027BA">
      <w:pPr>
        <w:ind w:left="1100"/>
        <w:jc w:val="both"/>
        <w:rPr>
          <w:sz w:val="24"/>
          <w:szCs w:val="24"/>
        </w:rPr>
      </w:pPr>
      <w:bookmarkStart w:id="9" w:name="sub_94"/>
      <w:bookmarkEnd w:id="8"/>
      <w:r w:rsidRPr="00360D0F">
        <w:rPr>
          <w:sz w:val="24"/>
          <w:szCs w:val="24"/>
        </w:rPr>
        <w:t>г) загрязнения окружающей среды;</w:t>
      </w:r>
    </w:p>
    <w:p w14:paraId="36F969FC" w14:textId="77777777" w:rsidR="006027BA" w:rsidRPr="00360D0F" w:rsidRDefault="006027BA" w:rsidP="006027BA">
      <w:pPr>
        <w:ind w:left="1100"/>
        <w:jc w:val="both"/>
        <w:rPr>
          <w:sz w:val="24"/>
          <w:szCs w:val="24"/>
        </w:rPr>
      </w:pPr>
      <w:bookmarkStart w:id="10" w:name="sub_95"/>
      <w:bookmarkEnd w:id="9"/>
      <w:r w:rsidRPr="00360D0F">
        <w:rPr>
          <w:sz w:val="24"/>
          <w:szCs w:val="24"/>
        </w:rPr>
        <w:t>д) причинения вреда воздействи</w:t>
      </w:r>
      <w:r>
        <w:rPr>
          <w:sz w:val="24"/>
          <w:szCs w:val="24"/>
        </w:rPr>
        <w:t>ем</w:t>
      </w:r>
      <w:r w:rsidRPr="00360D0F">
        <w:rPr>
          <w:sz w:val="24"/>
          <w:szCs w:val="24"/>
        </w:rPr>
        <w:t xml:space="preserve">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14:paraId="1963B593" w14:textId="77777777" w:rsidR="006027BA" w:rsidRPr="00360D0F" w:rsidRDefault="006027BA" w:rsidP="006027BA">
      <w:pPr>
        <w:ind w:left="1100"/>
        <w:jc w:val="both"/>
        <w:rPr>
          <w:sz w:val="24"/>
          <w:szCs w:val="24"/>
        </w:rPr>
      </w:pPr>
      <w:bookmarkStart w:id="11" w:name="sub_96"/>
      <w:bookmarkEnd w:id="10"/>
      <w:r w:rsidRPr="00360D0F">
        <w:rPr>
          <w:sz w:val="24"/>
          <w:szCs w:val="24"/>
        </w:rPr>
        <w:t>е) причинения вреда жизни или здоровью работников при исполнении ими трудовых обязанностей,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w:t>
      </w:r>
    </w:p>
    <w:p w14:paraId="213997C1" w14:textId="77777777" w:rsidR="006027BA" w:rsidRPr="00360D0F" w:rsidRDefault="006027BA" w:rsidP="006027BA">
      <w:pPr>
        <w:ind w:left="1100"/>
        <w:jc w:val="both"/>
        <w:rPr>
          <w:sz w:val="24"/>
          <w:szCs w:val="24"/>
        </w:rPr>
      </w:pPr>
      <w:bookmarkStart w:id="12" w:name="sub_97"/>
      <w:bookmarkEnd w:id="11"/>
      <w:r w:rsidRPr="00360D0F">
        <w:rPr>
          <w:sz w:val="24"/>
          <w:szCs w:val="24"/>
        </w:rPr>
        <w:t>ж) обязанности по возмещению работодателю убытков, вызванных причинением вреда работнику;</w:t>
      </w:r>
    </w:p>
    <w:p w14:paraId="397F884D" w14:textId="77777777" w:rsidR="006027BA" w:rsidRPr="00360D0F" w:rsidRDefault="006027BA" w:rsidP="006027BA">
      <w:pPr>
        <w:ind w:left="1100"/>
        <w:jc w:val="both"/>
        <w:rPr>
          <w:sz w:val="24"/>
          <w:szCs w:val="24"/>
        </w:rPr>
      </w:pPr>
      <w:bookmarkStart w:id="13" w:name="sub_98"/>
      <w:bookmarkEnd w:id="12"/>
      <w:r w:rsidRPr="00360D0F">
        <w:rPr>
          <w:sz w:val="24"/>
          <w:szCs w:val="24"/>
        </w:rPr>
        <w:t xml:space="preserve">з) причинения водителем вреда управляемому им транспортному средству и прицепу к нему, перевозимому </w:t>
      </w:r>
      <w:r>
        <w:rPr>
          <w:sz w:val="24"/>
          <w:szCs w:val="24"/>
        </w:rPr>
        <w:t>ими</w:t>
      </w:r>
      <w:r w:rsidRPr="00360D0F">
        <w:rPr>
          <w:sz w:val="24"/>
          <w:szCs w:val="24"/>
        </w:rPr>
        <w:t xml:space="preserve"> грузу, установленному на них оборудованию и иному имуществу;</w:t>
      </w:r>
    </w:p>
    <w:p w14:paraId="6C9CCCDC" w14:textId="77777777" w:rsidR="006027BA" w:rsidRPr="00360D0F" w:rsidRDefault="006027BA" w:rsidP="006027BA">
      <w:pPr>
        <w:ind w:left="1100"/>
        <w:jc w:val="both"/>
        <w:rPr>
          <w:sz w:val="24"/>
          <w:szCs w:val="24"/>
        </w:rPr>
      </w:pPr>
      <w:bookmarkStart w:id="14" w:name="sub_99"/>
      <w:bookmarkEnd w:id="13"/>
      <w:r w:rsidRPr="00360D0F">
        <w:rPr>
          <w:sz w:val="24"/>
          <w:szCs w:val="24"/>
        </w:rPr>
        <w:t>и) причинения вреда при погрузке груза на транспортное средство или его разгрузке;</w:t>
      </w:r>
    </w:p>
    <w:p w14:paraId="566BFA6C" w14:textId="77777777" w:rsidR="006027BA" w:rsidRPr="00360D0F" w:rsidRDefault="006027BA" w:rsidP="006027BA">
      <w:pPr>
        <w:ind w:left="1100"/>
        <w:jc w:val="both"/>
        <w:rPr>
          <w:sz w:val="24"/>
          <w:szCs w:val="24"/>
        </w:rPr>
      </w:pPr>
      <w:bookmarkStart w:id="15" w:name="sub_100910"/>
      <w:bookmarkEnd w:id="14"/>
      <w:r>
        <w:rPr>
          <w:sz w:val="24"/>
          <w:szCs w:val="24"/>
        </w:rPr>
        <w:t>к)</w:t>
      </w:r>
      <w:bookmarkStart w:id="16" w:name="sub_911"/>
      <w:bookmarkEnd w:id="15"/>
      <w:r>
        <w:rPr>
          <w:sz w:val="24"/>
          <w:szCs w:val="24"/>
        </w:rPr>
        <w:t xml:space="preserve"> </w:t>
      </w:r>
      <w:r w:rsidRPr="00360D0F">
        <w:rPr>
          <w:sz w:val="24"/>
          <w:szCs w:val="24"/>
        </w:rPr>
        <w:t>повреждения или уничтожения антикварных и других уникальных предметов, зданий и сооружений, имеющих историко-культурное значение, изделий из драгоценных металлов и драгоценных и полудрагоценных камней, наличных денег, ценных бумаг, предметов религиозного культа, а также произведений науки, литературы и искусства, других объектов интеллектуальной собственности;</w:t>
      </w:r>
    </w:p>
    <w:p w14:paraId="0772EDA9" w14:textId="77777777" w:rsidR="006027BA" w:rsidRPr="006C3B6B" w:rsidRDefault="006027BA" w:rsidP="006027BA">
      <w:pPr>
        <w:ind w:left="1134" w:hanging="34"/>
        <w:jc w:val="both"/>
        <w:rPr>
          <w:sz w:val="24"/>
          <w:szCs w:val="24"/>
        </w:rPr>
      </w:pPr>
      <w:bookmarkStart w:id="17" w:name="sub_913"/>
      <w:bookmarkEnd w:id="16"/>
      <w:r>
        <w:rPr>
          <w:sz w:val="24"/>
          <w:szCs w:val="24"/>
        </w:rPr>
        <w:t>л</w:t>
      </w:r>
      <w:r w:rsidRPr="006C3B6B">
        <w:rPr>
          <w:sz w:val="24"/>
          <w:szCs w:val="24"/>
        </w:rPr>
        <w:t xml:space="preserve">) причинения вреда жизни, здоровью и имуществу пассажиров при их </w:t>
      </w:r>
      <w:proofErr w:type="gramStart"/>
      <w:r w:rsidRPr="006C3B6B">
        <w:rPr>
          <w:sz w:val="24"/>
          <w:szCs w:val="24"/>
        </w:rPr>
        <w:t xml:space="preserve">перевозке, </w:t>
      </w:r>
      <w:r>
        <w:rPr>
          <w:sz w:val="24"/>
          <w:szCs w:val="24"/>
        </w:rPr>
        <w:t xml:space="preserve">  </w:t>
      </w:r>
      <w:proofErr w:type="gramEnd"/>
      <w:r>
        <w:rPr>
          <w:sz w:val="24"/>
          <w:szCs w:val="24"/>
        </w:rPr>
        <w:t xml:space="preserve"> </w:t>
      </w:r>
      <w:r w:rsidRPr="006C3B6B">
        <w:rPr>
          <w:sz w:val="24"/>
          <w:szCs w:val="24"/>
        </w:rPr>
        <w:t xml:space="preserve">если этот вред подлежит возмещению в соответствии с </w:t>
      </w:r>
      <w:hyperlink r:id="rId5" w:history="1">
        <w:r w:rsidRPr="00F04957">
          <w:rPr>
            <w:rStyle w:val="ac"/>
            <w:b w:val="0"/>
            <w:color w:val="auto"/>
            <w:sz w:val="24"/>
            <w:szCs w:val="24"/>
          </w:rPr>
          <w:t>законодательством</w:t>
        </w:r>
      </w:hyperlink>
      <w:r w:rsidRPr="00F04957">
        <w:rPr>
          <w:b/>
          <w:sz w:val="24"/>
          <w:szCs w:val="24"/>
        </w:rPr>
        <w:t xml:space="preserve"> </w:t>
      </w:r>
      <w:r w:rsidRPr="006C3B6B">
        <w:rPr>
          <w:sz w:val="24"/>
          <w:szCs w:val="24"/>
        </w:rPr>
        <w:t xml:space="preserve">Российской Федерации об обязательном страховании гражданской </w:t>
      </w:r>
      <w:proofErr w:type="gramStart"/>
      <w:r w:rsidRPr="006C3B6B">
        <w:rPr>
          <w:sz w:val="24"/>
          <w:szCs w:val="24"/>
        </w:rPr>
        <w:t xml:space="preserve">ответственности </w:t>
      </w:r>
      <w:r>
        <w:rPr>
          <w:sz w:val="24"/>
          <w:szCs w:val="24"/>
        </w:rPr>
        <w:t xml:space="preserve"> </w:t>
      </w:r>
      <w:r w:rsidRPr="006C3B6B">
        <w:rPr>
          <w:sz w:val="24"/>
          <w:szCs w:val="24"/>
        </w:rPr>
        <w:t>перевозчика</w:t>
      </w:r>
      <w:proofErr w:type="gramEnd"/>
      <w:r w:rsidRPr="006C3B6B">
        <w:rPr>
          <w:sz w:val="24"/>
          <w:szCs w:val="24"/>
        </w:rPr>
        <w:t xml:space="preserve"> за причинение вреда жизни, здоровью и имуществу пассажиров.</w:t>
      </w:r>
    </w:p>
    <w:bookmarkEnd w:id="17"/>
    <w:p w14:paraId="5F141980" w14:textId="77777777" w:rsidR="006027BA" w:rsidRDefault="006027BA" w:rsidP="006027BA">
      <w:pPr>
        <w:tabs>
          <w:tab w:val="left" w:pos="142"/>
        </w:tabs>
        <w:suppressAutoHyphens w:val="0"/>
        <w:autoSpaceDE w:val="0"/>
        <w:autoSpaceDN w:val="0"/>
        <w:adjustRightInd w:val="0"/>
        <w:ind w:left="1134" w:hanging="567"/>
        <w:jc w:val="both"/>
        <w:rPr>
          <w:sz w:val="24"/>
          <w:szCs w:val="24"/>
          <w:lang w:eastAsia="ru-RU"/>
        </w:rPr>
      </w:pPr>
      <w:r>
        <w:rPr>
          <w:sz w:val="24"/>
          <w:szCs w:val="24"/>
          <w:lang w:eastAsia="ru-RU"/>
        </w:rPr>
        <w:t xml:space="preserve">2.6. При наступлении гражданской ответственности владельцев транспортных средств в указанных в п. 2.5 Контракта случаях причиненный вред подлежит возмещению ими в соответствии с </w:t>
      </w:r>
      <w:hyperlink r:id="rId6" w:history="1">
        <w:r>
          <w:rPr>
            <w:color w:val="0000FF"/>
            <w:sz w:val="24"/>
            <w:szCs w:val="24"/>
            <w:lang w:eastAsia="ru-RU"/>
          </w:rPr>
          <w:t>законодательством</w:t>
        </w:r>
      </w:hyperlink>
      <w:r>
        <w:rPr>
          <w:sz w:val="24"/>
          <w:szCs w:val="24"/>
          <w:lang w:eastAsia="ru-RU"/>
        </w:rPr>
        <w:t xml:space="preserve"> Российской Федерации.</w:t>
      </w:r>
    </w:p>
    <w:p w14:paraId="75F9F218" w14:textId="77777777" w:rsidR="008B1E4F" w:rsidRPr="00B13183" w:rsidRDefault="008B1E4F" w:rsidP="008B1E4F">
      <w:pPr>
        <w:rPr>
          <w:sz w:val="24"/>
          <w:szCs w:val="24"/>
        </w:rPr>
      </w:pPr>
    </w:p>
    <w:p w14:paraId="10C9785C" w14:textId="77777777" w:rsidR="008B1E4F" w:rsidRPr="00B13183" w:rsidRDefault="008B1E4F" w:rsidP="008B1E4F">
      <w:pPr>
        <w:jc w:val="center"/>
        <w:rPr>
          <w:b/>
          <w:bCs/>
          <w:sz w:val="24"/>
          <w:szCs w:val="24"/>
        </w:rPr>
      </w:pPr>
      <w:r w:rsidRPr="00B13183">
        <w:rPr>
          <w:b/>
          <w:bCs/>
          <w:sz w:val="24"/>
          <w:szCs w:val="24"/>
        </w:rPr>
        <w:t>3. Страховая сумма, страховая премия и порядок ее уплаты</w:t>
      </w:r>
    </w:p>
    <w:p w14:paraId="4AC1CC6E" w14:textId="77777777" w:rsidR="006027BA" w:rsidRPr="00465CC9" w:rsidRDefault="008B1E4F" w:rsidP="006027BA">
      <w:pPr>
        <w:pStyle w:val="21"/>
        <w:ind w:left="1100" w:hanging="500"/>
        <w:rPr>
          <w:sz w:val="24"/>
          <w:szCs w:val="24"/>
        </w:rPr>
      </w:pPr>
      <w:r w:rsidRPr="00B13183">
        <w:rPr>
          <w:sz w:val="24"/>
          <w:szCs w:val="24"/>
        </w:rPr>
        <w:t xml:space="preserve">3.1. </w:t>
      </w:r>
      <w:r w:rsidR="006027BA" w:rsidRPr="00465CC9">
        <w:rPr>
          <w:sz w:val="24"/>
          <w:szCs w:val="24"/>
        </w:rPr>
        <w:t xml:space="preserve">Страховая сумма, в пределах которой страховщик при наступлении каждого </w:t>
      </w:r>
      <w:r w:rsidR="006027BA" w:rsidRPr="00465CC9">
        <w:rPr>
          <w:sz w:val="24"/>
          <w:szCs w:val="24"/>
        </w:rPr>
        <w:lastRenderedPageBreak/>
        <w:t>страхового случая (независимо от их числа в течение срока действия договора обязательного страхования) обязуется возместить потерпевшим причиненный вред, составляет:</w:t>
      </w:r>
    </w:p>
    <w:p w14:paraId="07CC81B0" w14:textId="77777777" w:rsidR="006027BA" w:rsidRPr="00756135" w:rsidRDefault="006027BA" w:rsidP="006027BA">
      <w:pPr>
        <w:ind w:left="1134"/>
        <w:jc w:val="both"/>
        <w:rPr>
          <w:sz w:val="24"/>
          <w:szCs w:val="24"/>
          <w:lang w:eastAsia="ru-RU"/>
        </w:rPr>
      </w:pPr>
      <w:r w:rsidRPr="00756135">
        <w:rPr>
          <w:sz w:val="24"/>
          <w:szCs w:val="24"/>
        </w:rPr>
        <w:t xml:space="preserve">- </w:t>
      </w:r>
      <w:r w:rsidRPr="00756135">
        <w:rPr>
          <w:sz w:val="24"/>
          <w:szCs w:val="24"/>
          <w:lang w:eastAsia="ru-RU"/>
        </w:rPr>
        <w:t>в части возмещения вреда, причиненного жизни ил</w:t>
      </w:r>
      <w:r>
        <w:rPr>
          <w:sz w:val="24"/>
          <w:szCs w:val="24"/>
          <w:lang w:eastAsia="ru-RU"/>
        </w:rPr>
        <w:t>и здоровью каждого потерпевшего</w:t>
      </w:r>
      <w:r w:rsidRPr="00756135">
        <w:rPr>
          <w:sz w:val="24"/>
          <w:szCs w:val="24"/>
          <w:lang w:eastAsia="ru-RU"/>
        </w:rPr>
        <w:t xml:space="preserve"> </w:t>
      </w:r>
      <w:r>
        <w:rPr>
          <w:sz w:val="24"/>
          <w:szCs w:val="24"/>
          <w:lang w:eastAsia="ru-RU"/>
        </w:rPr>
        <w:t>-</w:t>
      </w:r>
      <w:r w:rsidRPr="00756135">
        <w:rPr>
          <w:sz w:val="24"/>
          <w:szCs w:val="24"/>
          <w:lang w:eastAsia="ru-RU"/>
        </w:rPr>
        <w:t>500 тысяч рублей;</w:t>
      </w:r>
    </w:p>
    <w:p w14:paraId="4B97FBBA" w14:textId="77777777" w:rsidR="006027BA" w:rsidRPr="00465CC9" w:rsidRDefault="006027BA" w:rsidP="006027BA">
      <w:pPr>
        <w:ind w:left="1100"/>
        <w:jc w:val="both"/>
        <w:rPr>
          <w:sz w:val="24"/>
          <w:szCs w:val="24"/>
        </w:rPr>
      </w:pPr>
      <w:r w:rsidRPr="00465CC9">
        <w:rPr>
          <w:sz w:val="24"/>
          <w:szCs w:val="24"/>
        </w:rPr>
        <w:t xml:space="preserve">- в части возмещения вреда, причиненного имуществу </w:t>
      </w:r>
      <w:r>
        <w:rPr>
          <w:sz w:val="24"/>
          <w:szCs w:val="24"/>
        </w:rPr>
        <w:t>каждого</w:t>
      </w:r>
      <w:r w:rsidRPr="00465CC9">
        <w:rPr>
          <w:sz w:val="24"/>
          <w:szCs w:val="24"/>
        </w:rPr>
        <w:t xml:space="preserve"> потерпевшего, - </w:t>
      </w:r>
      <w:r>
        <w:rPr>
          <w:sz w:val="24"/>
          <w:szCs w:val="24"/>
        </w:rPr>
        <w:t>400</w:t>
      </w:r>
      <w:r w:rsidRPr="00465CC9">
        <w:rPr>
          <w:sz w:val="24"/>
          <w:szCs w:val="24"/>
        </w:rPr>
        <w:t xml:space="preserve"> тыс. рублей.</w:t>
      </w:r>
    </w:p>
    <w:p w14:paraId="0CA74622" w14:textId="6693F149" w:rsidR="006027BA" w:rsidRPr="00113803" w:rsidRDefault="006027BA" w:rsidP="006027BA">
      <w:pPr>
        <w:pStyle w:val="21"/>
        <w:ind w:left="1100" w:hanging="500"/>
        <w:rPr>
          <w:sz w:val="24"/>
          <w:szCs w:val="24"/>
        </w:rPr>
      </w:pPr>
      <w:r w:rsidRPr="00465CC9">
        <w:rPr>
          <w:sz w:val="24"/>
          <w:szCs w:val="24"/>
        </w:rPr>
        <w:t>Страховая премия определяется в соответствии со страховыми тарифами, установленными</w:t>
      </w:r>
      <w:r>
        <w:rPr>
          <w:sz w:val="24"/>
          <w:szCs w:val="24"/>
        </w:rPr>
        <w:t xml:space="preserve"> в порядке, предусмотренном </w:t>
      </w:r>
      <w:proofErr w:type="gramStart"/>
      <w:r>
        <w:rPr>
          <w:sz w:val="24"/>
          <w:szCs w:val="24"/>
        </w:rPr>
        <w:t>законодательством</w:t>
      </w:r>
      <w:proofErr w:type="gramEnd"/>
      <w:r>
        <w:rPr>
          <w:sz w:val="24"/>
          <w:szCs w:val="24"/>
        </w:rPr>
        <w:t xml:space="preserve"> и </w:t>
      </w:r>
      <w:r w:rsidRPr="00B13183">
        <w:rPr>
          <w:b/>
          <w:bCs/>
          <w:sz w:val="24"/>
          <w:szCs w:val="24"/>
        </w:rPr>
        <w:t xml:space="preserve">составляет </w:t>
      </w:r>
      <w:r w:rsidR="00394F02">
        <w:rPr>
          <w:b/>
          <w:bCs/>
          <w:sz w:val="24"/>
          <w:szCs w:val="24"/>
        </w:rPr>
        <w:t>_______________________________</w:t>
      </w:r>
      <w:r w:rsidRPr="00B13183">
        <w:rPr>
          <w:b/>
          <w:bCs/>
          <w:sz w:val="24"/>
          <w:szCs w:val="24"/>
        </w:rPr>
        <w:t xml:space="preserve">. </w:t>
      </w:r>
      <w:r w:rsidRPr="00B13183">
        <w:rPr>
          <w:sz w:val="24"/>
          <w:szCs w:val="24"/>
        </w:rPr>
        <w:t xml:space="preserve">НДС не </w:t>
      </w:r>
      <w:r w:rsidRPr="00113803">
        <w:rPr>
          <w:sz w:val="24"/>
          <w:szCs w:val="24"/>
        </w:rPr>
        <w:t xml:space="preserve">облагается (гл. 21, ст. 149 п.3, </w:t>
      </w:r>
      <w:proofErr w:type="spellStart"/>
      <w:r w:rsidRPr="00113803">
        <w:rPr>
          <w:sz w:val="24"/>
          <w:szCs w:val="24"/>
        </w:rPr>
        <w:t>пп</w:t>
      </w:r>
      <w:proofErr w:type="spellEnd"/>
      <w:r w:rsidRPr="00113803">
        <w:rPr>
          <w:sz w:val="24"/>
          <w:szCs w:val="24"/>
        </w:rPr>
        <w:t>. 7 НК РФ)</w:t>
      </w:r>
    </w:p>
    <w:p w14:paraId="083A394E" w14:textId="3FA3DCD0" w:rsidR="006027BA" w:rsidRPr="00113803" w:rsidRDefault="006027BA" w:rsidP="006027BA">
      <w:pPr>
        <w:ind w:left="1100"/>
        <w:jc w:val="both"/>
        <w:rPr>
          <w:sz w:val="24"/>
          <w:szCs w:val="24"/>
        </w:rPr>
      </w:pPr>
      <w:r w:rsidRPr="00113803">
        <w:rPr>
          <w:sz w:val="24"/>
          <w:szCs w:val="24"/>
        </w:rPr>
        <w:t>Источник финансирования средства бюджетных учреждений на 202</w:t>
      </w:r>
      <w:r>
        <w:rPr>
          <w:sz w:val="24"/>
          <w:szCs w:val="24"/>
        </w:rPr>
        <w:t>6</w:t>
      </w:r>
      <w:r w:rsidRPr="00113803">
        <w:rPr>
          <w:sz w:val="24"/>
          <w:szCs w:val="24"/>
        </w:rPr>
        <w:t>г</w:t>
      </w:r>
      <w:r w:rsidR="00394F02">
        <w:rPr>
          <w:sz w:val="24"/>
          <w:szCs w:val="24"/>
        </w:rPr>
        <w:t>.</w:t>
      </w:r>
    </w:p>
    <w:p w14:paraId="593D0797" w14:textId="77777777" w:rsidR="006027BA" w:rsidRDefault="006027BA" w:rsidP="006027BA">
      <w:pPr>
        <w:ind w:left="1100"/>
        <w:jc w:val="both"/>
        <w:rPr>
          <w:sz w:val="24"/>
          <w:szCs w:val="24"/>
        </w:rPr>
      </w:pPr>
      <w:r w:rsidRPr="00465CC9">
        <w:rPr>
          <w:sz w:val="24"/>
          <w:szCs w:val="24"/>
        </w:rPr>
        <w:t>Изменение страховых тарифов в течение срока действия договора обязательного страхования не влечет за собой изменения страховой премии, оплаченной страхователем по действовавшим на момент уплаты страховым тарифам.</w:t>
      </w:r>
    </w:p>
    <w:p w14:paraId="197A3954" w14:textId="77777777" w:rsidR="006027BA" w:rsidRPr="00465CC9" w:rsidRDefault="006027BA" w:rsidP="006027BA">
      <w:pPr>
        <w:ind w:left="1100"/>
        <w:jc w:val="both"/>
        <w:rPr>
          <w:sz w:val="24"/>
          <w:szCs w:val="24"/>
        </w:rPr>
      </w:pPr>
    </w:p>
    <w:p w14:paraId="15590C4B" w14:textId="77777777" w:rsidR="006027BA" w:rsidRDefault="006027BA" w:rsidP="006027BA">
      <w:pPr>
        <w:suppressAutoHyphens w:val="0"/>
        <w:autoSpaceDE w:val="0"/>
        <w:autoSpaceDN w:val="0"/>
        <w:adjustRightInd w:val="0"/>
        <w:ind w:left="1134"/>
        <w:jc w:val="both"/>
        <w:rPr>
          <w:sz w:val="24"/>
          <w:szCs w:val="24"/>
          <w:lang w:eastAsia="ru-RU"/>
        </w:rPr>
      </w:pPr>
      <w:r>
        <w:rPr>
          <w:sz w:val="24"/>
          <w:szCs w:val="24"/>
        </w:rPr>
        <w:t xml:space="preserve">3.2. Расчет страховой премии по договору обязательного страхования осуществляется страховщиком исходя из сведений, сообщенных страхователем в заявлении о заключении договора обязательного страхования, </w:t>
      </w:r>
      <w:r>
        <w:rPr>
          <w:sz w:val="24"/>
          <w:szCs w:val="24"/>
          <w:lang w:eastAsia="ru-RU"/>
        </w:rPr>
        <w:t>а также с учетом информации, содержащейся в автоматизированной информационной системе страхования.</w:t>
      </w:r>
    </w:p>
    <w:p w14:paraId="143943F5" w14:textId="77777777" w:rsidR="006027BA" w:rsidRDefault="006027BA" w:rsidP="006027BA">
      <w:pPr>
        <w:ind w:left="1100" w:hanging="500"/>
        <w:jc w:val="both"/>
        <w:rPr>
          <w:sz w:val="24"/>
          <w:szCs w:val="24"/>
        </w:rPr>
      </w:pPr>
      <w:r>
        <w:rPr>
          <w:sz w:val="24"/>
          <w:szCs w:val="24"/>
        </w:rPr>
        <w:t>.</w:t>
      </w:r>
    </w:p>
    <w:p w14:paraId="73F0D602" w14:textId="77777777" w:rsidR="006027BA" w:rsidRDefault="006027BA" w:rsidP="006027BA">
      <w:pPr>
        <w:ind w:left="1100" w:hanging="500"/>
        <w:jc w:val="both"/>
        <w:rPr>
          <w:sz w:val="24"/>
          <w:szCs w:val="24"/>
        </w:rPr>
      </w:pPr>
      <w:r>
        <w:rPr>
          <w:sz w:val="24"/>
          <w:szCs w:val="24"/>
        </w:rPr>
        <w:tab/>
        <w:t>При изменении условий договора обязательного страхования в течение срока его действия, а также в иных предусмотренных Правилами обязательного страхования гражданской ответственности владельцев транспортных средств случаях страховая премия может быть скорректирована после начала действия договора обязательного страхования в сторону ее уменьшения или увеличения в зависимости от изменившихся сведений, сообщенных страхователем страховщику.</w:t>
      </w:r>
    </w:p>
    <w:p w14:paraId="794EF9EB" w14:textId="77777777" w:rsidR="006027BA" w:rsidRDefault="006027BA" w:rsidP="006027BA">
      <w:pPr>
        <w:ind w:left="1100" w:hanging="500"/>
        <w:jc w:val="both"/>
        <w:rPr>
          <w:sz w:val="24"/>
          <w:szCs w:val="24"/>
        </w:rPr>
      </w:pPr>
      <w:r>
        <w:rPr>
          <w:sz w:val="24"/>
          <w:szCs w:val="24"/>
        </w:rPr>
        <w:tab/>
      </w:r>
    </w:p>
    <w:p w14:paraId="65D69B7D" w14:textId="77777777" w:rsidR="006027BA" w:rsidRDefault="006027BA" w:rsidP="006027BA">
      <w:pPr>
        <w:ind w:left="1100"/>
        <w:jc w:val="both"/>
        <w:rPr>
          <w:sz w:val="24"/>
          <w:szCs w:val="24"/>
        </w:rPr>
      </w:pPr>
      <w:r>
        <w:rPr>
          <w:sz w:val="24"/>
          <w:szCs w:val="24"/>
        </w:rPr>
        <w:t>Страхователь вправе потребовать от страховщика письменный расчет страховой премии, подлежащей уплате. Страховщик обязан представить такой расчет в течение 3 (трех) рабочих дней со дня получения соответствующего письменного заявления от страхователя.</w:t>
      </w:r>
    </w:p>
    <w:p w14:paraId="7517F2A2" w14:textId="77777777" w:rsidR="006027BA" w:rsidRPr="00465CC9" w:rsidRDefault="006027BA" w:rsidP="006027BA">
      <w:pPr>
        <w:ind w:left="1100" w:hanging="500"/>
        <w:jc w:val="both"/>
        <w:rPr>
          <w:sz w:val="24"/>
          <w:szCs w:val="24"/>
        </w:rPr>
      </w:pPr>
    </w:p>
    <w:p w14:paraId="32C42418" w14:textId="77777777" w:rsidR="006027BA" w:rsidRPr="00465CC9" w:rsidRDefault="006027BA" w:rsidP="006027BA">
      <w:pPr>
        <w:tabs>
          <w:tab w:val="left" w:pos="1400"/>
        </w:tabs>
        <w:ind w:left="1200" w:hanging="600"/>
        <w:jc w:val="both"/>
        <w:rPr>
          <w:sz w:val="24"/>
          <w:szCs w:val="24"/>
        </w:rPr>
      </w:pPr>
      <w:r>
        <w:rPr>
          <w:sz w:val="24"/>
          <w:szCs w:val="24"/>
        </w:rPr>
        <w:t xml:space="preserve">3.3. </w:t>
      </w:r>
      <w:r w:rsidRPr="00465CC9">
        <w:rPr>
          <w:sz w:val="24"/>
          <w:szCs w:val="24"/>
        </w:rPr>
        <w:t>Страховая премия по контракту обязате</w:t>
      </w:r>
      <w:r>
        <w:rPr>
          <w:sz w:val="24"/>
          <w:szCs w:val="24"/>
        </w:rPr>
        <w:t xml:space="preserve">льного страхования уплачивается </w:t>
      </w:r>
      <w:r w:rsidRPr="00465CC9">
        <w:rPr>
          <w:sz w:val="24"/>
          <w:szCs w:val="24"/>
        </w:rPr>
        <w:t>Страхователем Страховщику наличными деньгами или по безналичному расчету.</w:t>
      </w:r>
    </w:p>
    <w:p w14:paraId="29A96E48" w14:textId="77777777" w:rsidR="006027BA" w:rsidRPr="00465CC9" w:rsidRDefault="006027BA" w:rsidP="006027BA">
      <w:pPr>
        <w:ind w:left="1100"/>
        <w:jc w:val="both"/>
        <w:rPr>
          <w:sz w:val="24"/>
          <w:szCs w:val="24"/>
        </w:rPr>
      </w:pPr>
      <w:r w:rsidRPr="00465CC9">
        <w:rPr>
          <w:sz w:val="24"/>
          <w:szCs w:val="24"/>
        </w:rPr>
        <w:t>Датой уплаты страховой премии считается или день уплаты страховой премии наличными деньгами Страховщику, или день перечисления страховой премии на расчетный счет Страховщика.</w:t>
      </w:r>
    </w:p>
    <w:p w14:paraId="63F89785" w14:textId="77777777" w:rsidR="006027BA" w:rsidRDefault="006027BA" w:rsidP="006027BA">
      <w:pPr>
        <w:tabs>
          <w:tab w:val="left" w:pos="993"/>
        </w:tabs>
        <w:rPr>
          <w:sz w:val="24"/>
          <w:szCs w:val="24"/>
        </w:rPr>
      </w:pPr>
    </w:p>
    <w:p w14:paraId="7CFC4997" w14:textId="77777777" w:rsidR="008B1E4F" w:rsidRPr="00B13183" w:rsidRDefault="008B1E4F" w:rsidP="008B1E4F">
      <w:pPr>
        <w:tabs>
          <w:tab w:val="left" w:pos="993"/>
        </w:tabs>
        <w:rPr>
          <w:sz w:val="24"/>
          <w:szCs w:val="24"/>
        </w:rPr>
      </w:pPr>
    </w:p>
    <w:p w14:paraId="75A02CCC" w14:textId="77777777" w:rsidR="008B1E4F" w:rsidRPr="00B13183" w:rsidRDefault="008B1E4F" w:rsidP="008B1E4F">
      <w:pPr>
        <w:jc w:val="center"/>
        <w:rPr>
          <w:b/>
          <w:bCs/>
          <w:sz w:val="24"/>
          <w:szCs w:val="24"/>
        </w:rPr>
      </w:pPr>
      <w:r w:rsidRPr="00B13183">
        <w:rPr>
          <w:b/>
          <w:bCs/>
          <w:sz w:val="24"/>
          <w:szCs w:val="24"/>
        </w:rPr>
        <w:t>4. Право предъявления регрессного требования Страховщика</w:t>
      </w:r>
    </w:p>
    <w:p w14:paraId="74353725" w14:textId="77777777" w:rsidR="006027BA" w:rsidRDefault="006027BA" w:rsidP="006027BA">
      <w:pPr>
        <w:suppressAutoHyphens w:val="0"/>
        <w:autoSpaceDE w:val="0"/>
        <w:autoSpaceDN w:val="0"/>
        <w:adjustRightInd w:val="0"/>
        <w:ind w:left="1134"/>
        <w:jc w:val="both"/>
        <w:rPr>
          <w:sz w:val="24"/>
          <w:szCs w:val="24"/>
        </w:rPr>
      </w:pPr>
      <w:r>
        <w:rPr>
          <w:sz w:val="24"/>
          <w:szCs w:val="24"/>
          <w:lang w:eastAsia="ru-RU"/>
        </w:rPr>
        <w:t>К страховщику, осуществившему страховое возмещение, переходит право требования потерпевшего к лицу, причинившему вред, в размере осуществленного потерпевшему страхового возмещения</w:t>
      </w:r>
      <w:r w:rsidRPr="00BD59CB">
        <w:rPr>
          <w:sz w:val="24"/>
          <w:szCs w:val="24"/>
        </w:rPr>
        <w:t>, а также расходов, понесенных при рассмотрении страхового случая</w:t>
      </w:r>
      <w:r w:rsidRPr="00360D0F">
        <w:rPr>
          <w:sz w:val="24"/>
          <w:szCs w:val="24"/>
        </w:rPr>
        <w:t>, если:</w:t>
      </w:r>
    </w:p>
    <w:p w14:paraId="38916B4C" w14:textId="77777777" w:rsidR="006027BA" w:rsidRPr="00360D0F" w:rsidRDefault="006027BA" w:rsidP="006027BA">
      <w:pPr>
        <w:suppressAutoHyphens w:val="0"/>
        <w:autoSpaceDE w:val="0"/>
        <w:autoSpaceDN w:val="0"/>
        <w:adjustRightInd w:val="0"/>
        <w:ind w:left="1134"/>
        <w:jc w:val="both"/>
        <w:rPr>
          <w:sz w:val="24"/>
          <w:szCs w:val="24"/>
        </w:rPr>
      </w:pPr>
    </w:p>
    <w:p w14:paraId="3DCE08F8" w14:textId="77777777" w:rsidR="006027BA" w:rsidRPr="00275563" w:rsidRDefault="006027BA" w:rsidP="006027BA">
      <w:pPr>
        <w:suppressAutoHyphens w:val="0"/>
        <w:autoSpaceDE w:val="0"/>
        <w:autoSpaceDN w:val="0"/>
        <w:adjustRightInd w:val="0"/>
        <w:ind w:left="1134"/>
        <w:jc w:val="both"/>
        <w:rPr>
          <w:sz w:val="24"/>
          <w:szCs w:val="24"/>
          <w:lang w:eastAsia="ru-RU"/>
        </w:rPr>
      </w:pPr>
      <w:bookmarkStart w:id="18" w:name="sub_761"/>
      <w:r w:rsidRPr="00275563">
        <w:rPr>
          <w:sz w:val="24"/>
          <w:szCs w:val="24"/>
          <w:lang w:eastAsia="ru-RU"/>
        </w:rPr>
        <w:t>а) вследствие умысла указанного лица был причинен вред жизни или здоровью потерпевшего;</w:t>
      </w:r>
    </w:p>
    <w:p w14:paraId="243ADB13" w14:textId="77777777" w:rsidR="006027BA" w:rsidRPr="00275563" w:rsidRDefault="006027BA" w:rsidP="006027BA">
      <w:pPr>
        <w:suppressAutoHyphens w:val="0"/>
        <w:autoSpaceDE w:val="0"/>
        <w:autoSpaceDN w:val="0"/>
        <w:adjustRightInd w:val="0"/>
        <w:spacing w:before="240"/>
        <w:ind w:left="1134"/>
        <w:jc w:val="both"/>
        <w:rPr>
          <w:sz w:val="24"/>
          <w:szCs w:val="24"/>
          <w:lang w:eastAsia="ru-RU"/>
        </w:rPr>
      </w:pPr>
      <w:r w:rsidRPr="00275563">
        <w:rPr>
          <w:sz w:val="24"/>
          <w:szCs w:val="24"/>
          <w:lang w:eastAsia="ru-RU"/>
        </w:rPr>
        <w:t xml:space="preserve">б) вред был причинен указанным лицом при управлении транспортным средством в состоянии опьянения (алкогольного, наркотического или иного) либо указанное лицо не выполнило требование уполномоченного должностного лица о прохождении медицинского освидетельствования на состояние опьянения или оно не выполнило требование </w:t>
      </w:r>
      <w:hyperlink r:id="rId7" w:history="1">
        <w:r w:rsidRPr="00275563">
          <w:rPr>
            <w:color w:val="0000FF"/>
            <w:sz w:val="24"/>
            <w:szCs w:val="24"/>
            <w:lang w:eastAsia="ru-RU"/>
          </w:rPr>
          <w:t>Правил</w:t>
        </w:r>
      </w:hyperlink>
      <w:r w:rsidRPr="00275563">
        <w:rPr>
          <w:sz w:val="24"/>
          <w:szCs w:val="24"/>
          <w:lang w:eastAsia="ru-RU"/>
        </w:rPr>
        <w:t xml:space="preserve"> дорожного движения РФ</w:t>
      </w:r>
      <w:r>
        <w:rPr>
          <w:sz w:val="24"/>
          <w:szCs w:val="24"/>
          <w:lang w:eastAsia="ru-RU"/>
        </w:rPr>
        <w:t xml:space="preserve"> </w:t>
      </w:r>
      <w:r w:rsidRPr="00275563">
        <w:rPr>
          <w:sz w:val="24"/>
          <w:szCs w:val="24"/>
          <w:lang w:eastAsia="ru-RU"/>
        </w:rPr>
        <w:t xml:space="preserve">о запрещении водителю </w:t>
      </w:r>
      <w:r w:rsidRPr="00275563">
        <w:rPr>
          <w:sz w:val="24"/>
          <w:szCs w:val="24"/>
          <w:lang w:eastAsia="ru-RU"/>
        </w:rPr>
        <w:lastRenderedPageBreak/>
        <w:t>употреблять алкогольные напитки, наркотические или психотропные вещества после дорожно-транспортного происшествия, к которому он причастен;</w:t>
      </w:r>
    </w:p>
    <w:p w14:paraId="00F33E99" w14:textId="77777777" w:rsidR="006027BA" w:rsidRPr="00275563" w:rsidRDefault="006027BA" w:rsidP="006027BA">
      <w:pPr>
        <w:suppressAutoHyphens w:val="0"/>
        <w:autoSpaceDE w:val="0"/>
        <w:autoSpaceDN w:val="0"/>
        <w:adjustRightInd w:val="0"/>
        <w:spacing w:before="240"/>
        <w:ind w:left="1134"/>
        <w:jc w:val="both"/>
        <w:rPr>
          <w:sz w:val="24"/>
          <w:szCs w:val="24"/>
          <w:lang w:eastAsia="ru-RU"/>
        </w:rPr>
      </w:pPr>
      <w:r w:rsidRPr="00275563">
        <w:rPr>
          <w:sz w:val="24"/>
          <w:szCs w:val="24"/>
          <w:lang w:eastAsia="ru-RU"/>
        </w:rPr>
        <w:t>в) указанное лицо не имело права на управление транспортным средством, при использовании которого им был причинен вред;</w:t>
      </w:r>
    </w:p>
    <w:p w14:paraId="0EB52D21" w14:textId="77777777" w:rsidR="006027BA" w:rsidRPr="00275563" w:rsidRDefault="006027BA" w:rsidP="006027BA">
      <w:pPr>
        <w:suppressAutoHyphens w:val="0"/>
        <w:autoSpaceDE w:val="0"/>
        <w:autoSpaceDN w:val="0"/>
        <w:adjustRightInd w:val="0"/>
        <w:spacing w:before="240"/>
        <w:ind w:left="1134"/>
        <w:jc w:val="both"/>
        <w:rPr>
          <w:sz w:val="24"/>
          <w:szCs w:val="24"/>
          <w:lang w:eastAsia="ru-RU"/>
        </w:rPr>
      </w:pPr>
      <w:r w:rsidRPr="00275563">
        <w:rPr>
          <w:sz w:val="24"/>
          <w:szCs w:val="24"/>
          <w:lang w:eastAsia="ru-RU"/>
        </w:rPr>
        <w:t>г) указанное лицо скрылось с места дорожно-транспортного происшествия;</w:t>
      </w:r>
    </w:p>
    <w:p w14:paraId="579111A5" w14:textId="77777777" w:rsidR="006027BA" w:rsidRPr="00275563" w:rsidRDefault="006027BA" w:rsidP="006027BA">
      <w:pPr>
        <w:suppressAutoHyphens w:val="0"/>
        <w:autoSpaceDE w:val="0"/>
        <w:autoSpaceDN w:val="0"/>
        <w:adjustRightInd w:val="0"/>
        <w:spacing w:before="240"/>
        <w:ind w:left="1134"/>
        <w:jc w:val="both"/>
        <w:rPr>
          <w:sz w:val="24"/>
          <w:szCs w:val="24"/>
          <w:lang w:eastAsia="ru-RU"/>
        </w:rPr>
      </w:pPr>
      <w:r w:rsidRPr="00275563">
        <w:rPr>
          <w:sz w:val="24"/>
          <w:szCs w:val="24"/>
          <w:lang w:eastAsia="ru-RU"/>
        </w:rPr>
        <w:t>д) указанное лицо не включено в договор обязательного страхования в качестве лица, допущенного к управлению транспортным средством (при заключении договора обязательного страхования с условием использования транспортного средства только указанными в договоре обязательного страхования водителями);</w:t>
      </w:r>
    </w:p>
    <w:p w14:paraId="735ED74B" w14:textId="77777777" w:rsidR="006027BA" w:rsidRPr="00275563" w:rsidRDefault="006027BA" w:rsidP="006027BA">
      <w:pPr>
        <w:suppressAutoHyphens w:val="0"/>
        <w:autoSpaceDE w:val="0"/>
        <w:autoSpaceDN w:val="0"/>
        <w:adjustRightInd w:val="0"/>
        <w:spacing w:before="240"/>
        <w:ind w:left="1134"/>
        <w:jc w:val="both"/>
        <w:rPr>
          <w:sz w:val="24"/>
          <w:szCs w:val="24"/>
          <w:lang w:eastAsia="ru-RU"/>
        </w:rPr>
      </w:pPr>
      <w:r w:rsidRPr="00275563">
        <w:rPr>
          <w:sz w:val="24"/>
          <w:szCs w:val="24"/>
          <w:lang w:eastAsia="ru-RU"/>
        </w:rPr>
        <w:t xml:space="preserve">е) страховой случай наступил при использовании указанным лицом транспортного средства в период, не предусмотренный договором обязательного страхования (при заключении договора обязательного страхования с </w:t>
      </w:r>
      <w:r>
        <w:rPr>
          <w:sz w:val="24"/>
          <w:szCs w:val="24"/>
          <w:lang w:eastAsia="ru-RU"/>
        </w:rPr>
        <w:t>установлением периодом использования</w:t>
      </w:r>
      <w:r w:rsidRPr="00275563">
        <w:rPr>
          <w:sz w:val="24"/>
          <w:szCs w:val="24"/>
          <w:lang w:eastAsia="ru-RU"/>
        </w:rPr>
        <w:t>);</w:t>
      </w:r>
    </w:p>
    <w:p w14:paraId="1876536E" w14:textId="77777777" w:rsidR="006027BA" w:rsidRPr="00275563" w:rsidRDefault="006027BA" w:rsidP="006027BA">
      <w:pPr>
        <w:suppressAutoHyphens w:val="0"/>
        <w:autoSpaceDE w:val="0"/>
        <w:autoSpaceDN w:val="0"/>
        <w:adjustRightInd w:val="0"/>
        <w:spacing w:before="240"/>
        <w:ind w:left="1134"/>
        <w:jc w:val="both"/>
        <w:rPr>
          <w:sz w:val="24"/>
          <w:szCs w:val="24"/>
          <w:lang w:eastAsia="ru-RU"/>
        </w:rPr>
      </w:pPr>
      <w:r>
        <w:rPr>
          <w:sz w:val="24"/>
          <w:szCs w:val="24"/>
          <w:lang w:eastAsia="ru-RU"/>
        </w:rPr>
        <w:t>ж</w:t>
      </w:r>
      <w:r w:rsidRPr="00275563">
        <w:rPr>
          <w:sz w:val="24"/>
          <w:szCs w:val="24"/>
          <w:lang w:eastAsia="ru-RU"/>
        </w:rPr>
        <w:t>) до истечения 15 календарных дней, за исключением нерабочих праздничных дней, со дня дорожно-транспортного происшествия указанное лицо в случае оформления документов о дорожно-транспортном происшествии без участия уполномоченных на то сотрудников полиции приступило к ремонту или утилизации транспортного средства, при использовании которого им был причинен вред, и (или) не представило по требованию страховщика данное транспортное средство для проведения осмотра и (или) независимой технической экспертизы;</w:t>
      </w:r>
    </w:p>
    <w:p w14:paraId="0E6B6E1E" w14:textId="77777777" w:rsidR="006027BA" w:rsidRPr="00275563" w:rsidRDefault="006027BA" w:rsidP="006027BA">
      <w:pPr>
        <w:suppressAutoHyphens w:val="0"/>
        <w:autoSpaceDE w:val="0"/>
        <w:autoSpaceDN w:val="0"/>
        <w:adjustRightInd w:val="0"/>
        <w:spacing w:before="240"/>
        <w:ind w:left="1134"/>
        <w:jc w:val="both"/>
        <w:rPr>
          <w:sz w:val="24"/>
          <w:szCs w:val="24"/>
          <w:lang w:eastAsia="ru-RU"/>
        </w:rPr>
      </w:pPr>
      <w:r>
        <w:rPr>
          <w:sz w:val="24"/>
          <w:szCs w:val="24"/>
          <w:lang w:eastAsia="ru-RU"/>
        </w:rPr>
        <w:t>з</w:t>
      </w:r>
      <w:r w:rsidRPr="00275563">
        <w:rPr>
          <w:sz w:val="24"/>
          <w:szCs w:val="24"/>
          <w:lang w:eastAsia="ru-RU"/>
        </w:rPr>
        <w:t>) владелец транспортного средства при заключении договора обязательного страхования предоставил страховщику недостоверные сведения, что привело к необоснованному уменьшению размера страховой премии;</w:t>
      </w:r>
    </w:p>
    <w:p w14:paraId="4A6C2F7E" w14:textId="77777777" w:rsidR="006027BA" w:rsidRDefault="006027BA" w:rsidP="006027BA">
      <w:pPr>
        <w:ind w:left="1100"/>
        <w:jc w:val="both"/>
        <w:rPr>
          <w:sz w:val="24"/>
          <w:szCs w:val="24"/>
        </w:rPr>
      </w:pPr>
      <w:bookmarkStart w:id="19" w:name="sub_766"/>
      <w:bookmarkEnd w:id="18"/>
    </w:p>
    <w:p w14:paraId="3366D043" w14:textId="77777777" w:rsidR="006027BA" w:rsidRPr="00360D0F" w:rsidRDefault="006027BA" w:rsidP="006027BA">
      <w:pPr>
        <w:ind w:left="1100"/>
        <w:jc w:val="both"/>
        <w:rPr>
          <w:sz w:val="24"/>
          <w:szCs w:val="24"/>
        </w:rPr>
      </w:pPr>
      <w:r>
        <w:rPr>
          <w:sz w:val="24"/>
          <w:szCs w:val="24"/>
        </w:rPr>
        <w:t>а также в иных случаях, предусмотренных Законом Об ОСАГО.</w:t>
      </w:r>
    </w:p>
    <w:bookmarkEnd w:id="19"/>
    <w:p w14:paraId="5A4C44ED" w14:textId="77777777" w:rsidR="008B1E4F" w:rsidRPr="00B13183" w:rsidRDefault="008B1E4F" w:rsidP="008B1E4F">
      <w:pPr>
        <w:rPr>
          <w:b/>
          <w:bCs/>
          <w:sz w:val="24"/>
          <w:szCs w:val="24"/>
        </w:rPr>
      </w:pPr>
    </w:p>
    <w:p w14:paraId="3AFD1FE0" w14:textId="77777777" w:rsidR="008B1E4F" w:rsidRPr="00B13183" w:rsidRDefault="008B1E4F" w:rsidP="008B1E4F">
      <w:pPr>
        <w:ind w:left="1100" w:hanging="500"/>
        <w:jc w:val="center"/>
        <w:rPr>
          <w:b/>
          <w:bCs/>
          <w:sz w:val="24"/>
          <w:szCs w:val="24"/>
        </w:rPr>
      </w:pPr>
      <w:r w:rsidRPr="00B13183">
        <w:rPr>
          <w:b/>
          <w:bCs/>
          <w:sz w:val="24"/>
          <w:szCs w:val="24"/>
        </w:rPr>
        <w:t>5. Порядок разрешения споров</w:t>
      </w:r>
    </w:p>
    <w:p w14:paraId="1BBC9DCF" w14:textId="77777777" w:rsidR="008B1E4F" w:rsidRPr="00B13183" w:rsidRDefault="008B1E4F" w:rsidP="008B1E4F">
      <w:pPr>
        <w:pStyle w:val="a6"/>
        <w:spacing w:before="0" w:line="240" w:lineRule="auto"/>
        <w:ind w:left="1100" w:hanging="400"/>
        <w:rPr>
          <w:sz w:val="24"/>
          <w:szCs w:val="24"/>
        </w:rPr>
      </w:pPr>
      <w:r w:rsidRPr="00B13183">
        <w:rPr>
          <w:sz w:val="24"/>
          <w:szCs w:val="24"/>
        </w:rPr>
        <w:tab/>
        <w:t>Споры, вытекающие из договора обязательного страхования, разрешаются в соответствии с законодательством РФ.</w:t>
      </w:r>
    </w:p>
    <w:p w14:paraId="2DFEC1FA" w14:textId="77777777" w:rsidR="008B1E4F" w:rsidRPr="00B13183" w:rsidRDefault="008B1E4F" w:rsidP="008B1E4F">
      <w:pPr>
        <w:pStyle w:val="a6"/>
        <w:spacing w:before="0" w:line="240" w:lineRule="auto"/>
        <w:ind w:left="1100" w:hanging="400"/>
        <w:rPr>
          <w:sz w:val="24"/>
          <w:szCs w:val="24"/>
        </w:rPr>
      </w:pPr>
    </w:p>
    <w:p w14:paraId="21645B01" w14:textId="77777777" w:rsidR="008B1E4F" w:rsidRPr="00B13183" w:rsidRDefault="008B1E4F" w:rsidP="008B1E4F">
      <w:pPr>
        <w:jc w:val="center"/>
        <w:rPr>
          <w:b/>
          <w:bCs/>
          <w:sz w:val="24"/>
          <w:szCs w:val="24"/>
        </w:rPr>
      </w:pPr>
      <w:r w:rsidRPr="00B13183">
        <w:rPr>
          <w:b/>
          <w:bCs/>
          <w:sz w:val="24"/>
          <w:szCs w:val="24"/>
        </w:rPr>
        <w:t>6. Срок действия Контракта</w:t>
      </w:r>
    </w:p>
    <w:p w14:paraId="2203FE45" w14:textId="2F04E12B" w:rsidR="008B1E4F" w:rsidRPr="00B13183" w:rsidRDefault="008B1E4F" w:rsidP="008B1E4F">
      <w:pPr>
        <w:pStyle w:val="a6"/>
        <w:spacing w:before="0" w:line="240" w:lineRule="auto"/>
        <w:ind w:left="1200" w:hanging="500"/>
        <w:rPr>
          <w:sz w:val="24"/>
          <w:szCs w:val="24"/>
        </w:rPr>
      </w:pPr>
      <w:r w:rsidRPr="00B13183">
        <w:rPr>
          <w:sz w:val="24"/>
          <w:szCs w:val="24"/>
        </w:rPr>
        <w:t xml:space="preserve">6.1. Настоящий Контракт вступает в силу с </w:t>
      </w:r>
      <w:r w:rsidR="00637AB8">
        <w:rPr>
          <w:sz w:val="24"/>
          <w:szCs w:val="24"/>
        </w:rPr>
        <w:t>момента подписания</w:t>
      </w:r>
      <w:r w:rsidRPr="00B13183">
        <w:rPr>
          <w:sz w:val="24"/>
          <w:szCs w:val="24"/>
        </w:rPr>
        <w:t xml:space="preserve"> и действует п</w:t>
      </w:r>
      <w:r w:rsidRPr="00E4194E">
        <w:rPr>
          <w:sz w:val="24"/>
          <w:szCs w:val="24"/>
        </w:rPr>
        <w:t>о «</w:t>
      </w:r>
      <w:r w:rsidR="00637AB8" w:rsidRPr="00E4194E">
        <w:rPr>
          <w:sz w:val="24"/>
          <w:szCs w:val="24"/>
        </w:rPr>
        <w:t>31</w:t>
      </w:r>
      <w:r w:rsidRPr="00E4194E">
        <w:rPr>
          <w:sz w:val="24"/>
          <w:szCs w:val="24"/>
        </w:rPr>
        <w:t xml:space="preserve">» </w:t>
      </w:r>
      <w:r w:rsidR="00E4194E" w:rsidRPr="00E4194E">
        <w:rPr>
          <w:sz w:val="24"/>
          <w:szCs w:val="24"/>
        </w:rPr>
        <w:t>декабря</w:t>
      </w:r>
      <w:r w:rsidRPr="00E4194E">
        <w:rPr>
          <w:sz w:val="24"/>
          <w:szCs w:val="24"/>
        </w:rPr>
        <w:t xml:space="preserve"> 20</w:t>
      </w:r>
      <w:r w:rsidR="00637AB8" w:rsidRPr="00E4194E">
        <w:rPr>
          <w:sz w:val="24"/>
          <w:szCs w:val="24"/>
        </w:rPr>
        <w:t>2</w:t>
      </w:r>
      <w:r w:rsidR="002A4B78">
        <w:rPr>
          <w:sz w:val="24"/>
          <w:szCs w:val="24"/>
        </w:rPr>
        <w:t>6</w:t>
      </w:r>
      <w:r w:rsidRPr="00E4194E">
        <w:rPr>
          <w:sz w:val="24"/>
          <w:szCs w:val="24"/>
        </w:rPr>
        <w:t xml:space="preserve"> года.</w:t>
      </w:r>
    </w:p>
    <w:p w14:paraId="0E3E6CCB" w14:textId="77777777" w:rsidR="008B1E4F" w:rsidRPr="00B13183" w:rsidRDefault="008B1E4F" w:rsidP="008B1E4F">
      <w:pPr>
        <w:pStyle w:val="a6"/>
        <w:spacing w:before="0" w:line="240" w:lineRule="auto"/>
        <w:ind w:left="1200" w:hanging="500"/>
        <w:rPr>
          <w:sz w:val="24"/>
          <w:szCs w:val="24"/>
        </w:rPr>
      </w:pPr>
      <w:r w:rsidRPr="00B13183">
        <w:rPr>
          <w:sz w:val="24"/>
          <w:szCs w:val="24"/>
        </w:rPr>
        <w:t>6.2. При прекращении настоящего Контракта по любым основаниям за сторонами сохраняется ответственность по обязательствам, возникшим у них в период действия Контракта.</w:t>
      </w:r>
    </w:p>
    <w:p w14:paraId="0BE0656A" w14:textId="77777777" w:rsidR="008B1E4F" w:rsidRPr="00B13183" w:rsidRDefault="008B1E4F" w:rsidP="008B1E4F">
      <w:pPr>
        <w:pStyle w:val="a6"/>
        <w:spacing w:before="0" w:line="240" w:lineRule="auto"/>
        <w:ind w:left="1200" w:hanging="500"/>
        <w:rPr>
          <w:sz w:val="24"/>
          <w:szCs w:val="24"/>
        </w:rPr>
      </w:pPr>
    </w:p>
    <w:p w14:paraId="3A9F59CB" w14:textId="77777777" w:rsidR="008B1E4F" w:rsidRPr="00B13183" w:rsidRDefault="008B1E4F" w:rsidP="008B1E4F">
      <w:pPr>
        <w:jc w:val="center"/>
        <w:rPr>
          <w:b/>
          <w:bCs/>
          <w:sz w:val="24"/>
          <w:szCs w:val="24"/>
        </w:rPr>
      </w:pPr>
      <w:r w:rsidRPr="00B13183">
        <w:rPr>
          <w:b/>
          <w:bCs/>
          <w:sz w:val="24"/>
          <w:szCs w:val="24"/>
        </w:rPr>
        <w:t>7. Конфиденциальность</w:t>
      </w:r>
    </w:p>
    <w:p w14:paraId="0634216D" w14:textId="77777777" w:rsidR="006027BA" w:rsidRDefault="008B1E4F" w:rsidP="006027BA">
      <w:pPr>
        <w:pStyle w:val="a6"/>
        <w:spacing w:before="0" w:line="240" w:lineRule="auto"/>
        <w:ind w:left="1200" w:hanging="500"/>
        <w:rPr>
          <w:sz w:val="24"/>
          <w:szCs w:val="24"/>
        </w:rPr>
      </w:pPr>
      <w:r w:rsidRPr="00B13183">
        <w:rPr>
          <w:sz w:val="24"/>
          <w:szCs w:val="24"/>
        </w:rPr>
        <w:t xml:space="preserve">7.1. </w:t>
      </w:r>
      <w:r w:rsidR="006027BA">
        <w:rPr>
          <w:sz w:val="24"/>
          <w:szCs w:val="24"/>
        </w:rPr>
        <w:t>Стороны обязуются не разглашать третьим лицам сведения, которые стали им известны при исполнении настоящего Контракта, если они составляют служебную или коммерческую тайну. Информация составляет служебную или коммерческую тайну, если имеет действительную или потенциальную коммерческую ценность в силу неизвестности ее третьим лицам, к ней нет свободного доступа на законном основании, и обладатель информации принимает меры к охране ее конфиденциальности.</w:t>
      </w:r>
    </w:p>
    <w:p w14:paraId="75592749" w14:textId="18F316A3" w:rsidR="008B1E4F" w:rsidRDefault="008B1E4F" w:rsidP="006027BA">
      <w:pPr>
        <w:pStyle w:val="a6"/>
        <w:spacing w:before="0" w:line="240" w:lineRule="auto"/>
        <w:ind w:left="1200" w:hanging="500"/>
        <w:rPr>
          <w:b/>
          <w:bCs/>
          <w:sz w:val="24"/>
          <w:szCs w:val="24"/>
        </w:rPr>
      </w:pPr>
    </w:p>
    <w:p w14:paraId="7845216A" w14:textId="77777777" w:rsidR="008B1E4F" w:rsidRDefault="008B1E4F" w:rsidP="008B1E4F">
      <w:pPr>
        <w:jc w:val="center"/>
        <w:rPr>
          <w:b/>
          <w:bCs/>
          <w:sz w:val="24"/>
          <w:szCs w:val="24"/>
        </w:rPr>
      </w:pPr>
      <w:r>
        <w:rPr>
          <w:b/>
          <w:bCs/>
          <w:sz w:val="24"/>
          <w:szCs w:val="24"/>
        </w:rPr>
        <w:t>8. Иные условия</w:t>
      </w:r>
    </w:p>
    <w:p w14:paraId="64BEB71B" w14:textId="77777777" w:rsidR="0098011A" w:rsidRPr="00E02953" w:rsidRDefault="008B1E4F" w:rsidP="0098011A">
      <w:pPr>
        <w:pStyle w:val="a6"/>
        <w:spacing w:before="0" w:line="240" w:lineRule="auto"/>
        <w:ind w:left="1200" w:hanging="500"/>
        <w:rPr>
          <w:sz w:val="24"/>
          <w:szCs w:val="24"/>
        </w:rPr>
      </w:pPr>
      <w:r w:rsidRPr="00E02953">
        <w:rPr>
          <w:sz w:val="24"/>
          <w:szCs w:val="24"/>
        </w:rPr>
        <w:t xml:space="preserve">8.1. </w:t>
      </w:r>
      <w:r w:rsidR="0098011A" w:rsidRPr="00E02953">
        <w:rPr>
          <w:sz w:val="24"/>
          <w:szCs w:val="24"/>
        </w:rPr>
        <w:t xml:space="preserve">Срок действия, порядок заключения, изменения, продления и прекращения </w:t>
      </w:r>
      <w:r w:rsidR="0098011A">
        <w:rPr>
          <w:sz w:val="24"/>
          <w:szCs w:val="24"/>
        </w:rPr>
        <w:t>полисов обязательного страхования гражданской ответственности владельцев транспортных средств, оформленных Страховщиком в рамках настоящего К</w:t>
      </w:r>
      <w:r w:rsidR="0098011A" w:rsidRPr="00E02953">
        <w:rPr>
          <w:sz w:val="24"/>
          <w:szCs w:val="24"/>
        </w:rPr>
        <w:t xml:space="preserve">онтракта, а также порядок действий при наступлении страхового случая, </w:t>
      </w:r>
      <w:r w:rsidR="0098011A" w:rsidRPr="00E02953">
        <w:rPr>
          <w:sz w:val="24"/>
          <w:szCs w:val="24"/>
        </w:rPr>
        <w:lastRenderedPageBreak/>
        <w:t xml:space="preserve">определение размера и порядок осуществления страховой </w:t>
      </w:r>
      <w:proofErr w:type="gramStart"/>
      <w:r w:rsidR="0098011A" w:rsidRPr="00E02953">
        <w:rPr>
          <w:sz w:val="24"/>
          <w:szCs w:val="24"/>
        </w:rPr>
        <w:t>выплаты</w:t>
      </w:r>
      <w:r w:rsidR="0098011A">
        <w:rPr>
          <w:sz w:val="24"/>
          <w:szCs w:val="24"/>
        </w:rPr>
        <w:t>,</w:t>
      </w:r>
      <w:r w:rsidR="0098011A" w:rsidRPr="00E02953">
        <w:rPr>
          <w:sz w:val="24"/>
          <w:szCs w:val="24"/>
        </w:rPr>
        <w:t xml:space="preserve">  определяются</w:t>
      </w:r>
      <w:proofErr w:type="gramEnd"/>
      <w:r w:rsidR="0098011A" w:rsidRPr="00E02953">
        <w:rPr>
          <w:sz w:val="24"/>
          <w:szCs w:val="24"/>
        </w:rPr>
        <w:t xml:space="preserve"> Правилами страхования.</w:t>
      </w:r>
    </w:p>
    <w:p w14:paraId="038367EB" w14:textId="77777777" w:rsidR="0098011A" w:rsidRPr="009F0FFC" w:rsidRDefault="0098011A" w:rsidP="0098011A">
      <w:pPr>
        <w:pStyle w:val="30"/>
        <w:spacing w:after="0"/>
        <w:ind w:left="1200" w:hanging="500"/>
        <w:jc w:val="both"/>
        <w:rPr>
          <w:sz w:val="24"/>
          <w:szCs w:val="24"/>
        </w:rPr>
      </w:pPr>
      <w:r w:rsidRPr="009F0FFC">
        <w:rPr>
          <w:sz w:val="24"/>
          <w:szCs w:val="24"/>
        </w:rPr>
        <w:t xml:space="preserve">8.2. Страхование транспортных средств Страхователя, </w:t>
      </w:r>
      <w:r>
        <w:rPr>
          <w:sz w:val="24"/>
          <w:szCs w:val="24"/>
        </w:rPr>
        <w:t>в соответствии</w:t>
      </w:r>
      <w:r w:rsidRPr="009F0FFC">
        <w:rPr>
          <w:sz w:val="24"/>
          <w:szCs w:val="24"/>
        </w:rPr>
        <w:t xml:space="preserve"> </w:t>
      </w:r>
      <w:r>
        <w:rPr>
          <w:sz w:val="24"/>
          <w:szCs w:val="24"/>
        </w:rPr>
        <w:t>с</w:t>
      </w:r>
      <w:r w:rsidRPr="009F0FFC">
        <w:rPr>
          <w:sz w:val="24"/>
          <w:szCs w:val="24"/>
        </w:rPr>
        <w:t xml:space="preserve"> настоящ</w:t>
      </w:r>
      <w:r>
        <w:rPr>
          <w:sz w:val="24"/>
          <w:szCs w:val="24"/>
        </w:rPr>
        <w:t>им</w:t>
      </w:r>
      <w:r w:rsidRPr="009F0FFC">
        <w:rPr>
          <w:sz w:val="24"/>
          <w:szCs w:val="24"/>
        </w:rPr>
        <w:t xml:space="preserve"> </w:t>
      </w:r>
      <w:r>
        <w:rPr>
          <w:sz w:val="24"/>
          <w:szCs w:val="24"/>
        </w:rPr>
        <w:t>Контрактом,</w:t>
      </w:r>
      <w:r w:rsidRPr="009F0FFC">
        <w:rPr>
          <w:sz w:val="24"/>
          <w:szCs w:val="24"/>
        </w:rPr>
        <w:t xml:space="preserve"> осуществляется на основании заявления Страхователя путем оформления полисов </w:t>
      </w:r>
      <w:r>
        <w:rPr>
          <w:sz w:val="24"/>
          <w:szCs w:val="24"/>
        </w:rPr>
        <w:t xml:space="preserve">обязательного </w:t>
      </w:r>
      <w:r w:rsidRPr="009F0FFC">
        <w:rPr>
          <w:sz w:val="24"/>
          <w:szCs w:val="24"/>
        </w:rPr>
        <w:t xml:space="preserve">страхования </w:t>
      </w:r>
      <w:r>
        <w:rPr>
          <w:sz w:val="24"/>
          <w:szCs w:val="24"/>
        </w:rPr>
        <w:t>гражданской ответственности владельцев транспортных средств</w:t>
      </w:r>
      <w:r w:rsidRPr="009F0FFC">
        <w:rPr>
          <w:sz w:val="24"/>
          <w:szCs w:val="24"/>
        </w:rPr>
        <w:t xml:space="preserve"> на кажд</w:t>
      </w:r>
      <w:r>
        <w:rPr>
          <w:sz w:val="24"/>
          <w:szCs w:val="24"/>
        </w:rPr>
        <w:t>ое</w:t>
      </w:r>
      <w:r w:rsidRPr="009F0FFC">
        <w:rPr>
          <w:sz w:val="24"/>
          <w:szCs w:val="24"/>
        </w:rPr>
        <w:t xml:space="preserve"> </w:t>
      </w:r>
      <w:r>
        <w:rPr>
          <w:sz w:val="24"/>
          <w:szCs w:val="24"/>
        </w:rPr>
        <w:t>транспортное средство</w:t>
      </w:r>
      <w:r w:rsidRPr="009F0FFC">
        <w:rPr>
          <w:sz w:val="24"/>
          <w:szCs w:val="24"/>
        </w:rPr>
        <w:t>, которые будут являться неотъемлемой частью настоящего</w:t>
      </w:r>
      <w:r>
        <w:rPr>
          <w:sz w:val="24"/>
          <w:szCs w:val="24"/>
        </w:rPr>
        <w:t xml:space="preserve"> Контракта</w:t>
      </w:r>
      <w:r w:rsidRPr="009F0FFC">
        <w:rPr>
          <w:sz w:val="24"/>
          <w:szCs w:val="24"/>
        </w:rPr>
        <w:t>.</w:t>
      </w:r>
    </w:p>
    <w:p w14:paraId="6336656E" w14:textId="77777777" w:rsidR="0098011A" w:rsidRDefault="0098011A" w:rsidP="0098011A">
      <w:pPr>
        <w:pStyle w:val="a6"/>
        <w:spacing w:before="0" w:line="240" w:lineRule="auto"/>
        <w:ind w:left="1200" w:hanging="500"/>
        <w:rPr>
          <w:sz w:val="24"/>
          <w:szCs w:val="24"/>
        </w:rPr>
      </w:pPr>
      <w:r>
        <w:rPr>
          <w:sz w:val="24"/>
          <w:szCs w:val="24"/>
        </w:rPr>
        <w:t>8.3. Изменения и дополнения настоящего Контракта производятся по соглашению сторон путем оформления дополнений, которые после подписания сторонами становятся неотъемлемой частью настоящего Контракта.</w:t>
      </w:r>
    </w:p>
    <w:p w14:paraId="33DA09DF" w14:textId="38DE1C9B" w:rsidR="008B1E4F" w:rsidRPr="009F0FFC" w:rsidRDefault="008B1E4F" w:rsidP="0098011A">
      <w:pPr>
        <w:pStyle w:val="a6"/>
        <w:spacing w:before="0" w:line="240" w:lineRule="auto"/>
        <w:ind w:left="1200" w:hanging="500"/>
        <w:rPr>
          <w:b/>
          <w:bCs/>
          <w:sz w:val="24"/>
          <w:szCs w:val="24"/>
        </w:rPr>
      </w:pPr>
    </w:p>
    <w:p w14:paraId="4EB97FBC" w14:textId="77777777" w:rsidR="008B1E4F" w:rsidRPr="00A5174E" w:rsidRDefault="008B1E4F" w:rsidP="008B1E4F">
      <w:pPr>
        <w:spacing w:line="240" w:lineRule="exact"/>
        <w:jc w:val="center"/>
        <w:rPr>
          <w:b/>
          <w:sz w:val="24"/>
          <w:szCs w:val="24"/>
        </w:rPr>
      </w:pPr>
      <w:r w:rsidRPr="00A5174E">
        <w:rPr>
          <w:b/>
          <w:sz w:val="24"/>
          <w:szCs w:val="24"/>
        </w:rPr>
        <w:t xml:space="preserve">9. Приложения к </w:t>
      </w:r>
      <w:proofErr w:type="gramStart"/>
      <w:r w:rsidRPr="00A5174E">
        <w:rPr>
          <w:b/>
          <w:sz w:val="24"/>
          <w:szCs w:val="24"/>
        </w:rPr>
        <w:t>контракту :</w:t>
      </w:r>
      <w:proofErr w:type="gramEnd"/>
    </w:p>
    <w:p w14:paraId="3D663354" w14:textId="77777777" w:rsidR="008B1E4F" w:rsidRPr="00D04647" w:rsidRDefault="008B1E4F" w:rsidP="008B1E4F">
      <w:pPr>
        <w:pStyle w:val="a0"/>
        <w:widowControl w:val="0"/>
        <w:rPr>
          <w:szCs w:val="24"/>
        </w:rPr>
      </w:pPr>
    </w:p>
    <w:p w14:paraId="14CBE3CD" w14:textId="77777777" w:rsidR="008B1E4F" w:rsidRPr="0025525E" w:rsidRDefault="008B1E4F" w:rsidP="008B1E4F">
      <w:pPr>
        <w:rPr>
          <w:sz w:val="24"/>
          <w:szCs w:val="24"/>
        </w:rPr>
      </w:pPr>
      <w:r w:rsidRPr="0025525E">
        <w:rPr>
          <w:sz w:val="24"/>
          <w:szCs w:val="24"/>
        </w:rPr>
        <w:t>9.1. «Правила страхования обязательной  гражданской ответственности</w:t>
      </w:r>
      <w:r w:rsidR="00910C8D">
        <w:rPr>
          <w:sz w:val="24"/>
          <w:szCs w:val="24"/>
        </w:rPr>
        <w:t>»</w:t>
      </w:r>
    </w:p>
    <w:p w14:paraId="72D7D9F2" w14:textId="77777777" w:rsidR="00394F02" w:rsidRPr="00394F02" w:rsidRDefault="008B1E4F" w:rsidP="00394F02">
      <w:pPr>
        <w:rPr>
          <w:sz w:val="24"/>
          <w:szCs w:val="24"/>
        </w:rPr>
      </w:pPr>
      <w:r w:rsidRPr="0025525E">
        <w:rPr>
          <w:sz w:val="24"/>
          <w:szCs w:val="24"/>
        </w:rPr>
        <w:t>9.</w:t>
      </w:r>
      <w:r>
        <w:rPr>
          <w:sz w:val="24"/>
          <w:szCs w:val="24"/>
        </w:rPr>
        <w:t>2</w:t>
      </w:r>
      <w:r w:rsidRPr="0025525E">
        <w:rPr>
          <w:sz w:val="24"/>
          <w:szCs w:val="24"/>
        </w:rPr>
        <w:t>. Копи</w:t>
      </w:r>
      <w:r w:rsidR="00B13183">
        <w:rPr>
          <w:sz w:val="24"/>
          <w:szCs w:val="24"/>
        </w:rPr>
        <w:t>я</w:t>
      </w:r>
      <w:r w:rsidRPr="0025525E">
        <w:rPr>
          <w:sz w:val="24"/>
          <w:szCs w:val="24"/>
        </w:rPr>
        <w:t xml:space="preserve"> паспорт</w:t>
      </w:r>
      <w:r w:rsidR="00B13183">
        <w:rPr>
          <w:sz w:val="24"/>
          <w:szCs w:val="24"/>
        </w:rPr>
        <w:t>а</w:t>
      </w:r>
      <w:r w:rsidRPr="0025525E">
        <w:rPr>
          <w:sz w:val="24"/>
          <w:szCs w:val="24"/>
        </w:rPr>
        <w:t xml:space="preserve"> транспортн</w:t>
      </w:r>
      <w:r w:rsidR="00B13183">
        <w:rPr>
          <w:sz w:val="24"/>
          <w:szCs w:val="24"/>
        </w:rPr>
        <w:t>ого</w:t>
      </w:r>
      <w:r w:rsidRPr="0025525E">
        <w:rPr>
          <w:sz w:val="24"/>
          <w:szCs w:val="24"/>
        </w:rPr>
        <w:t xml:space="preserve"> средств</w:t>
      </w:r>
      <w:r w:rsidR="00B13183">
        <w:rPr>
          <w:sz w:val="24"/>
          <w:szCs w:val="24"/>
        </w:rPr>
        <w:t>а модель/марка</w:t>
      </w:r>
      <w:r w:rsidR="007D7D6C">
        <w:rPr>
          <w:sz w:val="24"/>
          <w:szCs w:val="24"/>
        </w:rPr>
        <w:t xml:space="preserve"> </w:t>
      </w:r>
      <w:r w:rsidR="00394F02" w:rsidRPr="00394F02">
        <w:rPr>
          <w:sz w:val="24"/>
          <w:szCs w:val="24"/>
        </w:rPr>
        <w:t xml:space="preserve">ИАЦ-1767М2 </w:t>
      </w:r>
      <w:proofErr w:type="spellStart"/>
      <w:proofErr w:type="gramStart"/>
      <w:r w:rsidR="00394F02" w:rsidRPr="00394F02">
        <w:rPr>
          <w:sz w:val="24"/>
          <w:szCs w:val="24"/>
        </w:rPr>
        <w:t>гос.номер</w:t>
      </w:r>
      <w:proofErr w:type="spellEnd"/>
      <w:proofErr w:type="gramEnd"/>
      <w:r w:rsidR="00394F02" w:rsidRPr="00394F02">
        <w:rPr>
          <w:sz w:val="24"/>
          <w:szCs w:val="24"/>
        </w:rPr>
        <w:t xml:space="preserve"> </w:t>
      </w:r>
    </w:p>
    <w:p w14:paraId="25B2FCDD" w14:textId="5DD11033" w:rsidR="008B1E4F" w:rsidRPr="0025525E" w:rsidRDefault="00394F02" w:rsidP="00394F02">
      <w:pPr>
        <w:rPr>
          <w:b/>
          <w:bCs/>
          <w:sz w:val="24"/>
          <w:szCs w:val="24"/>
        </w:rPr>
      </w:pPr>
      <w:r w:rsidRPr="00394F02">
        <w:rPr>
          <w:sz w:val="24"/>
          <w:szCs w:val="24"/>
        </w:rPr>
        <w:t>А344НЕ147 VIN XJG1767M2N0002222</w:t>
      </w:r>
    </w:p>
    <w:p w14:paraId="5E9B6374" w14:textId="77777777" w:rsidR="008B1E4F" w:rsidRDefault="008B1E4F" w:rsidP="008B1E4F">
      <w:pPr>
        <w:jc w:val="center"/>
        <w:rPr>
          <w:b/>
          <w:bCs/>
          <w:sz w:val="24"/>
          <w:szCs w:val="24"/>
        </w:rPr>
      </w:pPr>
      <w:r>
        <w:rPr>
          <w:b/>
          <w:bCs/>
          <w:sz w:val="24"/>
          <w:szCs w:val="24"/>
        </w:rPr>
        <w:t>10. Адреса и банковские реквизиты сторон</w:t>
      </w:r>
    </w:p>
    <w:p w14:paraId="0A4349B0" w14:textId="77777777" w:rsidR="008B1E4F" w:rsidRDefault="008B1E4F" w:rsidP="008B1E4F">
      <w:pPr>
        <w:rPr>
          <w:b/>
          <w:bCs/>
          <w:sz w:val="24"/>
          <w:szCs w:val="24"/>
        </w:rPr>
      </w:pPr>
    </w:p>
    <w:p w14:paraId="526E91AB" w14:textId="77777777" w:rsidR="008B1E4F" w:rsidRDefault="008B1E4F" w:rsidP="008B1E4F">
      <w:pPr>
        <w:rPr>
          <w:b/>
          <w:bCs/>
          <w:sz w:val="24"/>
          <w:szCs w:val="24"/>
        </w:rPr>
      </w:pPr>
      <w:r>
        <w:rPr>
          <w:b/>
          <w:bCs/>
          <w:sz w:val="24"/>
          <w:szCs w:val="24"/>
        </w:rPr>
        <w:t>10. Подписи сторон</w:t>
      </w:r>
    </w:p>
    <w:p w14:paraId="76D737D1" w14:textId="77777777" w:rsidR="008B1E4F" w:rsidRDefault="008B1E4F" w:rsidP="008B1E4F">
      <w:pPr>
        <w:rPr>
          <w:b/>
          <w:bCs/>
          <w:sz w:val="24"/>
          <w:szCs w:val="24"/>
        </w:rPr>
      </w:pPr>
    </w:p>
    <w:tbl>
      <w:tblPr>
        <w:tblW w:w="0" w:type="auto"/>
        <w:tblInd w:w="-12" w:type="dxa"/>
        <w:tblLayout w:type="fixed"/>
        <w:tblLook w:val="0000" w:firstRow="0" w:lastRow="0" w:firstColumn="0" w:lastColumn="0" w:noHBand="0" w:noVBand="0"/>
      </w:tblPr>
      <w:tblGrid>
        <w:gridCol w:w="12"/>
        <w:gridCol w:w="5211"/>
        <w:gridCol w:w="12"/>
        <w:gridCol w:w="4374"/>
        <w:gridCol w:w="9"/>
      </w:tblGrid>
      <w:tr w:rsidR="00637AB8" w14:paraId="3937B67C" w14:textId="77777777" w:rsidTr="00637AB8">
        <w:trPr>
          <w:gridAfter w:val="1"/>
          <w:wAfter w:w="9" w:type="dxa"/>
        </w:trPr>
        <w:tc>
          <w:tcPr>
            <w:tcW w:w="5235" w:type="dxa"/>
            <w:gridSpan w:val="3"/>
          </w:tcPr>
          <w:p w14:paraId="39853FF1" w14:textId="77777777" w:rsidR="00637AB8" w:rsidRPr="00D6345F" w:rsidRDefault="00637AB8" w:rsidP="00A07205">
            <w:pPr>
              <w:pStyle w:val="2"/>
              <w:shd w:val="clear" w:color="auto" w:fill="FFFFFF"/>
              <w:tabs>
                <w:tab w:val="left" w:pos="0"/>
              </w:tabs>
              <w:snapToGrid w:val="0"/>
              <w:rPr>
                <w:b w:val="0"/>
              </w:rPr>
            </w:pPr>
            <w:r w:rsidRPr="00D6345F">
              <w:rPr>
                <w:color w:val="000000"/>
              </w:rPr>
              <w:lastRenderedPageBreak/>
              <w:t>Страхователь</w:t>
            </w:r>
          </w:p>
          <w:p w14:paraId="47F2D37F" w14:textId="77777777" w:rsidR="00637AB8" w:rsidRPr="001F273D" w:rsidRDefault="00637AB8" w:rsidP="00A07205">
            <w:pPr>
              <w:rPr>
                <w:color w:val="000000"/>
                <w:sz w:val="24"/>
                <w:szCs w:val="24"/>
              </w:rPr>
            </w:pPr>
            <w:r w:rsidRPr="001F273D">
              <w:rPr>
                <w:b/>
                <w:bCs/>
                <w:color w:val="000000"/>
                <w:sz w:val="24"/>
                <w:szCs w:val="24"/>
              </w:rPr>
              <w:t xml:space="preserve">ЛОГБУ «Сланцевский </w:t>
            </w:r>
            <w:r w:rsidR="001B2388">
              <w:rPr>
                <w:b/>
                <w:bCs/>
                <w:color w:val="000000"/>
                <w:sz w:val="24"/>
                <w:szCs w:val="24"/>
              </w:rPr>
              <w:t>СРЦН</w:t>
            </w:r>
            <w:r w:rsidRPr="001F273D">
              <w:rPr>
                <w:b/>
                <w:bCs/>
                <w:color w:val="000000"/>
                <w:sz w:val="24"/>
                <w:szCs w:val="24"/>
              </w:rPr>
              <w:t xml:space="preserve"> «МЕЧТА»</w:t>
            </w:r>
          </w:p>
          <w:p w14:paraId="49A88BE6" w14:textId="77777777" w:rsidR="00637AB8" w:rsidRPr="001F273D" w:rsidRDefault="00637AB8" w:rsidP="00A07205">
            <w:pPr>
              <w:rPr>
                <w:rFonts w:eastAsia="Arial Unicode MS"/>
                <w:sz w:val="24"/>
                <w:szCs w:val="24"/>
              </w:rPr>
            </w:pPr>
            <w:r w:rsidRPr="001F273D">
              <w:rPr>
                <w:rFonts w:eastAsia="Arial Unicode MS"/>
                <w:sz w:val="24"/>
                <w:szCs w:val="24"/>
              </w:rPr>
              <w:t xml:space="preserve">Адрес: 188561, Ленинградская область, </w:t>
            </w:r>
          </w:p>
          <w:p w14:paraId="620BCB72" w14:textId="77777777" w:rsidR="00637AB8" w:rsidRPr="001F273D" w:rsidRDefault="00637AB8" w:rsidP="00A07205">
            <w:pPr>
              <w:rPr>
                <w:rFonts w:eastAsia="Arial Unicode MS"/>
                <w:sz w:val="24"/>
                <w:szCs w:val="24"/>
              </w:rPr>
            </w:pPr>
            <w:r w:rsidRPr="001F273D">
              <w:rPr>
                <w:rFonts w:eastAsia="Arial Unicode MS"/>
                <w:sz w:val="24"/>
                <w:szCs w:val="24"/>
              </w:rPr>
              <w:t>г. Сланцы, ул. Декабристов, д.5</w:t>
            </w:r>
          </w:p>
          <w:p w14:paraId="7988CCE5" w14:textId="77777777" w:rsidR="00637AB8" w:rsidRPr="001F273D" w:rsidRDefault="00637AB8" w:rsidP="00A07205">
            <w:pPr>
              <w:rPr>
                <w:sz w:val="24"/>
                <w:szCs w:val="24"/>
              </w:rPr>
            </w:pPr>
            <w:r w:rsidRPr="001F273D">
              <w:rPr>
                <w:sz w:val="24"/>
                <w:szCs w:val="24"/>
              </w:rPr>
              <w:t>ОГРН 1024701707579</w:t>
            </w:r>
          </w:p>
          <w:p w14:paraId="10297065" w14:textId="77777777" w:rsidR="00637AB8" w:rsidRPr="001B2388" w:rsidRDefault="00637AB8" w:rsidP="00A07205">
            <w:pPr>
              <w:rPr>
                <w:sz w:val="24"/>
                <w:szCs w:val="24"/>
              </w:rPr>
            </w:pPr>
            <w:r w:rsidRPr="001B2388">
              <w:rPr>
                <w:sz w:val="24"/>
                <w:szCs w:val="24"/>
              </w:rPr>
              <w:t>ИНН 4713006901 КПП 470701001</w:t>
            </w:r>
          </w:p>
          <w:p w14:paraId="20C98844" w14:textId="77777777" w:rsidR="001B2388" w:rsidRPr="001B2388" w:rsidRDefault="001B2388" w:rsidP="001B2388">
            <w:pPr>
              <w:rPr>
                <w:sz w:val="24"/>
                <w:szCs w:val="24"/>
              </w:rPr>
            </w:pPr>
            <w:r w:rsidRPr="001B2388">
              <w:rPr>
                <w:sz w:val="24"/>
                <w:szCs w:val="24"/>
              </w:rPr>
              <w:t>л/с 20983987050, л/с 21983987050</w:t>
            </w:r>
          </w:p>
          <w:p w14:paraId="6E7D6DAB" w14:textId="77777777" w:rsidR="00637AB8" w:rsidRPr="001F273D" w:rsidRDefault="00637AB8" w:rsidP="00A07205">
            <w:pPr>
              <w:jc w:val="both"/>
              <w:rPr>
                <w:sz w:val="24"/>
                <w:szCs w:val="24"/>
              </w:rPr>
            </w:pPr>
            <w:r w:rsidRPr="001B2388">
              <w:rPr>
                <w:sz w:val="24"/>
                <w:szCs w:val="24"/>
              </w:rPr>
              <w:t>в УФК</w:t>
            </w:r>
            <w:r w:rsidRPr="001F273D">
              <w:rPr>
                <w:sz w:val="24"/>
                <w:szCs w:val="24"/>
              </w:rPr>
              <w:t xml:space="preserve"> по Ленинградской области</w:t>
            </w:r>
          </w:p>
          <w:p w14:paraId="5CE53893" w14:textId="77777777" w:rsidR="00637AB8" w:rsidRPr="001F273D" w:rsidRDefault="00637AB8" w:rsidP="00A07205">
            <w:pPr>
              <w:rPr>
                <w:sz w:val="24"/>
                <w:szCs w:val="24"/>
              </w:rPr>
            </w:pPr>
            <w:r w:rsidRPr="001F273D">
              <w:rPr>
                <w:sz w:val="24"/>
                <w:szCs w:val="24"/>
              </w:rPr>
              <w:t>Казначейский счет 03224643410000004500</w:t>
            </w:r>
          </w:p>
          <w:p w14:paraId="60B83831" w14:textId="713EB5F9" w:rsidR="00637AB8" w:rsidRPr="001F273D" w:rsidRDefault="00637AB8" w:rsidP="00A07205">
            <w:pPr>
              <w:pStyle w:val="ConsPlusNonformat"/>
              <w:rPr>
                <w:rFonts w:ascii="Times New Roman" w:hAnsi="Times New Roman" w:cs="Times New Roman"/>
                <w:sz w:val="24"/>
                <w:szCs w:val="24"/>
              </w:rPr>
            </w:pPr>
            <w:proofErr w:type="spellStart"/>
            <w:r w:rsidRPr="001F273D">
              <w:rPr>
                <w:rFonts w:ascii="Times New Roman" w:hAnsi="Times New Roman" w:cs="Times New Roman"/>
                <w:sz w:val="24"/>
                <w:szCs w:val="24"/>
              </w:rPr>
              <w:t>Кор.счет</w:t>
            </w:r>
            <w:proofErr w:type="spellEnd"/>
            <w:r w:rsidR="002A4B78">
              <w:rPr>
                <w:rFonts w:ascii="Times New Roman" w:hAnsi="Times New Roman" w:cs="Times New Roman"/>
                <w:sz w:val="24"/>
                <w:szCs w:val="24"/>
              </w:rPr>
              <w:t xml:space="preserve"> 40102810745370000098</w:t>
            </w:r>
          </w:p>
          <w:p w14:paraId="16509302" w14:textId="528C924E" w:rsidR="00637AB8" w:rsidRPr="001F273D" w:rsidRDefault="002A4B78" w:rsidP="00A07205">
            <w:pPr>
              <w:pStyle w:val="ConsPlusNonformat"/>
              <w:rPr>
                <w:rFonts w:ascii="Times New Roman" w:hAnsi="Times New Roman" w:cs="Times New Roman"/>
                <w:sz w:val="24"/>
                <w:szCs w:val="24"/>
              </w:rPr>
            </w:pPr>
            <w:r>
              <w:rPr>
                <w:rFonts w:ascii="Times New Roman" w:hAnsi="Times New Roman" w:cs="Times New Roman"/>
                <w:sz w:val="24"/>
                <w:szCs w:val="24"/>
              </w:rPr>
              <w:t>ОКЦ №1 Северо-Западного ГУ Банка России</w:t>
            </w:r>
            <w:r w:rsidR="00637AB8" w:rsidRPr="001F273D">
              <w:rPr>
                <w:rFonts w:ascii="Times New Roman" w:hAnsi="Times New Roman" w:cs="Times New Roman"/>
                <w:sz w:val="24"/>
                <w:szCs w:val="24"/>
              </w:rPr>
              <w:t>//УФК по Ленинградской области г. Санкт-Петербург</w:t>
            </w:r>
          </w:p>
          <w:p w14:paraId="2C247A16" w14:textId="6A464010" w:rsidR="00637AB8" w:rsidRPr="001F273D" w:rsidRDefault="00637AB8" w:rsidP="00A07205">
            <w:pPr>
              <w:pStyle w:val="ConsPlusNonformat"/>
              <w:rPr>
                <w:rFonts w:ascii="Times New Roman" w:hAnsi="Times New Roman" w:cs="Times New Roman"/>
                <w:sz w:val="24"/>
                <w:szCs w:val="24"/>
              </w:rPr>
            </w:pPr>
            <w:r w:rsidRPr="001F273D">
              <w:rPr>
                <w:rFonts w:ascii="Times New Roman" w:hAnsi="Times New Roman" w:cs="Times New Roman"/>
                <w:sz w:val="24"/>
                <w:szCs w:val="24"/>
              </w:rPr>
              <w:t xml:space="preserve">БИК ТОФК </w:t>
            </w:r>
            <w:r w:rsidR="002A4B78">
              <w:rPr>
                <w:rFonts w:ascii="Times New Roman" w:hAnsi="Times New Roman" w:cs="Times New Roman"/>
                <w:sz w:val="24"/>
                <w:szCs w:val="24"/>
              </w:rPr>
              <w:t>044030098</w:t>
            </w:r>
          </w:p>
          <w:p w14:paraId="0E6C66FA" w14:textId="77777777" w:rsidR="00637AB8" w:rsidRPr="001F273D" w:rsidRDefault="00637AB8" w:rsidP="00A07205">
            <w:pPr>
              <w:pStyle w:val="ConsPlusNonformat"/>
              <w:rPr>
                <w:rFonts w:ascii="Times New Roman" w:hAnsi="Times New Roman" w:cs="Times New Roman"/>
                <w:sz w:val="24"/>
                <w:szCs w:val="24"/>
              </w:rPr>
            </w:pPr>
            <w:r w:rsidRPr="001F273D">
              <w:rPr>
                <w:rFonts w:ascii="Times New Roman" w:hAnsi="Times New Roman" w:cs="Times New Roman"/>
                <w:sz w:val="24"/>
                <w:szCs w:val="24"/>
              </w:rPr>
              <w:t>ОКТМО 41642101001</w:t>
            </w:r>
          </w:p>
          <w:p w14:paraId="6FB73525" w14:textId="77777777" w:rsidR="00637AB8" w:rsidRPr="001F273D" w:rsidRDefault="00637AB8" w:rsidP="00A07205">
            <w:pPr>
              <w:rPr>
                <w:rFonts w:eastAsia="Arial Unicode MS"/>
                <w:sz w:val="24"/>
                <w:szCs w:val="24"/>
              </w:rPr>
            </w:pPr>
            <w:r w:rsidRPr="001F273D">
              <w:rPr>
                <w:rFonts w:eastAsia="Arial Unicode MS"/>
                <w:sz w:val="24"/>
                <w:szCs w:val="24"/>
              </w:rPr>
              <w:t>ОКПО 46274895</w:t>
            </w:r>
          </w:p>
          <w:p w14:paraId="627ED2B6" w14:textId="77777777" w:rsidR="00637AB8" w:rsidRPr="001F273D" w:rsidRDefault="00637AB8" w:rsidP="00A07205">
            <w:pPr>
              <w:tabs>
                <w:tab w:val="left" w:pos="4019"/>
              </w:tabs>
              <w:rPr>
                <w:rFonts w:eastAsia="Arial Unicode MS"/>
                <w:sz w:val="24"/>
                <w:szCs w:val="24"/>
              </w:rPr>
            </w:pPr>
            <w:r w:rsidRPr="001F273D">
              <w:rPr>
                <w:rFonts w:eastAsia="Arial Unicode MS"/>
                <w:sz w:val="24"/>
                <w:szCs w:val="24"/>
              </w:rPr>
              <w:t>ОКВЭД  87.90 85.11 85.41 88.10</w:t>
            </w:r>
            <w:r w:rsidRPr="001F273D">
              <w:rPr>
                <w:rFonts w:eastAsia="Arial Unicode MS"/>
                <w:sz w:val="24"/>
                <w:szCs w:val="24"/>
              </w:rPr>
              <w:tab/>
            </w:r>
          </w:p>
          <w:p w14:paraId="36667D24" w14:textId="77777777" w:rsidR="00637AB8" w:rsidRPr="001F273D" w:rsidRDefault="00637AB8" w:rsidP="00A07205">
            <w:pPr>
              <w:rPr>
                <w:rFonts w:eastAsia="Arial Unicode MS"/>
                <w:sz w:val="24"/>
                <w:szCs w:val="24"/>
              </w:rPr>
            </w:pPr>
          </w:p>
          <w:p w14:paraId="14DB8C92" w14:textId="77777777" w:rsidR="00637AB8" w:rsidRPr="001F273D" w:rsidRDefault="00637AB8" w:rsidP="00A07205">
            <w:pPr>
              <w:rPr>
                <w:rFonts w:eastAsia="Arial Unicode MS"/>
                <w:sz w:val="24"/>
                <w:szCs w:val="24"/>
              </w:rPr>
            </w:pPr>
            <w:r w:rsidRPr="001F273D">
              <w:rPr>
                <w:rFonts w:eastAsia="Arial Unicode MS"/>
                <w:sz w:val="24"/>
                <w:szCs w:val="24"/>
              </w:rPr>
              <w:t>Тел./Факс: 8 (81374) 32050</w:t>
            </w:r>
          </w:p>
          <w:p w14:paraId="45AC833F" w14:textId="77777777" w:rsidR="00637AB8" w:rsidRPr="001F273D" w:rsidRDefault="00637AB8" w:rsidP="00A07205">
            <w:pPr>
              <w:rPr>
                <w:rFonts w:eastAsia="Arial Unicode MS"/>
                <w:sz w:val="24"/>
                <w:szCs w:val="24"/>
              </w:rPr>
            </w:pPr>
            <w:r w:rsidRPr="001F273D">
              <w:rPr>
                <w:rFonts w:eastAsia="Arial Unicode MS"/>
                <w:sz w:val="24"/>
                <w:szCs w:val="24"/>
                <w:lang w:val="en-US"/>
              </w:rPr>
              <w:t>e</w:t>
            </w:r>
            <w:r w:rsidRPr="001F273D">
              <w:rPr>
                <w:rFonts w:eastAsia="Arial Unicode MS"/>
                <w:sz w:val="24"/>
                <w:szCs w:val="24"/>
              </w:rPr>
              <w:t>-</w:t>
            </w:r>
            <w:r w:rsidRPr="001F273D">
              <w:rPr>
                <w:rFonts w:eastAsia="Arial Unicode MS"/>
                <w:sz w:val="24"/>
                <w:szCs w:val="24"/>
                <w:lang w:val="en-US"/>
              </w:rPr>
              <w:t>mail</w:t>
            </w:r>
            <w:r w:rsidRPr="001F273D">
              <w:rPr>
                <w:rFonts w:eastAsia="Arial Unicode MS"/>
                <w:sz w:val="24"/>
                <w:szCs w:val="24"/>
              </w:rPr>
              <w:t xml:space="preserve">: </w:t>
            </w:r>
            <w:proofErr w:type="spellStart"/>
            <w:r w:rsidRPr="001F273D">
              <w:rPr>
                <w:rFonts w:eastAsia="Arial Unicode MS"/>
                <w:sz w:val="24"/>
                <w:szCs w:val="24"/>
                <w:lang w:val="en-US"/>
              </w:rPr>
              <w:t>detimechta</w:t>
            </w:r>
            <w:proofErr w:type="spellEnd"/>
            <w:r w:rsidRPr="001F273D">
              <w:rPr>
                <w:rFonts w:eastAsia="Arial Unicode MS"/>
                <w:sz w:val="24"/>
                <w:szCs w:val="24"/>
              </w:rPr>
              <w:t>@</w:t>
            </w:r>
            <w:r w:rsidRPr="001F273D">
              <w:rPr>
                <w:rFonts w:eastAsia="Arial Unicode MS"/>
                <w:sz w:val="24"/>
                <w:szCs w:val="24"/>
                <w:lang w:val="en-US"/>
              </w:rPr>
              <w:t>mail</w:t>
            </w:r>
            <w:r w:rsidRPr="001F273D">
              <w:rPr>
                <w:rFonts w:eastAsia="Arial Unicode MS"/>
                <w:sz w:val="24"/>
                <w:szCs w:val="24"/>
              </w:rPr>
              <w:t>.</w:t>
            </w:r>
            <w:proofErr w:type="spellStart"/>
            <w:r w:rsidRPr="001F273D">
              <w:rPr>
                <w:rFonts w:eastAsia="Arial Unicode MS"/>
                <w:sz w:val="24"/>
                <w:szCs w:val="24"/>
                <w:lang w:val="en-US"/>
              </w:rPr>
              <w:t>ru</w:t>
            </w:r>
            <w:proofErr w:type="spellEnd"/>
          </w:p>
          <w:p w14:paraId="0633E94C" w14:textId="77777777" w:rsidR="00637AB8" w:rsidRPr="001F273D" w:rsidRDefault="00637AB8" w:rsidP="00A07205">
            <w:pPr>
              <w:jc w:val="center"/>
              <w:rPr>
                <w:color w:val="000000"/>
                <w:sz w:val="24"/>
                <w:szCs w:val="24"/>
              </w:rPr>
            </w:pPr>
          </w:p>
          <w:p w14:paraId="1089C12F" w14:textId="77777777" w:rsidR="00637AB8" w:rsidRDefault="00637AB8" w:rsidP="00A07205">
            <w:pPr>
              <w:rPr>
                <w:color w:val="000000"/>
                <w:sz w:val="24"/>
                <w:szCs w:val="24"/>
              </w:rPr>
            </w:pPr>
          </w:p>
          <w:p w14:paraId="0FC4E0E0" w14:textId="77777777" w:rsidR="00637AB8" w:rsidRDefault="00637AB8" w:rsidP="00A07205">
            <w:pPr>
              <w:rPr>
                <w:color w:val="000000"/>
                <w:sz w:val="24"/>
                <w:szCs w:val="24"/>
              </w:rPr>
            </w:pPr>
          </w:p>
          <w:p w14:paraId="0EF398B7" w14:textId="77777777" w:rsidR="00637AB8" w:rsidRDefault="00637AB8" w:rsidP="00A07205">
            <w:pPr>
              <w:rPr>
                <w:color w:val="000000"/>
                <w:sz w:val="24"/>
                <w:szCs w:val="24"/>
              </w:rPr>
            </w:pPr>
          </w:p>
          <w:p w14:paraId="323665D2" w14:textId="77777777" w:rsidR="00637AB8" w:rsidRDefault="00637AB8" w:rsidP="00A07205">
            <w:pPr>
              <w:rPr>
                <w:color w:val="000000"/>
                <w:sz w:val="24"/>
                <w:szCs w:val="24"/>
              </w:rPr>
            </w:pPr>
          </w:p>
          <w:p w14:paraId="6BECEBC0" w14:textId="77777777" w:rsidR="00637AB8" w:rsidRDefault="00637AB8" w:rsidP="00A07205">
            <w:pPr>
              <w:rPr>
                <w:color w:val="000000"/>
                <w:sz w:val="24"/>
                <w:szCs w:val="24"/>
              </w:rPr>
            </w:pPr>
          </w:p>
          <w:p w14:paraId="7B1D0302" w14:textId="77777777" w:rsidR="00637AB8" w:rsidRPr="00637AB8" w:rsidRDefault="00637AB8" w:rsidP="00A07205">
            <w:pPr>
              <w:rPr>
                <w:color w:val="000000"/>
                <w:sz w:val="24"/>
                <w:szCs w:val="24"/>
              </w:rPr>
            </w:pPr>
          </w:p>
          <w:p w14:paraId="2309510D" w14:textId="093D0EC4" w:rsidR="00637AB8" w:rsidRPr="00637AB8" w:rsidRDefault="00E3768C" w:rsidP="00637AB8">
            <w:pPr>
              <w:rPr>
                <w:color w:val="000000"/>
                <w:sz w:val="24"/>
                <w:szCs w:val="24"/>
              </w:rPr>
            </w:pPr>
            <w:r>
              <w:rPr>
                <w:color w:val="000000"/>
                <w:sz w:val="24"/>
                <w:szCs w:val="24"/>
              </w:rPr>
              <w:t>Директор</w:t>
            </w:r>
            <w:r w:rsidR="00637AB8" w:rsidRPr="00637AB8">
              <w:rPr>
                <w:color w:val="000000"/>
                <w:sz w:val="24"/>
                <w:szCs w:val="24"/>
              </w:rPr>
              <w:t xml:space="preserve"> </w:t>
            </w:r>
            <w:r w:rsidR="00637AB8" w:rsidRPr="00637AB8">
              <w:rPr>
                <w:bCs/>
                <w:color w:val="000000"/>
                <w:sz w:val="24"/>
                <w:szCs w:val="24"/>
              </w:rPr>
              <w:t xml:space="preserve">ЛОГБУ «Сланцевский </w:t>
            </w:r>
            <w:r w:rsidR="001B2388">
              <w:rPr>
                <w:bCs/>
                <w:color w:val="000000"/>
                <w:sz w:val="24"/>
                <w:szCs w:val="24"/>
              </w:rPr>
              <w:t>СРЦН</w:t>
            </w:r>
            <w:r w:rsidR="00637AB8" w:rsidRPr="00637AB8">
              <w:rPr>
                <w:bCs/>
                <w:color w:val="000000"/>
                <w:sz w:val="24"/>
                <w:szCs w:val="24"/>
              </w:rPr>
              <w:t xml:space="preserve"> «МЕЧТА»</w:t>
            </w:r>
          </w:p>
          <w:p w14:paraId="377713CC" w14:textId="77777777" w:rsidR="00637AB8" w:rsidRPr="00637AB8" w:rsidRDefault="00637AB8" w:rsidP="00A07205">
            <w:pPr>
              <w:rPr>
                <w:color w:val="000000"/>
                <w:sz w:val="24"/>
                <w:szCs w:val="24"/>
              </w:rPr>
            </w:pPr>
          </w:p>
          <w:p w14:paraId="6E3F5C29" w14:textId="77777777" w:rsidR="00637AB8" w:rsidRPr="00632CC3" w:rsidRDefault="00637AB8" w:rsidP="00A07205">
            <w:pPr>
              <w:rPr>
                <w:color w:val="000000"/>
                <w:sz w:val="24"/>
                <w:szCs w:val="24"/>
              </w:rPr>
            </w:pPr>
          </w:p>
          <w:p w14:paraId="0FBF960C" w14:textId="77777777" w:rsidR="00637AB8" w:rsidRPr="00632CC3" w:rsidRDefault="00637AB8" w:rsidP="00A07205">
            <w:pPr>
              <w:rPr>
                <w:color w:val="000000"/>
                <w:sz w:val="24"/>
                <w:szCs w:val="24"/>
              </w:rPr>
            </w:pPr>
          </w:p>
          <w:p w14:paraId="43EBF54B" w14:textId="77777777" w:rsidR="00637AB8" w:rsidRDefault="00637AB8" w:rsidP="00A07205">
            <w:pPr>
              <w:rPr>
                <w:color w:val="000000"/>
                <w:sz w:val="24"/>
                <w:szCs w:val="24"/>
              </w:rPr>
            </w:pPr>
          </w:p>
          <w:p w14:paraId="4E2E1B28" w14:textId="5E3BE340" w:rsidR="00637AB8" w:rsidRPr="00113803" w:rsidRDefault="00637AB8" w:rsidP="00A07205">
            <w:pPr>
              <w:rPr>
                <w:color w:val="000000"/>
                <w:sz w:val="24"/>
                <w:szCs w:val="24"/>
              </w:rPr>
            </w:pPr>
            <w:r>
              <w:rPr>
                <w:color w:val="000000"/>
                <w:sz w:val="24"/>
                <w:szCs w:val="24"/>
              </w:rPr>
              <w:t>___________</w:t>
            </w:r>
            <w:r w:rsidRPr="00113803">
              <w:rPr>
                <w:color w:val="000000"/>
                <w:sz w:val="24"/>
                <w:szCs w:val="24"/>
              </w:rPr>
              <w:t>__________</w:t>
            </w:r>
            <w:r>
              <w:rPr>
                <w:color w:val="000000"/>
                <w:sz w:val="24"/>
                <w:szCs w:val="24"/>
              </w:rPr>
              <w:t>__</w:t>
            </w:r>
            <w:r w:rsidRPr="00113803">
              <w:rPr>
                <w:color w:val="000000"/>
                <w:sz w:val="24"/>
                <w:szCs w:val="24"/>
              </w:rPr>
              <w:t>/</w:t>
            </w:r>
            <w:r w:rsidR="00E3768C">
              <w:rPr>
                <w:color w:val="000000"/>
                <w:sz w:val="24"/>
                <w:szCs w:val="24"/>
              </w:rPr>
              <w:t>В.В. Мохова</w:t>
            </w:r>
            <w:r>
              <w:rPr>
                <w:color w:val="000000"/>
                <w:sz w:val="24"/>
                <w:szCs w:val="24"/>
              </w:rPr>
              <w:t xml:space="preserve"> /</w:t>
            </w:r>
          </w:p>
          <w:p w14:paraId="59D4B05C" w14:textId="77777777" w:rsidR="00637AB8" w:rsidRPr="001F273D" w:rsidRDefault="00637AB8" w:rsidP="00A07205">
            <w:pPr>
              <w:rPr>
                <w:color w:val="000000"/>
                <w:sz w:val="24"/>
                <w:szCs w:val="24"/>
              </w:rPr>
            </w:pPr>
            <w:r w:rsidRPr="00F148CE">
              <w:rPr>
                <w:iCs/>
                <w:sz w:val="24"/>
                <w:szCs w:val="24"/>
              </w:rPr>
              <w:t>Подписано ЭЦП</w:t>
            </w:r>
          </w:p>
          <w:p w14:paraId="4F7EA9AA" w14:textId="77777777" w:rsidR="00637AB8" w:rsidRDefault="00637AB8" w:rsidP="00A07205">
            <w:pPr>
              <w:jc w:val="right"/>
            </w:pPr>
          </w:p>
        </w:tc>
        <w:tc>
          <w:tcPr>
            <w:tcW w:w="4374" w:type="dxa"/>
          </w:tcPr>
          <w:tbl>
            <w:tblPr>
              <w:tblW w:w="0" w:type="auto"/>
              <w:tblLayout w:type="fixed"/>
              <w:tblLook w:val="0000" w:firstRow="0" w:lastRow="0" w:firstColumn="0" w:lastColumn="0" w:noHBand="0" w:noVBand="0"/>
            </w:tblPr>
            <w:tblGrid>
              <w:gridCol w:w="4644"/>
            </w:tblGrid>
            <w:tr w:rsidR="00637AB8" w:rsidRPr="00F148CE" w14:paraId="250D208A" w14:textId="77777777" w:rsidTr="00A07205">
              <w:tc>
                <w:tcPr>
                  <w:tcW w:w="4644" w:type="dxa"/>
                  <w:shd w:val="clear" w:color="auto" w:fill="FFFFFF"/>
                </w:tcPr>
                <w:p w14:paraId="493FBC58" w14:textId="77777777" w:rsidR="00637AB8" w:rsidRPr="00F148CE" w:rsidRDefault="00637AB8" w:rsidP="00A07205">
                  <w:pPr>
                    <w:pStyle w:val="111"/>
                    <w:rPr>
                      <w:rFonts w:ascii="Times New Roman" w:hAnsi="Times New Roman" w:cs="Times New Roman"/>
                      <w:sz w:val="24"/>
                      <w:szCs w:val="24"/>
                    </w:rPr>
                  </w:pPr>
                  <w:r w:rsidRPr="00F148CE">
                    <w:rPr>
                      <w:rFonts w:ascii="Times New Roman" w:hAnsi="Times New Roman" w:cs="Times New Roman"/>
                      <w:sz w:val="24"/>
                      <w:szCs w:val="24"/>
                    </w:rPr>
                    <w:t>Исполнитель:</w:t>
                  </w:r>
                </w:p>
                <w:p w14:paraId="2D2950CA" w14:textId="77777777" w:rsidR="00637AB8" w:rsidRPr="00F148CE" w:rsidRDefault="00637AB8" w:rsidP="005939DB">
                  <w:pPr>
                    <w:pStyle w:val="22"/>
                    <w:keepLines/>
                    <w:tabs>
                      <w:tab w:val="left" w:pos="708"/>
                    </w:tabs>
                    <w:ind w:firstLine="0"/>
                    <w:jc w:val="left"/>
                    <w:rPr>
                      <w:rFonts w:ascii="Times New Roman" w:hAnsi="Times New Roman"/>
                      <w:bCs/>
                      <w:szCs w:val="24"/>
                    </w:rPr>
                  </w:pPr>
                </w:p>
              </w:tc>
            </w:tr>
            <w:tr w:rsidR="00637AB8" w:rsidRPr="00F148CE" w14:paraId="13A9A310" w14:textId="77777777" w:rsidTr="00A07205">
              <w:tc>
                <w:tcPr>
                  <w:tcW w:w="4644" w:type="dxa"/>
                  <w:shd w:val="clear" w:color="auto" w:fill="FFFFFF"/>
                </w:tcPr>
                <w:p w14:paraId="03A608BB" w14:textId="77777777" w:rsidR="00637AB8" w:rsidRPr="00F148CE" w:rsidRDefault="00637AB8" w:rsidP="005939DB">
                  <w:pPr>
                    <w:pStyle w:val="22"/>
                    <w:keepLines/>
                    <w:tabs>
                      <w:tab w:val="left" w:pos="708"/>
                    </w:tabs>
                    <w:ind w:firstLine="0"/>
                    <w:jc w:val="left"/>
                    <w:rPr>
                      <w:rFonts w:ascii="Times New Roman" w:hAnsi="Times New Roman"/>
                      <w:szCs w:val="24"/>
                    </w:rPr>
                  </w:pPr>
                </w:p>
              </w:tc>
            </w:tr>
            <w:tr w:rsidR="00637AB8" w:rsidRPr="00F148CE" w14:paraId="7692E6E8" w14:textId="77777777" w:rsidTr="00A07205">
              <w:tc>
                <w:tcPr>
                  <w:tcW w:w="4644" w:type="dxa"/>
                  <w:shd w:val="clear" w:color="auto" w:fill="FFFFFF"/>
                </w:tcPr>
                <w:p w14:paraId="6DE147F8" w14:textId="77777777" w:rsidR="00637AB8" w:rsidRPr="00F148CE" w:rsidRDefault="00637AB8" w:rsidP="005939DB">
                  <w:pPr>
                    <w:rPr>
                      <w:sz w:val="24"/>
                      <w:szCs w:val="24"/>
                    </w:rPr>
                  </w:pPr>
                  <w:r w:rsidRPr="00F148CE">
                    <w:rPr>
                      <w:iCs/>
                      <w:sz w:val="24"/>
                      <w:szCs w:val="24"/>
                    </w:rPr>
                    <w:t>_______________________/</w:t>
                  </w:r>
                  <w:r w:rsidR="005939DB" w:rsidRPr="00F148CE">
                    <w:rPr>
                      <w:iCs/>
                      <w:sz w:val="24"/>
                      <w:szCs w:val="24"/>
                    </w:rPr>
                    <w:t xml:space="preserve"> </w:t>
                  </w:r>
                  <w:r w:rsidRPr="00F148CE">
                    <w:rPr>
                      <w:iCs/>
                      <w:sz w:val="24"/>
                      <w:szCs w:val="24"/>
                    </w:rPr>
                    <w:t>/                   Подписано ЭЦП</w:t>
                  </w:r>
                </w:p>
              </w:tc>
            </w:tr>
          </w:tbl>
          <w:p w14:paraId="7CB14F2F" w14:textId="77777777" w:rsidR="00637AB8" w:rsidRDefault="00637AB8" w:rsidP="00A07205">
            <w:pPr>
              <w:jc w:val="center"/>
            </w:pPr>
          </w:p>
        </w:tc>
      </w:tr>
      <w:tr w:rsidR="008B1E4F" w14:paraId="40B63FCA" w14:textId="77777777" w:rsidTr="00637AB8">
        <w:trPr>
          <w:gridBefore w:val="1"/>
          <w:wBefore w:w="12" w:type="dxa"/>
        </w:trPr>
        <w:tc>
          <w:tcPr>
            <w:tcW w:w="5211" w:type="dxa"/>
          </w:tcPr>
          <w:p w14:paraId="296088FE" w14:textId="77777777" w:rsidR="008B1E4F" w:rsidRDefault="008B1E4F" w:rsidP="00E36238">
            <w:pPr>
              <w:jc w:val="both"/>
              <w:rPr>
                <w:sz w:val="24"/>
                <w:szCs w:val="24"/>
              </w:rPr>
            </w:pPr>
          </w:p>
        </w:tc>
        <w:tc>
          <w:tcPr>
            <w:tcW w:w="4395" w:type="dxa"/>
            <w:gridSpan w:val="3"/>
          </w:tcPr>
          <w:p w14:paraId="777438DC" w14:textId="77777777" w:rsidR="008B1E4F" w:rsidRDefault="008B1E4F" w:rsidP="00E36238">
            <w:pPr>
              <w:jc w:val="both"/>
              <w:rPr>
                <w:sz w:val="24"/>
                <w:szCs w:val="24"/>
              </w:rPr>
            </w:pPr>
          </w:p>
        </w:tc>
      </w:tr>
    </w:tbl>
    <w:p w14:paraId="2ABA0991" w14:textId="77777777" w:rsidR="008B1E4F" w:rsidRDefault="008B1E4F" w:rsidP="008B1E4F"/>
    <w:p w14:paraId="3E0DC9B5" w14:textId="77777777" w:rsidR="00363EBE" w:rsidRDefault="00363EBE" w:rsidP="00363EBE">
      <w:pPr>
        <w:pStyle w:val="a4"/>
        <w:rPr>
          <w:i w:val="0"/>
          <w:iCs/>
          <w:sz w:val="24"/>
          <w:szCs w:val="24"/>
          <w:lang w:val="ru-RU"/>
        </w:rPr>
      </w:pPr>
    </w:p>
    <w:p w14:paraId="31FFE9EA" w14:textId="77777777" w:rsidR="00E33C67" w:rsidRDefault="00E33C67" w:rsidP="00E33C67">
      <w:pPr>
        <w:pStyle w:val="a5"/>
      </w:pPr>
    </w:p>
    <w:p w14:paraId="41BD8296" w14:textId="77777777" w:rsidR="00E33C67" w:rsidRDefault="00E33C67" w:rsidP="00E33C67">
      <w:pPr>
        <w:pStyle w:val="a5"/>
      </w:pPr>
    </w:p>
    <w:p w14:paraId="1E478066" w14:textId="77777777" w:rsidR="00E33C67" w:rsidRDefault="00E33C67" w:rsidP="00E33C67">
      <w:pPr>
        <w:pStyle w:val="a5"/>
      </w:pPr>
    </w:p>
    <w:p w14:paraId="38157C9B" w14:textId="77777777" w:rsidR="00E33C67" w:rsidRDefault="00E33C67" w:rsidP="00E33C67">
      <w:pPr>
        <w:pStyle w:val="a5"/>
      </w:pPr>
    </w:p>
    <w:p w14:paraId="2B5A1EF3" w14:textId="77777777" w:rsidR="00E33C67" w:rsidRDefault="00E33C67" w:rsidP="00E33C67">
      <w:pPr>
        <w:jc w:val="right"/>
        <w:rPr>
          <w:sz w:val="24"/>
          <w:szCs w:val="24"/>
        </w:rPr>
      </w:pPr>
      <w:r>
        <w:br w:type="page"/>
      </w:r>
      <w:r>
        <w:rPr>
          <w:sz w:val="24"/>
          <w:szCs w:val="24"/>
        </w:rPr>
        <w:lastRenderedPageBreak/>
        <w:t>Приложение № 1  к контракту №</w:t>
      </w:r>
      <w:r>
        <w:rPr>
          <w:color w:val="333333"/>
          <w:sz w:val="24"/>
          <w:szCs w:val="24"/>
        </w:rPr>
        <w:t xml:space="preserve"> </w:t>
      </w:r>
    </w:p>
    <w:p w14:paraId="3B62258C" w14:textId="44D61449" w:rsidR="00E33C67" w:rsidRDefault="00E33C67" w:rsidP="00E33C67">
      <w:pPr>
        <w:jc w:val="right"/>
        <w:rPr>
          <w:sz w:val="24"/>
          <w:szCs w:val="24"/>
        </w:rPr>
      </w:pPr>
      <w:r>
        <w:rPr>
          <w:sz w:val="24"/>
          <w:szCs w:val="24"/>
        </w:rPr>
        <w:t xml:space="preserve">от </w:t>
      </w:r>
      <w:r>
        <w:rPr>
          <w:noProof/>
          <w:sz w:val="24"/>
          <w:szCs w:val="24"/>
        </w:rPr>
        <w:t>"</w:t>
      </w:r>
      <w:r w:rsidR="00C71ABF">
        <w:rPr>
          <w:noProof/>
          <w:sz w:val="24"/>
          <w:szCs w:val="24"/>
        </w:rPr>
        <w:t xml:space="preserve">   </w:t>
      </w:r>
      <w:r>
        <w:rPr>
          <w:noProof/>
          <w:sz w:val="24"/>
          <w:szCs w:val="24"/>
        </w:rPr>
        <w:t>"</w:t>
      </w:r>
      <w:r w:rsidR="00C71ABF">
        <w:rPr>
          <w:noProof/>
          <w:sz w:val="24"/>
          <w:szCs w:val="24"/>
        </w:rPr>
        <w:t xml:space="preserve">   </w:t>
      </w:r>
      <w:r>
        <w:rPr>
          <w:noProof/>
          <w:sz w:val="24"/>
          <w:szCs w:val="24"/>
        </w:rPr>
        <w:t xml:space="preserve">  202</w:t>
      </w:r>
      <w:r w:rsidR="002A4B78">
        <w:rPr>
          <w:noProof/>
          <w:sz w:val="24"/>
          <w:szCs w:val="24"/>
        </w:rPr>
        <w:t>6</w:t>
      </w:r>
      <w:r>
        <w:rPr>
          <w:noProof/>
          <w:sz w:val="24"/>
          <w:szCs w:val="24"/>
        </w:rPr>
        <w:t xml:space="preserve"> г.</w:t>
      </w:r>
    </w:p>
    <w:p w14:paraId="3F473A76" w14:textId="77777777" w:rsidR="00E33C67" w:rsidRDefault="00E33C67" w:rsidP="00E33C67">
      <w:pPr>
        <w:jc w:val="center"/>
        <w:rPr>
          <w:sz w:val="24"/>
          <w:szCs w:val="24"/>
        </w:rPr>
      </w:pPr>
      <w:r>
        <w:rPr>
          <w:sz w:val="24"/>
          <w:szCs w:val="24"/>
        </w:rPr>
        <w:t>Расчет цены контракта (страховой премии)</w:t>
      </w:r>
    </w:p>
    <w:p w14:paraId="2A9A891A" w14:textId="77777777" w:rsidR="00E33C67" w:rsidRDefault="00E33C67" w:rsidP="00E33C67">
      <w:pPr>
        <w:jc w:val="center"/>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
        <w:gridCol w:w="807"/>
        <w:gridCol w:w="905"/>
        <w:gridCol w:w="2330"/>
        <w:gridCol w:w="780"/>
        <w:gridCol w:w="911"/>
        <w:gridCol w:w="740"/>
        <w:gridCol w:w="468"/>
        <w:gridCol w:w="457"/>
        <w:gridCol w:w="425"/>
        <w:gridCol w:w="552"/>
        <w:gridCol w:w="468"/>
        <w:gridCol w:w="731"/>
      </w:tblGrid>
      <w:tr w:rsidR="007D7D6C" w14:paraId="5FDA39C7" w14:textId="77777777" w:rsidTr="00394F02">
        <w:trPr>
          <w:trHeight w:val="300"/>
        </w:trPr>
        <w:tc>
          <w:tcPr>
            <w:tcW w:w="428"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58A61D2" w14:textId="77777777" w:rsidR="00E33C67" w:rsidRDefault="00E33C67">
            <w:pPr>
              <w:spacing w:line="256" w:lineRule="auto"/>
              <w:jc w:val="center"/>
              <w:rPr>
                <w:b/>
                <w:color w:val="000000" w:themeColor="text1"/>
                <w:sz w:val="18"/>
                <w:szCs w:val="22"/>
                <w:lang w:val="en-US"/>
              </w:rPr>
            </w:pPr>
            <w:r>
              <w:rPr>
                <w:b/>
                <w:color w:val="000000" w:themeColor="text1"/>
                <w:sz w:val="18"/>
                <w:szCs w:val="22"/>
                <w:lang w:val="en-US"/>
              </w:rPr>
              <w:t>№</w:t>
            </w:r>
          </w:p>
          <w:p w14:paraId="28D771AF" w14:textId="77777777" w:rsidR="00E33C67" w:rsidRDefault="00E33C67">
            <w:pPr>
              <w:autoSpaceDN w:val="0"/>
              <w:spacing w:line="256" w:lineRule="auto"/>
              <w:jc w:val="center"/>
              <w:rPr>
                <w:b/>
                <w:color w:val="000000" w:themeColor="text1"/>
                <w:sz w:val="18"/>
                <w:szCs w:val="22"/>
                <w:lang w:val="en-US"/>
              </w:rPr>
            </w:pPr>
            <w:r>
              <w:rPr>
                <w:b/>
                <w:color w:val="000000" w:themeColor="text1"/>
                <w:sz w:val="18"/>
                <w:szCs w:val="22"/>
                <w:lang w:val="en-US"/>
              </w:rPr>
              <w:t>п/п</w:t>
            </w:r>
          </w:p>
        </w:tc>
        <w:tc>
          <w:tcPr>
            <w:tcW w:w="896"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C31097C" w14:textId="77777777" w:rsidR="00E33C67" w:rsidRDefault="00E33C67">
            <w:pPr>
              <w:autoSpaceDN w:val="0"/>
              <w:spacing w:line="256" w:lineRule="auto"/>
              <w:ind w:left="-101" w:right="-108"/>
              <w:jc w:val="center"/>
              <w:rPr>
                <w:b/>
                <w:color w:val="000000" w:themeColor="text1"/>
                <w:sz w:val="18"/>
                <w:szCs w:val="22"/>
                <w:lang w:val="en-US"/>
              </w:rPr>
            </w:pPr>
            <w:proofErr w:type="spellStart"/>
            <w:r>
              <w:rPr>
                <w:b/>
                <w:color w:val="000000" w:themeColor="text1"/>
                <w:sz w:val="18"/>
                <w:szCs w:val="22"/>
                <w:lang w:val="en-US"/>
              </w:rPr>
              <w:t>Марка</w:t>
            </w:r>
            <w:proofErr w:type="spellEnd"/>
            <w:r>
              <w:rPr>
                <w:b/>
                <w:color w:val="000000" w:themeColor="text1"/>
                <w:sz w:val="18"/>
                <w:szCs w:val="22"/>
                <w:lang w:val="en-US"/>
              </w:rPr>
              <w:t xml:space="preserve">, </w:t>
            </w:r>
            <w:proofErr w:type="spellStart"/>
            <w:r>
              <w:rPr>
                <w:b/>
                <w:color w:val="000000" w:themeColor="text1"/>
                <w:sz w:val="18"/>
                <w:szCs w:val="22"/>
                <w:lang w:val="en-US"/>
              </w:rPr>
              <w:t>модель</w:t>
            </w:r>
            <w:proofErr w:type="spellEnd"/>
            <w:r>
              <w:rPr>
                <w:b/>
                <w:color w:val="000000" w:themeColor="text1"/>
                <w:sz w:val="18"/>
                <w:szCs w:val="22"/>
                <w:lang w:val="en-US"/>
              </w:rPr>
              <w:t xml:space="preserve"> ТС</w:t>
            </w:r>
          </w:p>
        </w:tc>
        <w:tc>
          <w:tcPr>
            <w:tcW w:w="922"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045BBC1" w14:textId="77777777" w:rsidR="00E33C67" w:rsidRDefault="00E33C67">
            <w:pPr>
              <w:autoSpaceDN w:val="0"/>
              <w:spacing w:line="256" w:lineRule="auto"/>
              <w:jc w:val="center"/>
              <w:rPr>
                <w:b/>
                <w:color w:val="000000" w:themeColor="text1"/>
                <w:sz w:val="18"/>
                <w:szCs w:val="22"/>
                <w:lang w:val="en-US"/>
              </w:rPr>
            </w:pPr>
            <w:proofErr w:type="spellStart"/>
            <w:r>
              <w:rPr>
                <w:b/>
                <w:color w:val="000000" w:themeColor="text1"/>
                <w:sz w:val="18"/>
                <w:szCs w:val="22"/>
                <w:lang w:val="en-US"/>
              </w:rPr>
              <w:t>Категория</w:t>
            </w:r>
            <w:proofErr w:type="spellEnd"/>
            <w:r>
              <w:rPr>
                <w:b/>
                <w:color w:val="000000" w:themeColor="text1"/>
                <w:sz w:val="18"/>
                <w:szCs w:val="22"/>
                <w:lang w:val="en-US"/>
              </w:rPr>
              <w:t xml:space="preserve"> ТС</w:t>
            </w:r>
          </w:p>
        </w:tc>
        <w:tc>
          <w:tcPr>
            <w:tcW w:w="2128"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E40AF8E" w14:textId="77777777" w:rsidR="00E33C67" w:rsidRDefault="00E33C67">
            <w:pPr>
              <w:autoSpaceDN w:val="0"/>
              <w:spacing w:line="256" w:lineRule="auto"/>
              <w:jc w:val="center"/>
              <w:rPr>
                <w:b/>
                <w:color w:val="000000" w:themeColor="text1"/>
                <w:sz w:val="18"/>
                <w:szCs w:val="22"/>
                <w:lang w:val="en-US"/>
              </w:rPr>
            </w:pPr>
            <w:proofErr w:type="spellStart"/>
            <w:r>
              <w:rPr>
                <w:b/>
                <w:color w:val="000000" w:themeColor="text1"/>
                <w:sz w:val="18"/>
                <w:szCs w:val="22"/>
                <w:lang w:val="en-US"/>
              </w:rPr>
              <w:t>Идентификационный</w:t>
            </w:r>
            <w:proofErr w:type="spellEnd"/>
            <w:r>
              <w:rPr>
                <w:b/>
                <w:color w:val="000000" w:themeColor="text1"/>
                <w:sz w:val="18"/>
                <w:szCs w:val="22"/>
                <w:lang w:val="en-US"/>
              </w:rPr>
              <w:t xml:space="preserve"> </w:t>
            </w:r>
            <w:proofErr w:type="spellStart"/>
            <w:r>
              <w:rPr>
                <w:b/>
                <w:color w:val="000000" w:themeColor="text1"/>
                <w:sz w:val="18"/>
                <w:szCs w:val="22"/>
                <w:lang w:val="en-US"/>
              </w:rPr>
              <w:t>номер</w:t>
            </w:r>
            <w:proofErr w:type="spellEnd"/>
            <w:r>
              <w:rPr>
                <w:b/>
                <w:color w:val="000000" w:themeColor="text1"/>
                <w:sz w:val="18"/>
                <w:szCs w:val="22"/>
                <w:lang w:val="en-US"/>
              </w:rPr>
              <w:t xml:space="preserve"> (VIN)</w:t>
            </w:r>
          </w:p>
        </w:tc>
        <w:tc>
          <w:tcPr>
            <w:tcW w:w="1723"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29BCFA1" w14:textId="77777777" w:rsidR="00E33C67" w:rsidRDefault="00E33C67">
            <w:pPr>
              <w:autoSpaceDN w:val="0"/>
              <w:spacing w:line="256" w:lineRule="auto"/>
              <w:jc w:val="center"/>
              <w:rPr>
                <w:b/>
                <w:color w:val="000000" w:themeColor="text1"/>
                <w:sz w:val="18"/>
                <w:szCs w:val="22"/>
                <w:lang w:val="en-US"/>
              </w:rPr>
            </w:pPr>
            <w:proofErr w:type="spellStart"/>
            <w:r>
              <w:rPr>
                <w:b/>
                <w:color w:val="000000" w:themeColor="text1"/>
                <w:sz w:val="18"/>
                <w:szCs w:val="22"/>
                <w:lang w:val="en-US"/>
              </w:rPr>
              <w:t>Параметры</w:t>
            </w:r>
            <w:proofErr w:type="spellEnd"/>
          </w:p>
        </w:tc>
        <w:tc>
          <w:tcPr>
            <w:tcW w:w="753"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E78FC78" w14:textId="77777777" w:rsidR="00E33C67" w:rsidRDefault="00E33C67">
            <w:pPr>
              <w:autoSpaceDN w:val="0"/>
              <w:spacing w:line="256" w:lineRule="auto"/>
              <w:jc w:val="center"/>
              <w:rPr>
                <w:b/>
                <w:color w:val="000000" w:themeColor="text1"/>
                <w:sz w:val="18"/>
                <w:szCs w:val="22"/>
                <w:lang w:val="en-US"/>
              </w:rPr>
            </w:pPr>
            <w:r>
              <w:rPr>
                <w:b/>
                <w:color w:val="000000" w:themeColor="text1"/>
                <w:sz w:val="18"/>
                <w:szCs w:val="22"/>
                <w:lang w:val="en-US"/>
              </w:rPr>
              <w:t xml:space="preserve">(ТБ*) </w:t>
            </w:r>
            <w:proofErr w:type="spellStart"/>
            <w:r>
              <w:rPr>
                <w:b/>
                <w:color w:val="000000" w:themeColor="text1"/>
                <w:sz w:val="18"/>
                <w:szCs w:val="22"/>
                <w:lang w:val="en-US"/>
              </w:rPr>
              <w:t>Базовая</w:t>
            </w:r>
            <w:proofErr w:type="spellEnd"/>
            <w:r>
              <w:rPr>
                <w:b/>
                <w:color w:val="000000" w:themeColor="text1"/>
                <w:sz w:val="18"/>
                <w:szCs w:val="22"/>
                <w:lang w:val="en-US"/>
              </w:rPr>
              <w:t xml:space="preserve"> </w:t>
            </w:r>
            <w:proofErr w:type="spellStart"/>
            <w:r>
              <w:rPr>
                <w:b/>
                <w:color w:val="000000" w:themeColor="text1"/>
                <w:sz w:val="18"/>
                <w:szCs w:val="22"/>
                <w:lang w:val="en-US"/>
              </w:rPr>
              <w:t>ставка</w:t>
            </w:r>
            <w:proofErr w:type="spellEnd"/>
            <w:r>
              <w:rPr>
                <w:b/>
                <w:color w:val="000000" w:themeColor="text1"/>
                <w:sz w:val="18"/>
                <w:szCs w:val="22"/>
                <w:lang w:val="en-US"/>
              </w:rPr>
              <w:t xml:space="preserve"> (</w:t>
            </w:r>
            <w:proofErr w:type="spellStart"/>
            <w:r>
              <w:rPr>
                <w:b/>
                <w:color w:val="000000" w:themeColor="text1"/>
                <w:sz w:val="18"/>
                <w:szCs w:val="22"/>
                <w:lang w:val="en-US"/>
              </w:rPr>
              <w:t>руб</w:t>
            </w:r>
            <w:proofErr w:type="spellEnd"/>
            <w:r>
              <w:rPr>
                <w:b/>
                <w:color w:val="000000" w:themeColor="text1"/>
                <w:sz w:val="18"/>
                <w:szCs w:val="22"/>
                <w:lang w:val="en-US"/>
              </w:rPr>
              <w:t>.)</w:t>
            </w:r>
          </w:p>
        </w:tc>
        <w:tc>
          <w:tcPr>
            <w:tcW w:w="2401"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27A9583" w14:textId="77777777" w:rsidR="00E33C67" w:rsidRDefault="00E33C67">
            <w:pPr>
              <w:autoSpaceDN w:val="0"/>
              <w:spacing w:line="256" w:lineRule="auto"/>
              <w:jc w:val="center"/>
              <w:rPr>
                <w:b/>
                <w:color w:val="000000" w:themeColor="text1"/>
                <w:sz w:val="18"/>
                <w:szCs w:val="22"/>
                <w:lang w:val="en-US"/>
              </w:rPr>
            </w:pPr>
            <w:proofErr w:type="spellStart"/>
            <w:r>
              <w:rPr>
                <w:b/>
                <w:color w:val="000000" w:themeColor="text1"/>
                <w:sz w:val="18"/>
                <w:szCs w:val="22"/>
                <w:lang w:val="en-US"/>
              </w:rPr>
              <w:t>Коэффициенты</w:t>
            </w:r>
            <w:proofErr w:type="spellEnd"/>
          </w:p>
        </w:tc>
        <w:tc>
          <w:tcPr>
            <w:tcW w:w="744"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3C67744" w14:textId="77777777" w:rsidR="00E33C67" w:rsidRDefault="00E33C67">
            <w:pPr>
              <w:autoSpaceDN w:val="0"/>
              <w:spacing w:line="256" w:lineRule="auto"/>
              <w:jc w:val="center"/>
              <w:rPr>
                <w:b/>
                <w:color w:val="000000" w:themeColor="text1"/>
                <w:sz w:val="18"/>
                <w:szCs w:val="22"/>
                <w:lang w:val="en-US"/>
              </w:rPr>
            </w:pPr>
            <w:proofErr w:type="spellStart"/>
            <w:r>
              <w:rPr>
                <w:b/>
                <w:color w:val="000000" w:themeColor="text1"/>
                <w:sz w:val="18"/>
                <w:szCs w:val="22"/>
                <w:lang w:val="en-US"/>
              </w:rPr>
              <w:t>Премия</w:t>
            </w:r>
            <w:proofErr w:type="spellEnd"/>
            <w:r>
              <w:rPr>
                <w:b/>
                <w:color w:val="000000" w:themeColor="text1"/>
                <w:sz w:val="18"/>
                <w:szCs w:val="22"/>
                <w:lang w:val="en-US"/>
              </w:rPr>
              <w:t xml:space="preserve"> (</w:t>
            </w:r>
            <w:proofErr w:type="spellStart"/>
            <w:r>
              <w:rPr>
                <w:b/>
                <w:color w:val="000000" w:themeColor="text1"/>
                <w:sz w:val="18"/>
                <w:szCs w:val="22"/>
                <w:lang w:val="en-US"/>
              </w:rPr>
              <w:t>руб</w:t>
            </w:r>
            <w:proofErr w:type="spellEnd"/>
            <w:r>
              <w:rPr>
                <w:b/>
                <w:color w:val="000000" w:themeColor="text1"/>
                <w:sz w:val="18"/>
                <w:szCs w:val="22"/>
                <w:lang w:val="en-US"/>
              </w:rPr>
              <w:t>.)</w:t>
            </w:r>
          </w:p>
        </w:tc>
      </w:tr>
      <w:tr w:rsidR="007D7D6C" w14:paraId="62CF093D" w14:textId="77777777" w:rsidTr="00394F02">
        <w:trPr>
          <w:cantSplit/>
          <w:trHeight w:val="2520"/>
        </w:trPr>
        <w:tc>
          <w:tcPr>
            <w:tcW w:w="428" w:type="dxa"/>
            <w:vMerge/>
            <w:tcBorders>
              <w:top w:val="single" w:sz="4" w:space="0" w:color="auto"/>
              <w:left w:val="single" w:sz="4" w:space="0" w:color="auto"/>
              <w:bottom w:val="single" w:sz="4" w:space="0" w:color="auto"/>
              <w:right w:val="single" w:sz="4" w:space="0" w:color="auto"/>
            </w:tcBorders>
            <w:vAlign w:val="center"/>
            <w:hideMark/>
          </w:tcPr>
          <w:p w14:paraId="51E78279" w14:textId="77777777" w:rsidR="00E33C67" w:rsidRDefault="00E33C67">
            <w:pPr>
              <w:rPr>
                <w:b/>
                <w:color w:val="000000" w:themeColor="text1"/>
                <w:sz w:val="18"/>
                <w:szCs w:val="22"/>
                <w:lang w:val="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14:paraId="39854D79" w14:textId="77777777" w:rsidR="00E33C67" w:rsidRDefault="00E33C67">
            <w:pPr>
              <w:rPr>
                <w:b/>
                <w:color w:val="000000" w:themeColor="text1"/>
                <w:sz w:val="18"/>
                <w:szCs w:val="22"/>
                <w:lang w:val="en-US"/>
              </w:rPr>
            </w:pPr>
          </w:p>
        </w:tc>
        <w:tc>
          <w:tcPr>
            <w:tcW w:w="922" w:type="dxa"/>
            <w:vMerge/>
            <w:tcBorders>
              <w:top w:val="single" w:sz="4" w:space="0" w:color="auto"/>
              <w:left w:val="single" w:sz="4" w:space="0" w:color="auto"/>
              <w:bottom w:val="single" w:sz="4" w:space="0" w:color="auto"/>
              <w:right w:val="single" w:sz="4" w:space="0" w:color="auto"/>
            </w:tcBorders>
            <w:vAlign w:val="center"/>
            <w:hideMark/>
          </w:tcPr>
          <w:p w14:paraId="49F9FBEA" w14:textId="77777777" w:rsidR="00E33C67" w:rsidRDefault="00E33C67">
            <w:pPr>
              <w:rPr>
                <w:b/>
                <w:color w:val="000000" w:themeColor="text1"/>
                <w:sz w:val="18"/>
                <w:szCs w:val="22"/>
                <w:lang w:val="en-US"/>
              </w:rPr>
            </w:pPr>
          </w:p>
        </w:tc>
        <w:tc>
          <w:tcPr>
            <w:tcW w:w="2128" w:type="dxa"/>
            <w:vMerge/>
            <w:tcBorders>
              <w:top w:val="single" w:sz="4" w:space="0" w:color="auto"/>
              <w:left w:val="single" w:sz="4" w:space="0" w:color="auto"/>
              <w:bottom w:val="single" w:sz="4" w:space="0" w:color="auto"/>
              <w:right w:val="single" w:sz="4" w:space="0" w:color="auto"/>
            </w:tcBorders>
            <w:vAlign w:val="center"/>
            <w:hideMark/>
          </w:tcPr>
          <w:p w14:paraId="16421B80" w14:textId="77777777" w:rsidR="00E33C67" w:rsidRDefault="00E33C67">
            <w:pPr>
              <w:rPr>
                <w:b/>
                <w:color w:val="000000" w:themeColor="text1"/>
                <w:sz w:val="18"/>
                <w:szCs w:val="22"/>
                <w:lang w:val="en-US"/>
              </w:rPr>
            </w:pPr>
          </w:p>
        </w:tc>
        <w:tc>
          <w:tcPr>
            <w:tcW w:w="7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25A8AA" w14:textId="77777777" w:rsidR="00E33C67" w:rsidRDefault="00E33C67">
            <w:pPr>
              <w:autoSpaceDN w:val="0"/>
              <w:spacing w:line="256" w:lineRule="auto"/>
              <w:jc w:val="center"/>
              <w:rPr>
                <w:b/>
                <w:color w:val="000000" w:themeColor="text1"/>
                <w:sz w:val="18"/>
                <w:szCs w:val="22"/>
                <w:lang w:val="en-US"/>
              </w:rPr>
            </w:pPr>
            <w:proofErr w:type="spellStart"/>
            <w:r>
              <w:rPr>
                <w:b/>
                <w:color w:val="000000" w:themeColor="text1"/>
                <w:sz w:val="18"/>
                <w:szCs w:val="22"/>
                <w:lang w:val="en-US"/>
              </w:rPr>
              <w:t>Год</w:t>
            </w:r>
            <w:proofErr w:type="spellEnd"/>
            <w:r>
              <w:rPr>
                <w:b/>
                <w:color w:val="000000" w:themeColor="text1"/>
                <w:sz w:val="18"/>
                <w:szCs w:val="22"/>
                <w:lang w:val="en-US"/>
              </w:rPr>
              <w:t xml:space="preserve"> </w:t>
            </w:r>
            <w:proofErr w:type="spellStart"/>
            <w:r>
              <w:rPr>
                <w:b/>
                <w:color w:val="000000" w:themeColor="text1"/>
                <w:sz w:val="18"/>
                <w:szCs w:val="22"/>
                <w:lang w:val="en-US"/>
              </w:rPr>
              <w:t>выпуска</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C426DA" w14:textId="77777777" w:rsidR="00E33C67" w:rsidRDefault="00E33C67">
            <w:pPr>
              <w:autoSpaceDN w:val="0"/>
              <w:spacing w:line="256" w:lineRule="auto"/>
              <w:jc w:val="center"/>
              <w:rPr>
                <w:b/>
                <w:color w:val="000000" w:themeColor="text1"/>
                <w:sz w:val="18"/>
                <w:szCs w:val="22"/>
                <w:lang w:val="en-US"/>
              </w:rPr>
            </w:pPr>
            <w:proofErr w:type="spellStart"/>
            <w:r>
              <w:rPr>
                <w:b/>
                <w:color w:val="000000" w:themeColor="text1"/>
                <w:sz w:val="18"/>
                <w:szCs w:val="22"/>
                <w:lang w:val="en-US"/>
              </w:rPr>
              <w:t>Мощность</w:t>
            </w:r>
            <w:proofErr w:type="spellEnd"/>
            <w:r>
              <w:rPr>
                <w:b/>
                <w:color w:val="000000" w:themeColor="text1"/>
                <w:sz w:val="18"/>
                <w:szCs w:val="22"/>
                <w:lang w:val="en-US"/>
              </w:rPr>
              <w:t xml:space="preserve"> </w:t>
            </w:r>
            <w:proofErr w:type="spellStart"/>
            <w:r>
              <w:rPr>
                <w:b/>
                <w:color w:val="000000" w:themeColor="text1"/>
                <w:sz w:val="18"/>
                <w:szCs w:val="22"/>
                <w:lang w:val="en-US"/>
              </w:rPr>
              <w:t>дв</w:t>
            </w:r>
            <w:proofErr w:type="spellEnd"/>
            <w:r>
              <w:rPr>
                <w:b/>
                <w:color w:val="000000" w:themeColor="text1"/>
                <w:sz w:val="18"/>
                <w:szCs w:val="22"/>
                <w:lang w:val="en-US"/>
              </w:rPr>
              <w:t xml:space="preserve">., </w:t>
            </w:r>
            <w:proofErr w:type="spellStart"/>
            <w:r>
              <w:rPr>
                <w:b/>
                <w:color w:val="000000" w:themeColor="text1"/>
                <w:sz w:val="18"/>
                <w:szCs w:val="22"/>
                <w:lang w:val="en-US"/>
              </w:rPr>
              <w:t>л.с</w:t>
            </w:r>
            <w:proofErr w:type="spellEnd"/>
            <w:r>
              <w:rPr>
                <w:b/>
                <w:color w:val="000000" w:themeColor="text1"/>
                <w:sz w:val="18"/>
                <w:szCs w:val="22"/>
                <w:lang w:val="en-US"/>
              </w:rPr>
              <w:t>.</w:t>
            </w:r>
          </w:p>
        </w:tc>
        <w:tc>
          <w:tcPr>
            <w:tcW w:w="753" w:type="dxa"/>
            <w:vMerge/>
            <w:tcBorders>
              <w:top w:val="single" w:sz="4" w:space="0" w:color="auto"/>
              <w:left w:val="single" w:sz="4" w:space="0" w:color="auto"/>
              <w:bottom w:val="single" w:sz="4" w:space="0" w:color="auto"/>
              <w:right w:val="single" w:sz="4" w:space="0" w:color="auto"/>
            </w:tcBorders>
            <w:vAlign w:val="center"/>
            <w:hideMark/>
          </w:tcPr>
          <w:p w14:paraId="2C13294D" w14:textId="77777777" w:rsidR="00E33C67" w:rsidRDefault="00E33C67">
            <w:pPr>
              <w:rPr>
                <w:b/>
                <w:color w:val="000000" w:themeColor="text1"/>
                <w:sz w:val="18"/>
                <w:szCs w:val="22"/>
                <w:lang w:val="en-US"/>
              </w:rPr>
            </w:pPr>
          </w:p>
        </w:tc>
        <w:tc>
          <w:tcPr>
            <w:tcW w:w="4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244579" w14:textId="77777777" w:rsidR="00E33C67" w:rsidRDefault="00E33C67">
            <w:pPr>
              <w:autoSpaceDN w:val="0"/>
              <w:spacing w:line="256" w:lineRule="auto"/>
              <w:jc w:val="center"/>
              <w:rPr>
                <w:b/>
                <w:color w:val="000000" w:themeColor="text1"/>
                <w:sz w:val="18"/>
                <w:szCs w:val="22"/>
                <w:lang w:val="en-US"/>
              </w:rPr>
            </w:pPr>
            <w:r>
              <w:rPr>
                <w:b/>
                <w:color w:val="000000" w:themeColor="text1"/>
                <w:sz w:val="18"/>
                <w:szCs w:val="22"/>
                <w:lang w:val="en-US"/>
              </w:rPr>
              <w:t>КО</w:t>
            </w:r>
          </w:p>
        </w:tc>
        <w:tc>
          <w:tcPr>
            <w:tcW w:w="4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8A3AFD" w14:textId="77777777" w:rsidR="00E33C67" w:rsidRDefault="00E33C67">
            <w:pPr>
              <w:autoSpaceDN w:val="0"/>
              <w:spacing w:line="256" w:lineRule="auto"/>
              <w:jc w:val="center"/>
              <w:rPr>
                <w:b/>
                <w:color w:val="000000" w:themeColor="text1"/>
                <w:sz w:val="18"/>
                <w:szCs w:val="22"/>
                <w:lang w:val="en-US"/>
              </w:rPr>
            </w:pPr>
            <w:r>
              <w:rPr>
                <w:b/>
                <w:color w:val="000000" w:themeColor="text1"/>
                <w:sz w:val="18"/>
                <w:szCs w:val="22"/>
                <w:lang w:val="en-US"/>
              </w:rPr>
              <w:t>КМ</w:t>
            </w:r>
          </w:p>
        </w:tc>
        <w:tc>
          <w:tcPr>
            <w:tcW w:w="43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05E018" w14:textId="77777777" w:rsidR="00E33C67" w:rsidRDefault="00E33C67">
            <w:pPr>
              <w:autoSpaceDN w:val="0"/>
              <w:spacing w:line="256" w:lineRule="auto"/>
              <w:jc w:val="center"/>
              <w:rPr>
                <w:b/>
                <w:color w:val="000000" w:themeColor="text1"/>
                <w:sz w:val="18"/>
                <w:szCs w:val="22"/>
                <w:lang w:val="en-US"/>
              </w:rPr>
            </w:pPr>
            <w:r>
              <w:rPr>
                <w:b/>
                <w:color w:val="000000" w:themeColor="text1"/>
                <w:sz w:val="18"/>
                <w:szCs w:val="22"/>
                <w:lang w:val="en-US"/>
              </w:rPr>
              <w:t>КС</w:t>
            </w:r>
          </w:p>
        </w:tc>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72A693" w14:textId="77777777" w:rsidR="00E33C67" w:rsidRDefault="00E33C67">
            <w:pPr>
              <w:autoSpaceDN w:val="0"/>
              <w:spacing w:line="256" w:lineRule="auto"/>
              <w:jc w:val="center"/>
              <w:rPr>
                <w:b/>
                <w:color w:val="000000" w:themeColor="text1"/>
                <w:sz w:val="18"/>
                <w:szCs w:val="22"/>
                <w:lang w:val="en-US"/>
              </w:rPr>
            </w:pPr>
            <w:r>
              <w:rPr>
                <w:b/>
                <w:color w:val="000000" w:themeColor="text1"/>
                <w:sz w:val="18"/>
                <w:szCs w:val="22"/>
                <w:lang w:val="en-US"/>
              </w:rPr>
              <w:t>КБМ</w:t>
            </w:r>
          </w:p>
        </w:tc>
        <w:tc>
          <w:tcPr>
            <w:tcW w:w="4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6D3589" w14:textId="77777777" w:rsidR="00E33C67" w:rsidRDefault="00E33C67">
            <w:pPr>
              <w:autoSpaceDN w:val="0"/>
              <w:spacing w:line="256" w:lineRule="auto"/>
              <w:jc w:val="center"/>
              <w:rPr>
                <w:b/>
                <w:color w:val="000000" w:themeColor="text1"/>
                <w:sz w:val="18"/>
                <w:szCs w:val="22"/>
                <w:lang w:val="en-US"/>
              </w:rPr>
            </w:pPr>
            <w:r>
              <w:rPr>
                <w:b/>
                <w:color w:val="000000" w:themeColor="text1"/>
                <w:sz w:val="18"/>
                <w:szCs w:val="22"/>
                <w:lang w:val="en-US"/>
              </w:rPr>
              <w:t>КТ</w:t>
            </w:r>
          </w:p>
        </w:tc>
        <w:tc>
          <w:tcPr>
            <w:tcW w:w="744" w:type="dxa"/>
            <w:vMerge/>
            <w:tcBorders>
              <w:top w:val="single" w:sz="4" w:space="0" w:color="auto"/>
              <w:left w:val="single" w:sz="4" w:space="0" w:color="auto"/>
              <w:bottom w:val="single" w:sz="4" w:space="0" w:color="auto"/>
              <w:right w:val="single" w:sz="4" w:space="0" w:color="auto"/>
            </w:tcBorders>
            <w:vAlign w:val="center"/>
            <w:hideMark/>
          </w:tcPr>
          <w:p w14:paraId="5BABA468" w14:textId="77777777" w:rsidR="00E33C67" w:rsidRDefault="00E33C67">
            <w:pPr>
              <w:rPr>
                <w:b/>
                <w:color w:val="000000" w:themeColor="text1"/>
                <w:sz w:val="18"/>
                <w:szCs w:val="22"/>
                <w:lang w:val="en-US"/>
              </w:rPr>
            </w:pPr>
          </w:p>
        </w:tc>
      </w:tr>
      <w:tr w:rsidR="00394F02" w14:paraId="4424530C" w14:textId="77777777" w:rsidTr="00394F02">
        <w:trPr>
          <w:trHeight w:val="315"/>
        </w:trPr>
        <w:tc>
          <w:tcPr>
            <w:tcW w:w="42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BA252BC" w14:textId="77777777" w:rsidR="00394F02" w:rsidRDefault="00394F02" w:rsidP="00394F02">
            <w:pPr>
              <w:numPr>
                <w:ilvl w:val="0"/>
                <w:numId w:val="4"/>
              </w:numPr>
              <w:autoSpaceDN w:val="0"/>
              <w:spacing w:after="200" w:line="276" w:lineRule="auto"/>
              <w:ind w:left="0" w:firstLine="0"/>
              <w:contextualSpacing/>
              <w:jc w:val="center"/>
              <w:rPr>
                <w:rFonts w:eastAsia="Calibri"/>
                <w:bCs/>
                <w:color w:val="000000"/>
                <w:sz w:val="18"/>
                <w:szCs w:val="22"/>
                <w:lang w:val="en-US"/>
              </w:rPr>
            </w:pPr>
          </w:p>
        </w:tc>
        <w:tc>
          <w:tcPr>
            <w:tcW w:w="896" w:type="dxa"/>
            <w:tcBorders>
              <w:top w:val="single" w:sz="4" w:space="0" w:color="auto"/>
              <w:left w:val="single" w:sz="4" w:space="0" w:color="auto"/>
              <w:bottom w:val="single" w:sz="4" w:space="0" w:color="auto"/>
              <w:right w:val="single" w:sz="4" w:space="0" w:color="auto"/>
            </w:tcBorders>
            <w:shd w:val="clear" w:color="auto" w:fill="FFFFFF"/>
            <w:noWrap/>
            <w:hideMark/>
          </w:tcPr>
          <w:p w14:paraId="5D4CCD83" w14:textId="4357D527" w:rsidR="00394F02" w:rsidRPr="00113803" w:rsidRDefault="00394F02" w:rsidP="00394F02">
            <w:pPr>
              <w:autoSpaceDN w:val="0"/>
              <w:spacing w:line="256" w:lineRule="auto"/>
              <w:ind w:left="-101" w:right="-108"/>
              <w:jc w:val="center"/>
              <w:rPr>
                <w:bCs/>
                <w:color w:val="000000"/>
              </w:rPr>
            </w:pPr>
            <w:r w:rsidRPr="00DA0E82">
              <w:t>ИАЦ-1767М2</w:t>
            </w:r>
          </w:p>
        </w:tc>
        <w:tc>
          <w:tcPr>
            <w:tcW w:w="922" w:type="dxa"/>
            <w:tcBorders>
              <w:top w:val="single" w:sz="4" w:space="0" w:color="auto"/>
              <w:left w:val="single" w:sz="4" w:space="0" w:color="auto"/>
              <w:bottom w:val="single" w:sz="4" w:space="0" w:color="auto"/>
              <w:right w:val="single" w:sz="4" w:space="0" w:color="auto"/>
            </w:tcBorders>
            <w:shd w:val="clear" w:color="auto" w:fill="FFFFFF"/>
            <w:noWrap/>
            <w:hideMark/>
          </w:tcPr>
          <w:p w14:paraId="667504E9" w14:textId="57A0E63F" w:rsidR="00394F02" w:rsidRDefault="00394F02" w:rsidP="00394F02">
            <w:pPr>
              <w:autoSpaceDN w:val="0"/>
              <w:spacing w:line="256" w:lineRule="auto"/>
              <w:jc w:val="center"/>
              <w:rPr>
                <w:bCs/>
                <w:color w:val="000000"/>
                <w:sz w:val="18"/>
                <w:szCs w:val="22"/>
                <w:lang w:val="en-US"/>
              </w:rPr>
            </w:pPr>
            <w:r w:rsidRPr="00DA0E82">
              <w:t>«B»</w:t>
            </w:r>
          </w:p>
        </w:tc>
        <w:tc>
          <w:tcPr>
            <w:tcW w:w="2128" w:type="dxa"/>
            <w:tcBorders>
              <w:top w:val="single" w:sz="4" w:space="0" w:color="auto"/>
              <w:left w:val="single" w:sz="4" w:space="0" w:color="auto"/>
              <w:bottom w:val="single" w:sz="4" w:space="0" w:color="auto"/>
              <w:right w:val="single" w:sz="4" w:space="0" w:color="auto"/>
            </w:tcBorders>
            <w:shd w:val="clear" w:color="auto" w:fill="FFFFFF"/>
            <w:noWrap/>
            <w:hideMark/>
          </w:tcPr>
          <w:p w14:paraId="324A552F" w14:textId="73F29722" w:rsidR="00394F02" w:rsidRDefault="00394F02" w:rsidP="00394F02">
            <w:pPr>
              <w:autoSpaceDE w:val="0"/>
              <w:autoSpaceDN w:val="0"/>
              <w:adjustRightInd w:val="0"/>
              <w:spacing w:before="40" w:after="40" w:line="256" w:lineRule="auto"/>
              <w:jc w:val="center"/>
              <w:rPr>
                <w:rFonts w:eastAsia="Calibri"/>
                <w:bCs/>
                <w:lang w:val="en-US" w:eastAsia="en-US"/>
              </w:rPr>
            </w:pPr>
            <w:r w:rsidRPr="00DA0E82">
              <w:t>XJG1767M2N0002222</w:t>
            </w:r>
          </w:p>
        </w:tc>
        <w:tc>
          <w:tcPr>
            <w:tcW w:w="794" w:type="dxa"/>
            <w:tcBorders>
              <w:top w:val="single" w:sz="4" w:space="0" w:color="auto"/>
              <w:left w:val="single" w:sz="4" w:space="0" w:color="auto"/>
              <w:bottom w:val="single" w:sz="4" w:space="0" w:color="auto"/>
              <w:right w:val="single" w:sz="4" w:space="0" w:color="auto"/>
            </w:tcBorders>
            <w:shd w:val="clear" w:color="auto" w:fill="FFFFFF"/>
            <w:noWrap/>
            <w:hideMark/>
          </w:tcPr>
          <w:p w14:paraId="68B2AD2F" w14:textId="6BEDA3B1" w:rsidR="00394F02" w:rsidRDefault="00394F02" w:rsidP="00394F02">
            <w:pPr>
              <w:autoSpaceDE w:val="0"/>
              <w:autoSpaceDN w:val="0"/>
              <w:adjustRightInd w:val="0"/>
              <w:spacing w:before="40" w:after="40" w:line="256" w:lineRule="auto"/>
              <w:jc w:val="center"/>
              <w:rPr>
                <w:rFonts w:eastAsia="Calibri"/>
                <w:bCs/>
                <w:lang w:val="en-US" w:eastAsia="en-US"/>
              </w:rPr>
            </w:pPr>
            <w:r w:rsidRPr="00DA0E82">
              <w:t>2021</w:t>
            </w:r>
          </w:p>
        </w:tc>
        <w:tc>
          <w:tcPr>
            <w:tcW w:w="929" w:type="dxa"/>
            <w:tcBorders>
              <w:top w:val="single" w:sz="4" w:space="0" w:color="auto"/>
              <w:left w:val="single" w:sz="4" w:space="0" w:color="auto"/>
              <w:bottom w:val="single" w:sz="4" w:space="0" w:color="auto"/>
              <w:right w:val="single" w:sz="4" w:space="0" w:color="auto"/>
            </w:tcBorders>
            <w:shd w:val="clear" w:color="auto" w:fill="FFFFFF"/>
            <w:noWrap/>
            <w:hideMark/>
          </w:tcPr>
          <w:p w14:paraId="29AADE5C" w14:textId="16ADBC15" w:rsidR="00394F02" w:rsidRPr="007D7D6C" w:rsidRDefault="00394F02" w:rsidP="00394F02">
            <w:pPr>
              <w:widowControl w:val="0"/>
              <w:autoSpaceDE w:val="0"/>
              <w:autoSpaceDN w:val="0"/>
              <w:adjustRightInd w:val="0"/>
              <w:spacing w:line="256" w:lineRule="auto"/>
              <w:jc w:val="center"/>
              <w:rPr>
                <w:rFonts w:cs="Arial"/>
                <w:color w:val="000000"/>
                <w:sz w:val="24"/>
                <w:szCs w:val="24"/>
                <w:lang w:eastAsia="en-US"/>
              </w:rPr>
            </w:pPr>
            <w:r w:rsidRPr="00DA0E82">
              <w:t>106,7</w:t>
            </w:r>
          </w:p>
        </w:tc>
        <w:tc>
          <w:tcPr>
            <w:tcW w:w="75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B2133AF" w14:textId="22C8BC59" w:rsidR="00394F02" w:rsidRPr="007D7D6C" w:rsidRDefault="00394F02" w:rsidP="00394F02">
            <w:pPr>
              <w:autoSpaceDN w:val="0"/>
              <w:spacing w:line="256" w:lineRule="auto"/>
              <w:jc w:val="center"/>
              <w:rPr>
                <w:bCs/>
                <w:color w:val="000000"/>
                <w:sz w:val="18"/>
                <w:szCs w:val="22"/>
              </w:rPr>
            </w:pPr>
            <w:r>
              <w:rPr>
                <w:bCs/>
                <w:color w:val="000000"/>
                <w:sz w:val="18"/>
                <w:szCs w:val="22"/>
              </w:rPr>
              <w:t>5548,55</w:t>
            </w:r>
          </w:p>
        </w:tc>
        <w:tc>
          <w:tcPr>
            <w:tcW w:w="47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3C88641" w14:textId="0EB956EF" w:rsidR="00394F02" w:rsidRPr="007D7D6C" w:rsidRDefault="00394F02" w:rsidP="00394F02">
            <w:pPr>
              <w:autoSpaceDN w:val="0"/>
              <w:spacing w:line="256" w:lineRule="auto"/>
              <w:jc w:val="center"/>
              <w:rPr>
                <w:bCs/>
                <w:color w:val="000000"/>
                <w:sz w:val="18"/>
                <w:szCs w:val="22"/>
              </w:rPr>
            </w:pPr>
            <w:r>
              <w:rPr>
                <w:bCs/>
                <w:color w:val="000000"/>
                <w:sz w:val="18"/>
                <w:szCs w:val="22"/>
              </w:rPr>
              <w:t>1,97</w:t>
            </w:r>
          </w:p>
        </w:tc>
        <w:tc>
          <w:tcPr>
            <w:tcW w:w="46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ED368F8" w14:textId="3D52568C" w:rsidR="00394F02" w:rsidRPr="007D7D6C" w:rsidRDefault="00394F02" w:rsidP="00394F02">
            <w:pPr>
              <w:autoSpaceDN w:val="0"/>
              <w:spacing w:line="256" w:lineRule="auto"/>
              <w:jc w:val="center"/>
              <w:rPr>
                <w:bCs/>
                <w:color w:val="000000"/>
                <w:sz w:val="18"/>
                <w:szCs w:val="22"/>
              </w:rPr>
            </w:pPr>
            <w:r>
              <w:rPr>
                <w:bCs/>
                <w:color w:val="000000"/>
                <w:sz w:val="18"/>
                <w:szCs w:val="22"/>
              </w:rPr>
              <w:t>1,2</w:t>
            </w:r>
          </w:p>
        </w:tc>
        <w:tc>
          <w:tcPr>
            <w:tcW w:w="43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F6EC783" w14:textId="1ACF0570" w:rsidR="00394F02" w:rsidRPr="007D7D6C" w:rsidRDefault="00394F02" w:rsidP="00394F02">
            <w:pPr>
              <w:autoSpaceDN w:val="0"/>
              <w:spacing w:line="256" w:lineRule="auto"/>
              <w:jc w:val="center"/>
              <w:rPr>
                <w:bCs/>
                <w:color w:val="000000"/>
                <w:sz w:val="18"/>
                <w:szCs w:val="22"/>
              </w:rPr>
            </w:pPr>
            <w:r>
              <w:rPr>
                <w:bCs/>
                <w:color w:val="000000"/>
                <w:sz w:val="18"/>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7E8C920" w14:textId="3693AF99" w:rsidR="00394F02" w:rsidRPr="007D7D6C" w:rsidRDefault="00394F02" w:rsidP="00394F02">
            <w:pPr>
              <w:autoSpaceDN w:val="0"/>
              <w:spacing w:line="256" w:lineRule="auto"/>
              <w:jc w:val="center"/>
              <w:rPr>
                <w:bCs/>
                <w:color w:val="000000"/>
                <w:sz w:val="18"/>
                <w:szCs w:val="22"/>
              </w:rPr>
            </w:pPr>
            <w:r>
              <w:rPr>
                <w:bCs/>
                <w:color w:val="000000"/>
                <w:sz w:val="18"/>
                <w:szCs w:val="22"/>
              </w:rPr>
              <w:t>0,46</w:t>
            </w:r>
          </w:p>
        </w:tc>
        <w:tc>
          <w:tcPr>
            <w:tcW w:w="47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878B6FA" w14:textId="5DAD8426" w:rsidR="00394F02" w:rsidRPr="007D7D6C" w:rsidRDefault="00394F02" w:rsidP="00394F02">
            <w:pPr>
              <w:autoSpaceDN w:val="0"/>
              <w:spacing w:line="256" w:lineRule="auto"/>
              <w:jc w:val="center"/>
              <w:rPr>
                <w:bCs/>
                <w:color w:val="000000"/>
                <w:sz w:val="18"/>
                <w:szCs w:val="22"/>
              </w:rPr>
            </w:pPr>
            <w:r>
              <w:rPr>
                <w:bCs/>
                <w:color w:val="000000"/>
                <w:sz w:val="18"/>
                <w:szCs w:val="22"/>
              </w:rPr>
              <w:t>1,24</w:t>
            </w:r>
          </w:p>
        </w:tc>
        <w:tc>
          <w:tcPr>
            <w:tcW w:w="74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A10734E" w14:textId="22B213C9" w:rsidR="00394F02" w:rsidRPr="007D7D6C" w:rsidRDefault="00394F02" w:rsidP="00394F02">
            <w:pPr>
              <w:autoSpaceDN w:val="0"/>
              <w:spacing w:line="256" w:lineRule="auto"/>
              <w:jc w:val="center"/>
              <w:rPr>
                <w:bCs/>
                <w:color w:val="000000" w:themeColor="text1"/>
                <w:sz w:val="18"/>
                <w:szCs w:val="22"/>
              </w:rPr>
            </w:pPr>
            <w:r>
              <w:rPr>
                <w:bCs/>
                <w:color w:val="000000" w:themeColor="text1"/>
                <w:sz w:val="18"/>
                <w:szCs w:val="22"/>
              </w:rPr>
              <w:t>7481,81</w:t>
            </w:r>
          </w:p>
        </w:tc>
      </w:tr>
      <w:tr w:rsidR="00E33C67" w14:paraId="7878B7A8" w14:textId="77777777" w:rsidTr="00394F02">
        <w:trPr>
          <w:trHeight w:val="300"/>
        </w:trPr>
        <w:tc>
          <w:tcPr>
            <w:tcW w:w="9251" w:type="dxa"/>
            <w:gridSpan w:val="12"/>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092D9C9" w14:textId="77777777" w:rsidR="00E33C67" w:rsidRDefault="00E33C67">
            <w:pPr>
              <w:spacing w:line="256" w:lineRule="auto"/>
              <w:rPr>
                <w:b/>
                <w:bCs/>
                <w:color w:val="000000"/>
                <w:sz w:val="18"/>
                <w:szCs w:val="22"/>
                <w:lang w:val="en-US"/>
              </w:rPr>
            </w:pPr>
            <w:r>
              <w:rPr>
                <w:b/>
                <w:bCs/>
                <w:color w:val="000000"/>
                <w:sz w:val="18"/>
                <w:szCs w:val="22"/>
                <w:lang w:val="en-US"/>
              </w:rPr>
              <w:t>ИТОГО</w:t>
            </w:r>
          </w:p>
          <w:p w14:paraId="5CB9D979" w14:textId="77777777" w:rsidR="00E33C67" w:rsidRPr="00E33C67" w:rsidRDefault="00E33C67">
            <w:pPr>
              <w:autoSpaceDN w:val="0"/>
              <w:spacing w:line="256" w:lineRule="auto"/>
              <w:rPr>
                <w:b/>
                <w:bCs/>
                <w:color w:val="000000"/>
                <w:sz w:val="18"/>
                <w:szCs w:val="22"/>
              </w:rPr>
            </w:pPr>
            <w:r w:rsidRPr="00E33C67">
              <w:rPr>
                <w:b/>
                <w:bCs/>
                <w:color w:val="000000"/>
                <w:sz w:val="18"/>
                <w:szCs w:val="22"/>
              </w:rPr>
              <w:t xml:space="preserve">НДС не облагается (гл. 21, ст. 149 п.3, </w:t>
            </w:r>
            <w:proofErr w:type="spellStart"/>
            <w:r w:rsidRPr="00E33C67">
              <w:rPr>
                <w:b/>
                <w:bCs/>
                <w:color w:val="000000"/>
                <w:sz w:val="18"/>
                <w:szCs w:val="22"/>
              </w:rPr>
              <w:t>пп</w:t>
            </w:r>
            <w:proofErr w:type="spellEnd"/>
            <w:r w:rsidRPr="00E33C67">
              <w:rPr>
                <w:b/>
                <w:bCs/>
                <w:color w:val="000000"/>
                <w:sz w:val="18"/>
                <w:szCs w:val="22"/>
              </w:rPr>
              <w:t>. 7 НК РФ)</w:t>
            </w:r>
          </w:p>
        </w:tc>
        <w:tc>
          <w:tcPr>
            <w:tcW w:w="74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0D8CE8C" w14:textId="40887FA9" w:rsidR="00E33C67" w:rsidRPr="00E33C67" w:rsidRDefault="00394F02" w:rsidP="00C71ABF">
            <w:pPr>
              <w:autoSpaceDN w:val="0"/>
              <w:spacing w:line="256" w:lineRule="auto"/>
              <w:rPr>
                <w:b/>
                <w:bCs/>
                <w:color w:val="000000" w:themeColor="text1"/>
                <w:sz w:val="18"/>
                <w:szCs w:val="22"/>
              </w:rPr>
            </w:pPr>
            <w:r>
              <w:rPr>
                <w:b/>
                <w:bCs/>
                <w:color w:val="000000" w:themeColor="text1"/>
                <w:sz w:val="18"/>
                <w:szCs w:val="22"/>
              </w:rPr>
              <w:t>7481,81</w:t>
            </w:r>
          </w:p>
        </w:tc>
      </w:tr>
    </w:tbl>
    <w:p w14:paraId="4A2AB053" w14:textId="77777777" w:rsidR="00E33C67" w:rsidRDefault="00E33C67" w:rsidP="00E33C67">
      <w:pPr>
        <w:rPr>
          <w:sz w:val="24"/>
          <w:szCs w:val="24"/>
        </w:rPr>
      </w:pPr>
    </w:p>
    <w:tbl>
      <w:tblPr>
        <w:tblW w:w="5000" w:type="pct"/>
        <w:tblLook w:val="01E0" w:firstRow="1" w:lastRow="1" w:firstColumn="1" w:lastColumn="1" w:noHBand="0" w:noVBand="0"/>
      </w:tblPr>
      <w:tblGrid>
        <w:gridCol w:w="5759"/>
        <w:gridCol w:w="4236"/>
      </w:tblGrid>
      <w:tr w:rsidR="00E33C67" w14:paraId="20976B52" w14:textId="77777777" w:rsidTr="00E33C67">
        <w:trPr>
          <w:trHeight w:val="1755"/>
        </w:trPr>
        <w:tc>
          <w:tcPr>
            <w:tcW w:w="2881" w:type="pct"/>
            <w:hideMark/>
          </w:tcPr>
          <w:p w14:paraId="62BB4993" w14:textId="77777777" w:rsidR="00E33C67" w:rsidRPr="00E33C67" w:rsidRDefault="00E33C67">
            <w:pPr>
              <w:spacing w:line="256" w:lineRule="auto"/>
              <w:rPr>
                <w:bCs/>
                <w:sz w:val="24"/>
                <w:szCs w:val="24"/>
                <w:lang w:eastAsia="en-US"/>
              </w:rPr>
            </w:pPr>
            <w:r w:rsidRPr="00E33C67">
              <w:rPr>
                <w:bCs/>
                <w:sz w:val="24"/>
                <w:szCs w:val="24"/>
                <w:lang w:eastAsia="en-US"/>
              </w:rPr>
              <w:t>Страхователь:</w:t>
            </w:r>
          </w:p>
          <w:p w14:paraId="46027C0C" w14:textId="77777777" w:rsidR="00E33C67" w:rsidRPr="00E33C67" w:rsidRDefault="00E33C67">
            <w:pPr>
              <w:spacing w:line="256" w:lineRule="auto"/>
              <w:ind w:hanging="82"/>
              <w:rPr>
                <w:color w:val="000000"/>
                <w:sz w:val="24"/>
                <w:szCs w:val="24"/>
                <w:lang w:eastAsia="en-US"/>
              </w:rPr>
            </w:pPr>
            <w:r w:rsidRPr="00E33C67">
              <w:rPr>
                <w:bCs/>
                <w:sz w:val="24"/>
                <w:szCs w:val="24"/>
                <w:lang w:eastAsia="en-US"/>
              </w:rPr>
              <w:t xml:space="preserve"> </w:t>
            </w:r>
          </w:p>
          <w:p w14:paraId="685DA48F" w14:textId="3E90F26C" w:rsidR="00E33C67" w:rsidRPr="00E33C67" w:rsidRDefault="005F7617">
            <w:pPr>
              <w:spacing w:line="256" w:lineRule="auto"/>
              <w:rPr>
                <w:bCs/>
                <w:sz w:val="24"/>
                <w:szCs w:val="24"/>
                <w:lang w:eastAsia="en-US"/>
              </w:rPr>
            </w:pPr>
            <w:r>
              <w:rPr>
                <w:bCs/>
                <w:sz w:val="24"/>
                <w:szCs w:val="24"/>
                <w:lang w:eastAsia="en-US"/>
              </w:rPr>
              <w:t>_________________ /</w:t>
            </w:r>
            <w:r w:rsidR="00E3768C">
              <w:rPr>
                <w:bCs/>
                <w:sz w:val="24"/>
                <w:szCs w:val="24"/>
                <w:lang w:eastAsia="en-US"/>
              </w:rPr>
              <w:t>В.В. Мохова</w:t>
            </w:r>
            <w:r w:rsidR="00E33C67" w:rsidRPr="00E33C67">
              <w:rPr>
                <w:bCs/>
                <w:sz w:val="24"/>
                <w:szCs w:val="24"/>
                <w:lang w:eastAsia="en-US"/>
              </w:rPr>
              <w:t>/</w:t>
            </w:r>
          </w:p>
          <w:p w14:paraId="6B7EF7BC" w14:textId="55A33041" w:rsidR="00E33C67" w:rsidRPr="00E33C67" w:rsidRDefault="00E33C67">
            <w:pPr>
              <w:tabs>
                <w:tab w:val="left" w:pos="284"/>
                <w:tab w:val="left" w:pos="6379"/>
              </w:tabs>
              <w:spacing w:line="241" w:lineRule="atLeast"/>
              <w:ind w:right="-283"/>
              <w:rPr>
                <w:sz w:val="24"/>
                <w:szCs w:val="24"/>
                <w:lang w:eastAsia="en-US"/>
              </w:rPr>
            </w:pPr>
            <w:proofErr w:type="gramStart"/>
            <w:r w:rsidRPr="00E33C67">
              <w:rPr>
                <w:sz w:val="24"/>
                <w:szCs w:val="24"/>
                <w:lang w:eastAsia="en-US"/>
              </w:rPr>
              <w:t>«</w:t>
            </w:r>
            <w:r w:rsidR="00C71ABF">
              <w:rPr>
                <w:sz w:val="24"/>
                <w:szCs w:val="24"/>
                <w:lang w:eastAsia="en-US"/>
              </w:rPr>
              <w:t xml:space="preserve">  </w:t>
            </w:r>
            <w:r w:rsidRPr="00E33C67">
              <w:rPr>
                <w:sz w:val="24"/>
                <w:szCs w:val="24"/>
                <w:lang w:eastAsia="en-US"/>
              </w:rPr>
              <w:t>»</w:t>
            </w:r>
            <w:proofErr w:type="gramEnd"/>
            <w:r w:rsidR="00FF4EBD">
              <w:rPr>
                <w:sz w:val="24"/>
                <w:szCs w:val="24"/>
                <w:lang w:eastAsia="en-US"/>
              </w:rPr>
              <w:t xml:space="preserve"> </w:t>
            </w:r>
            <w:r w:rsidR="00C71ABF">
              <w:rPr>
                <w:sz w:val="24"/>
                <w:szCs w:val="24"/>
                <w:lang w:eastAsia="en-US"/>
              </w:rPr>
              <w:t xml:space="preserve">       </w:t>
            </w:r>
            <w:r w:rsidR="00FF4EBD">
              <w:rPr>
                <w:sz w:val="24"/>
                <w:szCs w:val="24"/>
                <w:lang w:eastAsia="en-US"/>
              </w:rPr>
              <w:t xml:space="preserve"> </w:t>
            </w:r>
            <w:r w:rsidRPr="00E33C67">
              <w:rPr>
                <w:sz w:val="24"/>
                <w:szCs w:val="24"/>
                <w:lang w:eastAsia="en-US"/>
              </w:rPr>
              <w:t xml:space="preserve"> 202</w:t>
            </w:r>
            <w:r w:rsidR="002A4B78">
              <w:rPr>
                <w:sz w:val="24"/>
                <w:szCs w:val="24"/>
                <w:lang w:eastAsia="en-US"/>
              </w:rPr>
              <w:t>6</w:t>
            </w:r>
            <w:r w:rsidRPr="00E33C67">
              <w:rPr>
                <w:sz w:val="24"/>
                <w:szCs w:val="24"/>
                <w:lang w:eastAsia="en-US"/>
              </w:rPr>
              <w:t xml:space="preserve"> г. </w:t>
            </w:r>
          </w:p>
          <w:p w14:paraId="00F2D5D2" w14:textId="77777777" w:rsidR="00E33C67" w:rsidRPr="002A4B78" w:rsidRDefault="00E33C67">
            <w:pPr>
              <w:widowControl w:val="0"/>
              <w:tabs>
                <w:tab w:val="left" w:pos="284"/>
                <w:tab w:val="left" w:pos="6379"/>
              </w:tabs>
              <w:autoSpaceDE w:val="0"/>
              <w:autoSpaceDN w:val="0"/>
              <w:adjustRightInd w:val="0"/>
              <w:spacing w:line="241" w:lineRule="atLeast"/>
              <w:ind w:right="-283"/>
              <w:rPr>
                <w:sz w:val="24"/>
                <w:szCs w:val="24"/>
                <w:lang w:eastAsia="en-US"/>
              </w:rPr>
            </w:pPr>
            <w:r w:rsidRPr="002A4B78">
              <w:rPr>
                <w:sz w:val="24"/>
                <w:szCs w:val="24"/>
                <w:lang w:eastAsia="en-US"/>
              </w:rPr>
              <w:t>Подписано ЭЦП</w:t>
            </w:r>
          </w:p>
        </w:tc>
        <w:tc>
          <w:tcPr>
            <w:tcW w:w="2119" w:type="pct"/>
          </w:tcPr>
          <w:p w14:paraId="7F0189C4" w14:textId="77777777" w:rsidR="00E33C67" w:rsidRPr="00E33C67" w:rsidRDefault="00E33C67">
            <w:pPr>
              <w:spacing w:line="256" w:lineRule="auto"/>
              <w:ind w:firstLine="131"/>
              <w:rPr>
                <w:bCs/>
                <w:sz w:val="24"/>
                <w:szCs w:val="24"/>
                <w:lang w:eastAsia="en-US"/>
              </w:rPr>
            </w:pPr>
            <w:r w:rsidRPr="00E33C67">
              <w:rPr>
                <w:bCs/>
                <w:sz w:val="24"/>
                <w:szCs w:val="24"/>
                <w:lang w:eastAsia="en-US"/>
              </w:rPr>
              <w:t>Страховщик:</w:t>
            </w:r>
          </w:p>
          <w:p w14:paraId="790F120C" w14:textId="77777777" w:rsidR="00E33C67" w:rsidRPr="00E33C67" w:rsidRDefault="00E33C67">
            <w:pPr>
              <w:spacing w:line="256" w:lineRule="auto"/>
              <w:ind w:firstLine="131"/>
              <w:rPr>
                <w:sz w:val="24"/>
                <w:szCs w:val="24"/>
                <w:lang w:eastAsia="en-US"/>
              </w:rPr>
            </w:pPr>
          </w:p>
          <w:p w14:paraId="523446AD" w14:textId="77777777" w:rsidR="00E33C67" w:rsidRPr="00E33C67" w:rsidRDefault="00E33C67">
            <w:pPr>
              <w:spacing w:line="256" w:lineRule="auto"/>
              <w:ind w:firstLine="131"/>
              <w:rPr>
                <w:bCs/>
                <w:sz w:val="24"/>
                <w:szCs w:val="24"/>
                <w:lang w:eastAsia="en-US"/>
              </w:rPr>
            </w:pPr>
            <w:r w:rsidRPr="00E33C67">
              <w:rPr>
                <w:bCs/>
                <w:sz w:val="24"/>
                <w:szCs w:val="24"/>
                <w:lang w:eastAsia="en-US"/>
              </w:rPr>
              <w:t>__ /</w:t>
            </w:r>
            <w:r w:rsidRPr="00E33C67">
              <w:rPr>
                <w:iCs/>
                <w:sz w:val="24"/>
                <w:szCs w:val="24"/>
                <w:lang w:eastAsia="en-US"/>
              </w:rPr>
              <w:t xml:space="preserve"> </w:t>
            </w:r>
            <w:r w:rsidRPr="00E33C67">
              <w:rPr>
                <w:bCs/>
                <w:sz w:val="24"/>
                <w:szCs w:val="24"/>
                <w:lang w:eastAsia="en-US"/>
              </w:rPr>
              <w:t>/</w:t>
            </w:r>
          </w:p>
          <w:p w14:paraId="3A883F7A" w14:textId="54987B73" w:rsidR="00E33C67" w:rsidRPr="00E33C67" w:rsidRDefault="00E33C67">
            <w:pPr>
              <w:tabs>
                <w:tab w:val="left" w:pos="284"/>
                <w:tab w:val="left" w:pos="6379"/>
              </w:tabs>
              <w:spacing w:line="241" w:lineRule="atLeast"/>
              <w:ind w:right="-283" w:firstLine="131"/>
              <w:rPr>
                <w:sz w:val="24"/>
                <w:szCs w:val="24"/>
                <w:lang w:eastAsia="en-US"/>
              </w:rPr>
            </w:pPr>
            <w:proofErr w:type="gramStart"/>
            <w:r w:rsidRPr="00E33C67">
              <w:rPr>
                <w:sz w:val="24"/>
                <w:szCs w:val="24"/>
                <w:lang w:eastAsia="en-US"/>
              </w:rPr>
              <w:t>«</w:t>
            </w:r>
            <w:r w:rsidR="00C71ABF">
              <w:rPr>
                <w:sz w:val="24"/>
                <w:szCs w:val="24"/>
                <w:lang w:eastAsia="en-US"/>
              </w:rPr>
              <w:t xml:space="preserve">  </w:t>
            </w:r>
            <w:r w:rsidRPr="00E33C67">
              <w:rPr>
                <w:sz w:val="24"/>
                <w:szCs w:val="24"/>
                <w:lang w:eastAsia="en-US"/>
              </w:rPr>
              <w:t>»</w:t>
            </w:r>
            <w:proofErr w:type="gramEnd"/>
            <w:r w:rsidRPr="00E33C67">
              <w:rPr>
                <w:sz w:val="24"/>
                <w:szCs w:val="24"/>
                <w:lang w:eastAsia="en-US"/>
              </w:rPr>
              <w:t xml:space="preserve"> </w:t>
            </w:r>
            <w:r w:rsidR="00C71ABF">
              <w:rPr>
                <w:sz w:val="24"/>
                <w:szCs w:val="24"/>
                <w:lang w:eastAsia="en-US"/>
              </w:rPr>
              <w:t xml:space="preserve">         </w:t>
            </w:r>
            <w:r w:rsidRPr="00E33C67">
              <w:rPr>
                <w:sz w:val="24"/>
                <w:szCs w:val="24"/>
                <w:lang w:eastAsia="en-US"/>
              </w:rPr>
              <w:t xml:space="preserve"> 202</w:t>
            </w:r>
            <w:r w:rsidR="002A4B78">
              <w:rPr>
                <w:sz w:val="24"/>
                <w:szCs w:val="24"/>
                <w:lang w:eastAsia="en-US"/>
              </w:rPr>
              <w:t>6</w:t>
            </w:r>
            <w:r w:rsidRPr="00E33C67">
              <w:rPr>
                <w:sz w:val="24"/>
                <w:szCs w:val="24"/>
                <w:lang w:eastAsia="en-US"/>
              </w:rPr>
              <w:t xml:space="preserve">г. </w:t>
            </w:r>
          </w:p>
          <w:p w14:paraId="17F802FD" w14:textId="77777777" w:rsidR="00E33C67" w:rsidRDefault="00E33C67">
            <w:pPr>
              <w:widowControl w:val="0"/>
              <w:tabs>
                <w:tab w:val="left" w:pos="284"/>
                <w:tab w:val="left" w:pos="6379"/>
              </w:tabs>
              <w:autoSpaceDE w:val="0"/>
              <w:autoSpaceDN w:val="0"/>
              <w:adjustRightInd w:val="0"/>
              <w:spacing w:line="241" w:lineRule="atLeast"/>
              <w:ind w:right="-283" w:firstLine="131"/>
              <w:rPr>
                <w:sz w:val="24"/>
                <w:szCs w:val="24"/>
                <w:lang w:val="en-US" w:eastAsia="en-US"/>
              </w:rPr>
            </w:pPr>
            <w:proofErr w:type="spellStart"/>
            <w:r>
              <w:rPr>
                <w:sz w:val="24"/>
                <w:szCs w:val="24"/>
                <w:lang w:val="en-US" w:eastAsia="en-US"/>
              </w:rPr>
              <w:t>Подписано</w:t>
            </w:r>
            <w:proofErr w:type="spellEnd"/>
            <w:r>
              <w:rPr>
                <w:sz w:val="24"/>
                <w:szCs w:val="24"/>
                <w:lang w:val="en-US" w:eastAsia="en-US"/>
              </w:rPr>
              <w:t xml:space="preserve"> ЭЦП</w:t>
            </w:r>
          </w:p>
        </w:tc>
      </w:tr>
    </w:tbl>
    <w:p w14:paraId="6BFCE03C" w14:textId="77777777" w:rsidR="00E33C67" w:rsidRDefault="00E33C67" w:rsidP="00E33C67">
      <w:pPr>
        <w:ind w:firstLine="851"/>
        <w:rPr>
          <w:sz w:val="16"/>
          <w:szCs w:val="16"/>
        </w:rPr>
      </w:pPr>
      <w:r>
        <w:rPr>
          <w:sz w:val="16"/>
          <w:szCs w:val="16"/>
        </w:rPr>
        <w:t>* без ограничения количества водителей</w:t>
      </w:r>
    </w:p>
    <w:p w14:paraId="5F334785" w14:textId="77777777" w:rsidR="00E33C67" w:rsidRDefault="00E33C67" w:rsidP="00E33C67">
      <w:pPr>
        <w:ind w:firstLine="851"/>
        <w:rPr>
          <w:sz w:val="16"/>
          <w:szCs w:val="16"/>
        </w:rPr>
      </w:pPr>
      <w:r>
        <w:rPr>
          <w:sz w:val="16"/>
          <w:szCs w:val="16"/>
        </w:rPr>
        <w:t xml:space="preserve">ТБ – Базовые страховые тарифы в соответствии с </w:t>
      </w:r>
      <w:hyperlink r:id="rId8" w:anchor="0" w:history="1">
        <w:r>
          <w:rPr>
            <w:rStyle w:val="af0"/>
            <w:sz w:val="16"/>
            <w:szCs w:val="16"/>
          </w:rPr>
          <w:t>Указанием</w:t>
        </w:r>
      </w:hyperlink>
      <w:r>
        <w:rPr>
          <w:sz w:val="16"/>
          <w:szCs w:val="16"/>
        </w:rPr>
        <w:t> Банка России от 8 декабря 2021 года № 6007-У «О страховых тарифах по обязательному страхованию гражданской ответственности владельцев транспортных средств»;</w:t>
      </w:r>
    </w:p>
    <w:p w14:paraId="4D4B9E8B" w14:textId="77777777" w:rsidR="00E33C67" w:rsidRDefault="00E33C67" w:rsidP="00E33C67">
      <w:pPr>
        <w:ind w:firstLine="851"/>
        <w:rPr>
          <w:sz w:val="16"/>
          <w:szCs w:val="16"/>
        </w:rPr>
      </w:pPr>
      <w:r>
        <w:rPr>
          <w:sz w:val="16"/>
          <w:szCs w:val="16"/>
        </w:rPr>
        <w:t>КТ – Коэффициент страховых тарифов в зависимости от территории преимущественного использования транспортного средства;</w:t>
      </w:r>
    </w:p>
    <w:p w14:paraId="690E238B" w14:textId="77777777" w:rsidR="00E33C67" w:rsidRDefault="00E33C67" w:rsidP="00E33C67">
      <w:pPr>
        <w:ind w:firstLine="851"/>
        <w:rPr>
          <w:sz w:val="16"/>
          <w:szCs w:val="16"/>
        </w:rPr>
      </w:pPr>
      <w:r>
        <w:rPr>
          <w:sz w:val="16"/>
          <w:szCs w:val="16"/>
        </w:rPr>
        <w:t>КБМ – Коэффициент страховых тарифов в зависимости от наличия или отсутствия страховых выплат при наступлении страховых случаев, произошедших в период действия предыдущих договоров обязательного страхования гражданской ответственности владельцев транспортных средств;</w:t>
      </w:r>
    </w:p>
    <w:p w14:paraId="5E767EA9" w14:textId="77777777" w:rsidR="00E33C67" w:rsidRDefault="00E33C67" w:rsidP="00E33C67">
      <w:pPr>
        <w:ind w:firstLine="851"/>
        <w:rPr>
          <w:sz w:val="16"/>
          <w:szCs w:val="16"/>
        </w:rPr>
      </w:pPr>
      <w:r>
        <w:rPr>
          <w:sz w:val="16"/>
          <w:szCs w:val="16"/>
        </w:rPr>
        <w:t>КО – Коэффициент страховых тарифов в зависимости от наличия сведений о количестве лиц, допущенных к управлению транспортным средством;</w:t>
      </w:r>
    </w:p>
    <w:p w14:paraId="02E5FA35" w14:textId="77777777" w:rsidR="00E33C67" w:rsidRDefault="00E33C67" w:rsidP="00E33C67">
      <w:pPr>
        <w:ind w:firstLine="851"/>
        <w:rPr>
          <w:sz w:val="16"/>
          <w:szCs w:val="16"/>
        </w:rPr>
      </w:pPr>
      <w:r>
        <w:rPr>
          <w:sz w:val="16"/>
          <w:szCs w:val="16"/>
        </w:rPr>
        <w:t>КМ – Коэффициент страховых тарифов в зависимости от технических характеристик транспортного средства, в частности мощности двигателя легкового автомобиля (транспортные средства категории "B");</w:t>
      </w:r>
    </w:p>
    <w:p w14:paraId="4BBC6A71" w14:textId="77777777" w:rsidR="00E33C67" w:rsidRDefault="00E33C67" w:rsidP="00E33C67">
      <w:pPr>
        <w:ind w:firstLine="851"/>
        <w:rPr>
          <w:sz w:val="16"/>
          <w:szCs w:val="16"/>
        </w:rPr>
      </w:pPr>
      <w:r>
        <w:rPr>
          <w:sz w:val="16"/>
          <w:szCs w:val="16"/>
        </w:rPr>
        <w:t>КС – Коэффициент страховых тарифов в зависимости от периода использования транспортного средства;</w:t>
      </w:r>
    </w:p>
    <w:p w14:paraId="164C4AD2" w14:textId="77777777" w:rsidR="00E33C67" w:rsidRDefault="00E33C67" w:rsidP="00E33C67">
      <w:pPr>
        <w:rPr>
          <w:rFonts w:ascii="Arial" w:hAnsi="Arial" w:cs="Arial"/>
          <w:sz w:val="20"/>
          <w:szCs w:val="20"/>
        </w:rPr>
      </w:pPr>
    </w:p>
    <w:p w14:paraId="07DF15A3" w14:textId="77777777" w:rsidR="00E33C67" w:rsidRDefault="00E33C67">
      <w:pPr>
        <w:suppressAutoHyphens w:val="0"/>
        <w:rPr>
          <w:rFonts w:ascii="Arial" w:hAnsi="Arial" w:cs="Arial"/>
          <w:sz w:val="24"/>
          <w:szCs w:val="24"/>
        </w:rPr>
      </w:pPr>
    </w:p>
    <w:p w14:paraId="144DBC4C" w14:textId="77777777" w:rsidR="00E33C67" w:rsidRPr="00E33C67" w:rsidRDefault="00E33C67" w:rsidP="00E33C67">
      <w:pPr>
        <w:pStyle w:val="a5"/>
      </w:pPr>
    </w:p>
    <w:sectPr w:rsidR="00E33C67" w:rsidRPr="00E33C67" w:rsidSect="00A5174E">
      <w:pgSz w:w="11905" w:h="16837"/>
      <w:pgMar w:top="567" w:right="1134" w:bottom="540" w:left="992"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tarSymbol">
    <w:altName w:val="Klee One"/>
    <w:charset w:val="80"/>
    <w:family w:val="auto"/>
    <w:pitch w:val="default"/>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NTTierce">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5"/>
      <w:numFmt w:val="decimal"/>
      <w:lvlText w:val="%1."/>
      <w:lvlJc w:val="left"/>
      <w:pPr>
        <w:tabs>
          <w:tab w:val="num" w:pos="1647"/>
        </w:tabs>
        <w:ind w:left="1647" w:hanging="360"/>
      </w:pPr>
    </w:lvl>
    <w:lvl w:ilvl="1">
      <w:start w:val="1"/>
      <w:numFmt w:val="decimal"/>
      <w:lvlText w:val="%1.%2."/>
      <w:lvlJc w:val="left"/>
      <w:pPr>
        <w:tabs>
          <w:tab w:val="num" w:pos="2079"/>
        </w:tabs>
        <w:ind w:left="2079" w:hanging="432"/>
      </w:pPr>
    </w:lvl>
    <w:lvl w:ilvl="2">
      <w:start w:val="1"/>
      <w:numFmt w:val="decimal"/>
      <w:pStyle w:val="3"/>
      <w:lvlText w:val="%1.%2.%3"/>
      <w:lvlJc w:val="left"/>
      <w:pPr>
        <w:tabs>
          <w:tab w:val="num" w:pos="2511"/>
        </w:tabs>
        <w:ind w:left="2511" w:hanging="504"/>
      </w:pPr>
    </w:lvl>
    <w:lvl w:ilvl="3">
      <w:start w:val="1"/>
      <w:numFmt w:val="decimal"/>
      <w:lvlText w:val="%1.%2.%3.%4."/>
      <w:lvlJc w:val="left"/>
      <w:pPr>
        <w:tabs>
          <w:tab w:val="num" w:pos="3015"/>
        </w:tabs>
        <w:ind w:left="3015" w:hanging="648"/>
      </w:pPr>
    </w:lvl>
    <w:lvl w:ilvl="4">
      <w:start w:val="1"/>
      <w:numFmt w:val="decimal"/>
      <w:lvlText w:val="%1.%2.%3.%4.%5."/>
      <w:lvlJc w:val="left"/>
      <w:pPr>
        <w:tabs>
          <w:tab w:val="num" w:pos="3519"/>
        </w:tabs>
        <w:ind w:left="3519" w:hanging="792"/>
      </w:pPr>
    </w:lvl>
    <w:lvl w:ilvl="5">
      <w:start w:val="1"/>
      <w:numFmt w:val="decimal"/>
      <w:lvlText w:val="%1.%2.%3.%4.%5.%6."/>
      <w:lvlJc w:val="left"/>
      <w:pPr>
        <w:tabs>
          <w:tab w:val="num" w:pos="4023"/>
        </w:tabs>
        <w:ind w:left="4023" w:hanging="936"/>
      </w:pPr>
    </w:lvl>
    <w:lvl w:ilvl="6">
      <w:start w:val="1"/>
      <w:numFmt w:val="decimal"/>
      <w:lvlText w:val="%1.%2.%3.%4.%5.%6.%7."/>
      <w:lvlJc w:val="left"/>
      <w:pPr>
        <w:tabs>
          <w:tab w:val="num" w:pos="4527"/>
        </w:tabs>
        <w:ind w:left="4527" w:hanging="1080"/>
      </w:pPr>
    </w:lvl>
    <w:lvl w:ilvl="7">
      <w:start w:val="1"/>
      <w:numFmt w:val="decimal"/>
      <w:lvlText w:val="%1.%2.%3.%4.%5.%6.%7.%8."/>
      <w:lvlJc w:val="left"/>
      <w:pPr>
        <w:tabs>
          <w:tab w:val="num" w:pos="5031"/>
        </w:tabs>
        <w:ind w:left="5031" w:hanging="1224"/>
      </w:pPr>
    </w:lvl>
    <w:lvl w:ilvl="8">
      <w:start w:val="1"/>
      <w:numFmt w:val="decimal"/>
      <w:lvlText w:val="%1.%2.%3.%4.%5.%6.%7.%8.%9."/>
      <w:lvlJc w:val="left"/>
      <w:pPr>
        <w:tabs>
          <w:tab w:val="num" w:pos="5607"/>
        </w:tabs>
        <w:ind w:left="5607" w:hanging="1440"/>
      </w:pPr>
    </w:lvl>
  </w:abstractNum>
  <w:abstractNum w:abstractNumId="1" w15:restartNumberingAfterBreak="0">
    <w:nsid w:val="00000004"/>
    <w:multiLevelType w:val="singleLevel"/>
    <w:tmpl w:val="00000004"/>
    <w:name w:val="WW8Num4"/>
    <w:lvl w:ilvl="0">
      <w:start w:val="1"/>
      <w:numFmt w:val="bullet"/>
      <w:lvlText w:val="-"/>
      <w:lvlJc w:val="left"/>
      <w:pPr>
        <w:tabs>
          <w:tab w:val="num" w:pos="1494"/>
        </w:tabs>
        <w:ind w:left="1494" w:hanging="360"/>
      </w:pPr>
      <w:rPr>
        <w:rFonts w:ascii="StarSymbol" w:hAnsi="StarSymbol" w:cs="Times New Roman"/>
        <w:sz w:val="20"/>
      </w:rPr>
    </w:lvl>
  </w:abstractNum>
  <w:abstractNum w:abstractNumId="2" w15:restartNumberingAfterBreak="0">
    <w:nsid w:val="00000006"/>
    <w:multiLevelType w:val="multilevel"/>
    <w:tmpl w:val="00000006"/>
    <w:name w:val="WW8Num6"/>
    <w:lvl w:ilvl="0">
      <w:start w:val="1"/>
      <w:numFmt w:val="decimal"/>
      <w:lvlText w:val="%1."/>
      <w:lvlJc w:val="left"/>
      <w:pPr>
        <w:tabs>
          <w:tab w:val="num" w:pos="360"/>
        </w:tabs>
        <w:ind w:left="360" w:hanging="360"/>
      </w:pPr>
    </w:lvl>
    <w:lvl w:ilvl="1">
      <w:start w:val="1"/>
      <w:numFmt w:val="decimal"/>
      <w:lvlText w:val="%1.%2."/>
      <w:lvlJc w:val="left"/>
      <w:pPr>
        <w:tabs>
          <w:tab w:val="num" w:pos="1236"/>
        </w:tabs>
        <w:ind w:left="1236" w:hanging="516"/>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3" w15:restartNumberingAfterBreak="0">
    <w:nsid w:val="10EE3344"/>
    <w:multiLevelType w:val="hybridMultilevel"/>
    <w:tmpl w:val="2CD41324"/>
    <w:lvl w:ilvl="0" w:tplc="0419000F">
      <w:start w:val="1"/>
      <w:numFmt w:val="decimal"/>
      <w:lvlText w:val="%1."/>
      <w:lvlJc w:val="left"/>
      <w:pPr>
        <w:ind w:left="644"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52990CDF"/>
    <w:multiLevelType w:val="multilevel"/>
    <w:tmpl w:val="E3888E66"/>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num w:numId="1" w16cid:durableId="1971979146">
    <w:abstractNumId w:val="0"/>
  </w:num>
  <w:num w:numId="2" w16cid:durableId="1702047956">
    <w:abstractNumId w:val="1"/>
  </w:num>
  <w:num w:numId="3" w16cid:durableId="1891187450">
    <w:abstractNumId w:val="2"/>
  </w:num>
  <w:num w:numId="4" w16cid:durableId="15656782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526834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0"/>
  <w:displayVerticalDrawingGridEvery w:val="2"/>
  <w:noPunctuationKerning/>
  <w:characterSpacingControl w:val="doNotCompress"/>
  <w:compat>
    <w:compatSetting w:name="compatibilityMode" w:uri="http://schemas.microsoft.com/office/word" w:val="12"/>
    <w:compatSetting w:name="useWord2013TrackBottomHyphenation" w:uri="http://schemas.microsoft.com/office/word" w:val="1"/>
  </w:compat>
  <w:rsids>
    <w:rsidRoot w:val="002A4338"/>
    <w:rsid w:val="00005CD5"/>
    <w:rsid w:val="00063F22"/>
    <w:rsid w:val="00082DAF"/>
    <w:rsid w:val="000A1FDF"/>
    <w:rsid w:val="000E4DA1"/>
    <w:rsid w:val="000F54DC"/>
    <w:rsid w:val="000F6117"/>
    <w:rsid w:val="00106ABB"/>
    <w:rsid w:val="00113803"/>
    <w:rsid w:val="0018594E"/>
    <w:rsid w:val="001B2388"/>
    <w:rsid w:val="001B3C80"/>
    <w:rsid w:val="001C5668"/>
    <w:rsid w:val="0025525E"/>
    <w:rsid w:val="00275563"/>
    <w:rsid w:val="00277172"/>
    <w:rsid w:val="002A25A7"/>
    <w:rsid w:val="002A4338"/>
    <w:rsid w:val="002A4B78"/>
    <w:rsid w:val="002A5CBB"/>
    <w:rsid w:val="002C3828"/>
    <w:rsid w:val="002F735B"/>
    <w:rsid w:val="00363EBE"/>
    <w:rsid w:val="00365B38"/>
    <w:rsid w:val="00371DB1"/>
    <w:rsid w:val="00394F02"/>
    <w:rsid w:val="003A69B4"/>
    <w:rsid w:val="0042764D"/>
    <w:rsid w:val="00457AF5"/>
    <w:rsid w:val="00465CC9"/>
    <w:rsid w:val="004F1061"/>
    <w:rsid w:val="00502C28"/>
    <w:rsid w:val="005532C2"/>
    <w:rsid w:val="005939DB"/>
    <w:rsid w:val="005B5B94"/>
    <w:rsid w:val="005D0669"/>
    <w:rsid w:val="005F7617"/>
    <w:rsid w:val="00601035"/>
    <w:rsid w:val="006027BA"/>
    <w:rsid w:val="00632CC3"/>
    <w:rsid w:val="00636C8A"/>
    <w:rsid w:val="00637AB8"/>
    <w:rsid w:val="00662A27"/>
    <w:rsid w:val="007138B9"/>
    <w:rsid w:val="0075383B"/>
    <w:rsid w:val="00756135"/>
    <w:rsid w:val="007708CC"/>
    <w:rsid w:val="007734B6"/>
    <w:rsid w:val="00773C7B"/>
    <w:rsid w:val="00777821"/>
    <w:rsid w:val="007D7D6C"/>
    <w:rsid w:val="00845562"/>
    <w:rsid w:val="00850590"/>
    <w:rsid w:val="008B1E4F"/>
    <w:rsid w:val="008B2212"/>
    <w:rsid w:val="008E33C0"/>
    <w:rsid w:val="00910C8D"/>
    <w:rsid w:val="00910D5C"/>
    <w:rsid w:val="00917B22"/>
    <w:rsid w:val="0098011A"/>
    <w:rsid w:val="009D20B4"/>
    <w:rsid w:val="009F0FFC"/>
    <w:rsid w:val="00A5174E"/>
    <w:rsid w:val="00AA2D05"/>
    <w:rsid w:val="00AF75FC"/>
    <w:rsid w:val="00B13183"/>
    <w:rsid w:val="00B240C3"/>
    <w:rsid w:val="00B413F2"/>
    <w:rsid w:val="00BA6B85"/>
    <w:rsid w:val="00BF16DB"/>
    <w:rsid w:val="00C71ABF"/>
    <w:rsid w:val="00C93A85"/>
    <w:rsid w:val="00C96267"/>
    <w:rsid w:val="00CE7528"/>
    <w:rsid w:val="00D60B92"/>
    <w:rsid w:val="00DF3C5F"/>
    <w:rsid w:val="00E02953"/>
    <w:rsid w:val="00E33C67"/>
    <w:rsid w:val="00E36238"/>
    <w:rsid w:val="00E3768C"/>
    <w:rsid w:val="00E4194E"/>
    <w:rsid w:val="00EA2887"/>
    <w:rsid w:val="00EA3251"/>
    <w:rsid w:val="00EA4236"/>
    <w:rsid w:val="00EF6E54"/>
    <w:rsid w:val="00F04957"/>
    <w:rsid w:val="00F73D8C"/>
    <w:rsid w:val="00FD100D"/>
    <w:rsid w:val="00FF4EBD"/>
    <w:rsid w:val="00FF73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462114A2"/>
  <w15:docId w15:val="{FC25AD69-46CC-4E07-90F0-199208E8A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63EBE"/>
    <w:pPr>
      <w:suppressAutoHyphens/>
    </w:pPr>
    <w:rPr>
      <w:sz w:val="28"/>
      <w:szCs w:val="28"/>
      <w:lang w:eastAsia="ar-SA"/>
    </w:rPr>
  </w:style>
  <w:style w:type="paragraph" w:styleId="1">
    <w:name w:val="heading 1"/>
    <w:basedOn w:val="a"/>
    <w:next w:val="a"/>
    <w:qFormat/>
    <w:rsid w:val="00363EBE"/>
    <w:pPr>
      <w:keepNext/>
      <w:spacing w:before="240" w:after="60"/>
      <w:outlineLvl w:val="0"/>
    </w:pPr>
    <w:rPr>
      <w:rFonts w:ascii="Arial" w:hAnsi="Arial" w:cs="Arial"/>
      <w:b/>
      <w:bCs/>
      <w:kern w:val="32"/>
      <w:sz w:val="32"/>
      <w:szCs w:val="32"/>
    </w:rPr>
  </w:style>
  <w:style w:type="paragraph" w:styleId="2">
    <w:name w:val="heading 2"/>
    <w:basedOn w:val="a"/>
    <w:next w:val="a"/>
    <w:link w:val="20"/>
    <w:semiHidden/>
    <w:unhideWhenUsed/>
    <w:qFormat/>
    <w:rsid w:val="00637AB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1"/>
    <w:next w:val="a0"/>
    <w:qFormat/>
    <w:rsid w:val="00363EBE"/>
    <w:pPr>
      <w:numPr>
        <w:ilvl w:val="2"/>
        <w:numId w:val="1"/>
      </w:numPr>
      <w:spacing w:before="100" w:after="100"/>
      <w:ind w:right="567"/>
      <w:outlineLvl w:val="2"/>
    </w:pPr>
    <w:rPr>
      <w:rFonts w:eastAsia="Arial" w:cs="Times New Roman"/>
      <w:b w:val="0"/>
      <w:bCs w:val="0"/>
      <w:kern w:val="0"/>
      <w:sz w:val="28"/>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
    <w:next w:val="a5"/>
    <w:qFormat/>
    <w:rsid w:val="00363EBE"/>
    <w:pPr>
      <w:jc w:val="center"/>
    </w:pPr>
    <w:rPr>
      <w:b/>
      <w:i/>
      <w:szCs w:val="20"/>
      <w:lang w:val="en-US"/>
    </w:rPr>
  </w:style>
  <w:style w:type="paragraph" w:styleId="a6">
    <w:name w:val="Body Text Indent"/>
    <w:basedOn w:val="a"/>
    <w:rsid w:val="00363EBE"/>
    <w:pPr>
      <w:widowControl w:val="0"/>
      <w:autoSpaceDE w:val="0"/>
      <w:spacing w:before="180" w:line="254" w:lineRule="auto"/>
      <w:ind w:firstLine="700"/>
      <w:jc w:val="both"/>
    </w:pPr>
    <w:rPr>
      <w:sz w:val="22"/>
      <w:szCs w:val="22"/>
    </w:rPr>
  </w:style>
  <w:style w:type="paragraph" w:customStyle="1" w:styleId="21">
    <w:name w:val="Основной текст с отступом 21"/>
    <w:basedOn w:val="a"/>
    <w:rsid w:val="00363EBE"/>
    <w:pPr>
      <w:widowControl w:val="0"/>
      <w:autoSpaceDE w:val="0"/>
      <w:spacing w:before="160"/>
      <w:ind w:left="280"/>
      <w:jc w:val="both"/>
    </w:pPr>
    <w:rPr>
      <w:sz w:val="22"/>
      <w:szCs w:val="22"/>
    </w:rPr>
  </w:style>
  <w:style w:type="paragraph" w:customStyle="1" w:styleId="a7">
    <w:name w:val="абзац"/>
    <w:basedOn w:val="a"/>
    <w:rsid w:val="00363EBE"/>
    <w:pPr>
      <w:ind w:firstLine="567"/>
      <w:jc w:val="both"/>
    </w:pPr>
    <w:rPr>
      <w:sz w:val="22"/>
      <w:szCs w:val="20"/>
    </w:rPr>
  </w:style>
  <w:style w:type="paragraph" w:styleId="a0">
    <w:name w:val="Body Text"/>
    <w:basedOn w:val="a"/>
    <w:rsid w:val="00363EBE"/>
    <w:pPr>
      <w:spacing w:after="120"/>
    </w:pPr>
  </w:style>
  <w:style w:type="paragraph" w:styleId="a5">
    <w:name w:val="Subtitle"/>
    <w:basedOn w:val="a"/>
    <w:qFormat/>
    <w:rsid w:val="00363EBE"/>
    <w:pPr>
      <w:spacing w:after="60"/>
      <w:jc w:val="center"/>
      <w:outlineLvl w:val="1"/>
    </w:pPr>
    <w:rPr>
      <w:rFonts w:ascii="Arial" w:hAnsi="Arial" w:cs="Arial"/>
      <w:sz w:val="24"/>
      <w:szCs w:val="24"/>
    </w:rPr>
  </w:style>
  <w:style w:type="paragraph" w:styleId="a8">
    <w:name w:val="Balloon Text"/>
    <w:basedOn w:val="a"/>
    <w:semiHidden/>
    <w:rsid w:val="00EA2887"/>
    <w:rPr>
      <w:rFonts w:ascii="Tahoma" w:hAnsi="Tahoma" w:cs="Tahoma"/>
      <w:sz w:val="16"/>
      <w:szCs w:val="16"/>
    </w:rPr>
  </w:style>
  <w:style w:type="paragraph" w:styleId="30">
    <w:name w:val="Body Text 3"/>
    <w:basedOn w:val="a"/>
    <w:rsid w:val="009F0FFC"/>
    <w:pPr>
      <w:spacing w:after="120"/>
    </w:pPr>
    <w:rPr>
      <w:sz w:val="16"/>
      <w:szCs w:val="16"/>
    </w:rPr>
  </w:style>
  <w:style w:type="character" w:styleId="a9">
    <w:name w:val="annotation reference"/>
    <w:basedOn w:val="a1"/>
    <w:semiHidden/>
    <w:rsid w:val="00BA6B85"/>
    <w:rPr>
      <w:sz w:val="16"/>
      <w:szCs w:val="16"/>
    </w:rPr>
  </w:style>
  <w:style w:type="paragraph" w:styleId="aa">
    <w:name w:val="annotation text"/>
    <w:basedOn w:val="a"/>
    <w:semiHidden/>
    <w:rsid w:val="00BA6B85"/>
    <w:rPr>
      <w:sz w:val="20"/>
      <w:szCs w:val="20"/>
    </w:rPr>
  </w:style>
  <w:style w:type="paragraph" w:styleId="ab">
    <w:name w:val="annotation subject"/>
    <w:basedOn w:val="aa"/>
    <w:next w:val="aa"/>
    <w:semiHidden/>
    <w:rsid w:val="00BA6B85"/>
    <w:rPr>
      <w:b/>
      <w:bCs/>
    </w:rPr>
  </w:style>
  <w:style w:type="paragraph" w:customStyle="1" w:styleId="ConsPlusTitle">
    <w:name w:val="ConsPlusTitle"/>
    <w:rsid w:val="00BA6B85"/>
    <w:pPr>
      <w:widowControl w:val="0"/>
      <w:autoSpaceDE w:val="0"/>
      <w:autoSpaceDN w:val="0"/>
      <w:adjustRightInd w:val="0"/>
    </w:pPr>
    <w:rPr>
      <w:rFonts w:ascii="Arial" w:hAnsi="Arial" w:cs="Arial"/>
      <w:b/>
      <w:bCs/>
    </w:rPr>
  </w:style>
  <w:style w:type="paragraph" w:customStyle="1" w:styleId="ConsNormal">
    <w:name w:val="ConsNormal"/>
    <w:rsid w:val="00BA6B85"/>
    <w:pPr>
      <w:ind w:right="19772" w:firstLine="720"/>
    </w:pPr>
    <w:rPr>
      <w:rFonts w:ascii="Arial" w:hAnsi="Arial" w:cs="Arial"/>
    </w:rPr>
  </w:style>
  <w:style w:type="character" w:customStyle="1" w:styleId="ac">
    <w:name w:val="Гипертекстовая ссылка"/>
    <w:basedOn w:val="a1"/>
    <w:uiPriority w:val="99"/>
    <w:rsid w:val="00EF6E54"/>
    <w:rPr>
      <w:b/>
      <w:bCs/>
      <w:color w:val="106BBE"/>
      <w:sz w:val="26"/>
      <w:szCs w:val="26"/>
    </w:rPr>
  </w:style>
  <w:style w:type="paragraph" w:styleId="ad">
    <w:name w:val="Revision"/>
    <w:hidden/>
    <w:uiPriority w:val="99"/>
    <w:semiHidden/>
    <w:rsid w:val="00275563"/>
    <w:rPr>
      <w:sz w:val="28"/>
      <w:szCs w:val="28"/>
      <w:lang w:eastAsia="ar-SA"/>
    </w:rPr>
  </w:style>
  <w:style w:type="paragraph" w:styleId="ae">
    <w:name w:val="List Paragraph"/>
    <w:basedOn w:val="a"/>
    <w:link w:val="af"/>
    <w:uiPriority w:val="34"/>
    <w:qFormat/>
    <w:rsid w:val="00845562"/>
    <w:pPr>
      <w:ind w:left="720"/>
      <w:contextualSpacing/>
    </w:pPr>
  </w:style>
  <w:style w:type="character" w:customStyle="1" w:styleId="20">
    <w:name w:val="Заголовок 2 Знак"/>
    <w:basedOn w:val="a1"/>
    <w:link w:val="2"/>
    <w:semiHidden/>
    <w:rsid w:val="00637AB8"/>
    <w:rPr>
      <w:rFonts w:asciiTheme="majorHAnsi" w:eastAsiaTheme="majorEastAsia" w:hAnsiTheme="majorHAnsi" w:cstheme="majorBidi"/>
      <w:b/>
      <w:bCs/>
      <w:color w:val="4F81BD" w:themeColor="accent1"/>
      <w:sz w:val="26"/>
      <w:szCs w:val="26"/>
      <w:lang w:eastAsia="ar-SA"/>
    </w:rPr>
  </w:style>
  <w:style w:type="paragraph" w:customStyle="1" w:styleId="ConsPlusNonformat">
    <w:name w:val="ConsPlusNonformat"/>
    <w:rsid w:val="00637AB8"/>
    <w:pPr>
      <w:widowControl w:val="0"/>
      <w:suppressAutoHyphens/>
      <w:autoSpaceDE w:val="0"/>
    </w:pPr>
    <w:rPr>
      <w:rFonts w:ascii="Courier New" w:eastAsia="Arial" w:hAnsi="Courier New" w:cs="Courier New"/>
      <w:lang w:eastAsia="zh-CN"/>
    </w:rPr>
  </w:style>
  <w:style w:type="paragraph" w:customStyle="1" w:styleId="111">
    <w:name w:val="111"/>
    <w:basedOn w:val="a"/>
    <w:rsid w:val="00637AB8"/>
    <w:pPr>
      <w:spacing w:line="100" w:lineRule="atLeast"/>
    </w:pPr>
    <w:rPr>
      <w:rFonts w:ascii="Times New Roman CYR" w:eastAsia="Calibri" w:hAnsi="Times New Roman CYR" w:cs="Times New Roman CYR"/>
      <w:sz w:val="20"/>
      <w:szCs w:val="20"/>
    </w:rPr>
  </w:style>
  <w:style w:type="paragraph" w:customStyle="1" w:styleId="22">
    <w:name w:val="Основной текст 22"/>
    <w:basedOn w:val="a"/>
    <w:rsid w:val="00637AB8"/>
    <w:pPr>
      <w:widowControl w:val="0"/>
      <w:spacing w:line="276" w:lineRule="auto"/>
      <w:ind w:firstLine="720"/>
      <w:jc w:val="both"/>
    </w:pPr>
    <w:rPr>
      <w:rFonts w:ascii="NTTierce" w:hAnsi="NTTierce"/>
      <w:sz w:val="24"/>
      <w:szCs w:val="20"/>
    </w:rPr>
  </w:style>
  <w:style w:type="character" w:styleId="af0">
    <w:name w:val="Hyperlink"/>
    <w:basedOn w:val="a1"/>
    <w:uiPriority w:val="99"/>
    <w:semiHidden/>
    <w:unhideWhenUsed/>
    <w:rsid w:val="00E33C67"/>
    <w:rPr>
      <w:color w:val="0000FF"/>
      <w:u w:val="single"/>
    </w:rPr>
  </w:style>
  <w:style w:type="paragraph" w:customStyle="1" w:styleId="LBGovstyle6">
    <w:name w:val="LB Gov style 6"/>
    <w:basedOn w:val="a"/>
    <w:rsid w:val="00113803"/>
    <w:pPr>
      <w:numPr>
        <w:numId w:val="5"/>
      </w:numPr>
      <w:autoSpaceDN w:val="0"/>
      <w:spacing w:before="120" w:after="120"/>
      <w:jc w:val="both"/>
    </w:pPr>
    <w:rPr>
      <w:rFonts w:eastAsia="Calibri"/>
      <w:sz w:val="22"/>
      <w:szCs w:val="22"/>
      <w:lang w:val="en-US" w:eastAsia="en-US"/>
    </w:rPr>
  </w:style>
  <w:style w:type="numbering" w:customStyle="1" w:styleId="LFO49">
    <w:name w:val="LFO49"/>
    <w:basedOn w:val="a3"/>
    <w:rsid w:val="00113803"/>
    <w:pPr>
      <w:numPr>
        <w:numId w:val="5"/>
      </w:numPr>
    </w:pPr>
  </w:style>
  <w:style w:type="character" w:customStyle="1" w:styleId="af">
    <w:name w:val="Абзац списка Знак"/>
    <w:link w:val="ae"/>
    <w:uiPriority w:val="34"/>
    <w:rsid w:val="00113803"/>
    <w:rPr>
      <w:sz w:val="28"/>
      <w:szCs w:val="2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2121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arant.ru/products/ipo/prime/doc/70651934/?prime" TargetMode="External"/><Relationship Id="rId3" Type="http://schemas.openxmlformats.org/officeDocument/2006/relationships/settings" Target="settings.xml"/><Relationship Id="rId7" Type="http://schemas.openxmlformats.org/officeDocument/2006/relationships/hyperlink" Target="consultantplus://offline/ref=53133102606D6B83AD46C40E98BD2D41CA76E91D29F057535C76CB27069636EB2CDE75A4CFB742403235C00652C3E25B9964545486n6Z5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F0126AB286EFA00872723549009DF64587CDDA079C576132A91BE7862EC0D345B33088D3C2667EDFEBE4ED6EBC01554DA5FEC1B8BA917F77xAzAK" TargetMode="External"/><Relationship Id="rId5" Type="http://schemas.openxmlformats.org/officeDocument/2006/relationships/hyperlink" Target="garantF1://84404.2"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7</Pages>
  <Words>2400</Words>
  <Characters>13686</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Контракт</vt:lpstr>
    </vt:vector>
  </TitlesOfParts>
  <Company>РЕСО-Гарантия</Company>
  <LinksUpToDate>false</LinksUpToDate>
  <CharactersWithSpaces>16054</CharactersWithSpaces>
  <SharedDoc>false</SharedDoc>
  <HLinks>
    <vt:vector size="6" baseType="variant">
      <vt:variant>
        <vt:i4>6291490</vt:i4>
      </vt:variant>
      <vt:variant>
        <vt:i4>0</vt:i4>
      </vt:variant>
      <vt:variant>
        <vt:i4>0</vt:i4>
      </vt:variant>
      <vt:variant>
        <vt:i4>5</vt:i4>
      </vt:variant>
      <vt:variant>
        <vt:lpwstr>garantf1://84404.2/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dc:title>
  <dc:creator>SUG</dc:creator>
  <cp:lastModifiedBy>Главный бухгалтер</cp:lastModifiedBy>
  <cp:revision>15</cp:revision>
  <cp:lastPrinted>2023-04-19T05:56:00Z</cp:lastPrinted>
  <dcterms:created xsi:type="dcterms:W3CDTF">2023-04-17T10:35:00Z</dcterms:created>
  <dcterms:modified xsi:type="dcterms:W3CDTF">2026-10-02T05:09:00Z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ип документа">
    <vt:lpwstr>Договор ОСАГО</vt:lpwstr>
  </property>
  <property fmtid="{D5CDD505-2E9C-101B-9397-08002B2CF9AE}" pid="3" name="Дата документа">
    <vt:lpwstr>2018-09-13T00:00:00Z</vt:lpwstr>
  </property>
  <property fmtid="{D5CDD505-2E9C-101B-9397-08002B2CF9AE}" pid="4" name="Краткое описание">
    <vt:lpwstr/>
  </property>
</Properties>
</file>