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2753540B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CD0D78">
        <w:rPr>
          <w:b/>
          <w:bCs/>
          <w:sz w:val="22"/>
          <w:szCs w:val="22"/>
        </w:rPr>
        <w:t>2</w:t>
      </w:r>
      <w:r w:rsidR="00770C9D">
        <w:rPr>
          <w:b/>
          <w:bCs/>
          <w:sz w:val="22"/>
          <w:szCs w:val="22"/>
        </w:rPr>
        <w:t>8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B5CF0">
        <w:rPr>
          <w:sz w:val="22"/>
          <w:szCs w:val="22"/>
          <w:lang w:eastAsia="en-US"/>
        </w:rPr>
        <w:t>01012504000069205901</w:t>
      </w:r>
      <w:r w:rsidR="00070943" w:rsidRPr="00A01133">
        <w:rPr>
          <w:sz w:val="22"/>
          <w:szCs w:val="22"/>
          <w:lang w:eastAsia="en-US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 w:rsidRPr="00AB5CF0">
        <w:rPr>
          <w:sz w:val="22"/>
          <w:szCs w:val="22"/>
          <w:lang w:eastAsia="en-US"/>
        </w:rPr>
        <w:t>,</w:t>
      </w:r>
      <w:r w:rsidR="00393E72" w:rsidRPr="00393E72">
        <w:rPr>
          <w:sz w:val="22"/>
          <w:szCs w:val="22"/>
          <w:lang w:eastAsia="en-US"/>
        </w:rPr>
        <w:t xml:space="preserve"> </w:t>
      </w:r>
      <w:r w:rsidR="00382915" w:rsidRPr="00393E72">
        <w:rPr>
          <w:sz w:val="22"/>
          <w:szCs w:val="22"/>
          <w:lang w:eastAsia="en-US"/>
        </w:rPr>
        <w:t>с</w:t>
      </w:r>
      <w:r w:rsidR="00382915" w:rsidRPr="00393E72">
        <w:rPr>
          <w:sz w:val="22"/>
          <w:szCs w:val="22"/>
        </w:rPr>
        <w:t xml:space="preserve">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</w:t>
      </w:r>
      <w:bookmarkStart w:id="0" w:name="_GoBack"/>
      <w:bookmarkEnd w:id="0"/>
      <w:r w:rsidRPr="00D9339A">
        <w:rPr>
          <w:sz w:val="22"/>
          <w:szCs w:val="22"/>
        </w:rPr>
        <w:t xml:space="preserve">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1DEE24BA" w:rsidR="00343DAB" w:rsidRPr="008E5E6A" w:rsidRDefault="00A0290F" w:rsidP="00B973B0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B973B0" w:rsidRPr="00B973B0">
        <w:rPr>
          <w:sz w:val="22"/>
          <w:szCs w:val="22"/>
        </w:rPr>
        <w:t>262470000125447060100100090452120244</w:t>
      </w:r>
      <w:r w:rsidR="00874A22">
        <w:rPr>
          <w:sz w:val="22"/>
          <w:szCs w:val="22"/>
        </w:rPr>
        <w:t>.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1ED77264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>. НДС 10%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2656787C" w14:textId="77777777" w:rsidR="00A0290F" w:rsidRPr="00D9339A" w:rsidRDefault="00A0290F" w:rsidP="00A0290F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5E58F2A7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3.2. Копии регистрационного удостоверения, заверенные Поставщиком, передаются Заказчику при поставке Товара.</w:t>
      </w:r>
      <w:r w:rsidRPr="00D9339A">
        <w:rPr>
          <w:b/>
          <w:bCs/>
          <w:sz w:val="22"/>
          <w:szCs w:val="22"/>
        </w:rPr>
        <w:t xml:space="preserve">  </w:t>
      </w:r>
    </w:p>
    <w:p w14:paraId="1561E70F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3.3.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</w:t>
      </w:r>
      <w:r w:rsidRPr="00D9339A">
        <w:rPr>
          <w:sz w:val="22"/>
          <w:szCs w:val="22"/>
        </w:rPr>
        <w:lastRenderedPageBreak/>
        <w:t xml:space="preserve">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890D38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t xml:space="preserve">3.4.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 w:rsidRPr="00D9339A">
        <w:t>копию(</w:t>
      </w:r>
      <w:proofErr w:type="spellStart"/>
      <w:r w:rsidRPr="00D9339A">
        <w:t>ии</w:t>
      </w:r>
      <w:proofErr w:type="spellEnd"/>
      <w:r w:rsidRPr="00D9339A">
        <w:t>) регистрационного(</w:t>
      </w:r>
      <w:proofErr w:type="spellStart"/>
      <w:r w:rsidRPr="00D9339A">
        <w:t>ых</w:t>
      </w:r>
      <w:proofErr w:type="spellEnd"/>
      <w:r w:rsidRPr="00D9339A">
        <w:t>) удостоверения(й) лекарственного(</w:t>
      </w:r>
      <w:proofErr w:type="spellStart"/>
      <w:r w:rsidRPr="00D9339A">
        <w:t>ых</w:t>
      </w:r>
      <w:proofErr w:type="spellEnd"/>
      <w:r w:rsidRPr="00D9339A">
        <w:t>) препарата (</w:t>
      </w:r>
      <w:proofErr w:type="spellStart"/>
      <w:r w:rsidRPr="00D9339A">
        <w:t>ов</w:t>
      </w:r>
      <w:proofErr w:type="spellEnd"/>
      <w:r w:rsidRPr="00D9339A">
        <w:t>), выданного(-ых) уполномоченным органом;</w:t>
      </w:r>
      <w:bookmarkStart w:id="2" w:name="_Ref68261990"/>
      <w:bookmarkEnd w:id="2"/>
    </w:p>
    <w:p w14:paraId="3F168906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Постановлением Правительства РФ от 29.10.2010 N 865 "О государственном регулировании цен на лекарственные препараты, включенные в перечень жизненно необходимых и важнейших лекарственных препаратов";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777777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 или в случае отсутствия регистрационного удостоверения.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26E4D83C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A9510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A95107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5B024134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AA6541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0290A36D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A966EA" w:rsidRPr="00D9339A">
        <w:rPr>
          <w:sz w:val="22"/>
          <w:szCs w:val="22"/>
        </w:rPr>
        <w:t>Образец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078ED108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CD0D78">
        <w:rPr>
          <w:sz w:val="22"/>
          <w:szCs w:val="22"/>
        </w:rPr>
        <w:t>2</w:t>
      </w:r>
      <w:r w:rsidR="00770C9D">
        <w:rPr>
          <w:sz w:val="22"/>
          <w:szCs w:val="22"/>
        </w:rPr>
        <w:t>8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5F92746D" w:rsidR="00FD4BDD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275"/>
        <w:gridCol w:w="1985"/>
        <w:gridCol w:w="2268"/>
        <w:gridCol w:w="3260"/>
        <w:gridCol w:w="709"/>
        <w:gridCol w:w="850"/>
        <w:gridCol w:w="1276"/>
        <w:gridCol w:w="1418"/>
      </w:tblGrid>
      <w:tr w:rsidR="007F13B9" w:rsidRPr="009F56F4" w14:paraId="7EEC4E36" w14:textId="77777777" w:rsidTr="00393C4A">
        <w:tc>
          <w:tcPr>
            <w:tcW w:w="568" w:type="dxa"/>
            <w:shd w:val="clear" w:color="auto" w:fill="auto"/>
            <w:vAlign w:val="center"/>
          </w:tcPr>
          <w:p w14:paraId="393153AF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№</w:t>
            </w:r>
          </w:p>
          <w:p w14:paraId="34643937" w14:textId="77777777" w:rsidR="007F13B9" w:rsidRPr="009F56F4" w:rsidRDefault="007F13B9" w:rsidP="00805697">
            <w:pPr>
              <w:jc w:val="center"/>
              <w:rPr>
                <w:rFonts w:eastAsia="Calibri"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F3C841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МНН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560DDA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Торговое наименование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5E2C6E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Наименование держателя или владельца РУ, наименование производителя лекарственного препарата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DB2F55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Наименование страны происхождения Товара, </w:t>
            </w:r>
            <w:r w:rsidRPr="009F56F4">
              <w:rPr>
                <w:rFonts w:eastAsia="Calibri"/>
                <w:b/>
                <w:sz w:val="20"/>
                <w:szCs w:val="20"/>
              </w:rPr>
              <w:br/>
              <w:t>№ регистрационного удостоверения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B3B2A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D8DA20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4DF56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1168945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Цена за ед. изм., в том числе НДС,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0F02D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Стоимость, в том числе НДС, руб.</w:t>
            </w:r>
          </w:p>
        </w:tc>
      </w:tr>
      <w:tr w:rsidR="009F56F4" w:rsidRPr="009F56F4" w14:paraId="6F1CC66E" w14:textId="77777777" w:rsidTr="00393C4A">
        <w:trPr>
          <w:trHeight w:val="458"/>
        </w:trPr>
        <w:tc>
          <w:tcPr>
            <w:tcW w:w="568" w:type="dxa"/>
            <w:shd w:val="clear" w:color="auto" w:fill="auto"/>
            <w:vAlign w:val="center"/>
          </w:tcPr>
          <w:p w14:paraId="4A816DAB" w14:textId="77777777" w:rsidR="009F56F4" w:rsidRPr="009F56F4" w:rsidRDefault="009F56F4" w:rsidP="009F56F4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F56F4"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59234B" w14:textId="6C2BA854" w:rsidR="009F56F4" w:rsidRPr="009F56F4" w:rsidRDefault="0041461F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</w:t>
            </w:r>
            <w:r w:rsidRPr="0041461F">
              <w:rPr>
                <w:color w:val="000000" w:themeColor="text1"/>
                <w:sz w:val="20"/>
                <w:szCs w:val="20"/>
              </w:rPr>
              <w:t>ммуноглобулин человека нормальный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ABDCD9" w14:textId="77777777" w:rsidR="009F56F4" w:rsidRPr="009F56F4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C443A30" w14:textId="77777777" w:rsidR="009F56F4" w:rsidRPr="009F56F4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79169B" w14:textId="77777777" w:rsidR="009F56F4" w:rsidRPr="009F56F4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6529F9" w14:textId="4E389020" w:rsidR="00411418" w:rsidRPr="009F56F4" w:rsidRDefault="00C266A9" w:rsidP="00411418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</w:t>
            </w:r>
            <w:r w:rsidRPr="00C266A9">
              <w:rPr>
                <w:color w:val="000000" w:themeColor="text1"/>
                <w:sz w:val="20"/>
                <w:szCs w:val="20"/>
              </w:rPr>
              <w:t xml:space="preserve">аствор для </w:t>
            </w:r>
            <w:proofErr w:type="spellStart"/>
            <w:r w:rsidRPr="00C266A9">
              <w:rPr>
                <w:color w:val="000000" w:themeColor="text1"/>
                <w:sz w:val="20"/>
                <w:szCs w:val="20"/>
              </w:rPr>
              <w:t>инфузий</w:t>
            </w:r>
            <w:proofErr w:type="spellEnd"/>
            <w:r w:rsidRPr="00C266A9">
              <w:rPr>
                <w:color w:val="000000" w:themeColor="text1"/>
                <w:sz w:val="20"/>
                <w:szCs w:val="20"/>
              </w:rPr>
              <w:t xml:space="preserve"> 50 мг/мл</w:t>
            </w:r>
            <w:r w:rsidR="008D7A90">
              <w:rPr>
                <w:color w:val="000000" w:themeColor="text1"/>
                <w:sz w:val="20"/>
                <w:szCs w:val="20"/>
              </w:rPr>
              <w:t xml:space="preserve"> </w:t>
            </w:r>
            <w:r w:rsidR="00F06206">
              <w:rPr>
                <w:color w:val="000000" w:themeColor="text1"/>
                <w:sz w:val="20"/>
                <w:szCs w:val="20"/>
              </w:rPr>
              <w:br/>
            </w:r>
            <w:r w:rsidR="008D7A90">
              <w:rPr>
                <w:color w:val="000000" w:themeColor="text1"/>
                <w:sz w:val="20"/>
                <w:szCs w:val="20"/>
              </w:rPr>
              <w:t>25 мл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08245A" w14:textId="2FA0BF3C" w:rsidR="009F56F4" w:rsidRPr="009F56F4" w:rsidRDefault="00B36BF7" w:rsidP="009F56F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763F1" w14:textId="2ACBA2E7" w:rsidR="009F56F4" w:rsidRPr="009F56F4" w:rsidRDefault="00810CC2" w:rsidP="009F56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276" w:type="dxa"/>
            <w:vAlign w:val="center"/>
          </w:tcPr>
          <w:p w14:paraId="3471E6D3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B0F111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7F13B9" w:rsidRPr="009F56F4" w14:paraId="03FF54EA" w14:textId="77777777" w:rsidTr="00805697">
        <w:trPr>
          <w:trHeight w:val="58"/>
        </w:trPr>
        <w:tc>
          <w:tcPr>
            <w:tcW w:w="14176" w:type="dxa"/>
            <w:gridSpan w:val="9"/>
          </w:tcPr>
          <w:p w14:paraId="5242B271" w14:textId="77777777" w:rsidR="007F13B9" w:rsidRPr="009F56F4" w:rsidRDefault="007F13B9" w:rsidP="00805697">
            <w:pPr>
              <w:jc w:val="right"/>
              <w:rPr>
                <w:rFonts w:eastAsia="Calibri"/>
                <w:b/>
                <w:sz w:val="20"/>
                <w:szCs w:val="20"/>
                <w:highlight w:val="yellow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47D1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</w:p>
        </w:tc>
      </w:tr>
    </w:tbl>
    <w:p w14:paraId="671ABEBB" w14:textId="77777777" w:rsidR="00B42222" w:rsidRPr="00D9339A" w:rsidRDefault="00B42222" w:rsidP="00B42222">
      <w:pPr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*Цена за упаковку: ______________</w:t>
      </w:r>
    </w:p>
    <w:p w14:paraId="0813E76D" w14:textId="6CB100DC" w:rsidR="00B42222" w:rsidRDefault="00CE7B24" w:rsidP="00B4222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B42222">
        <w:rPr>
          <w:b/>
          <w:sz w:val="22"/>
          <w:szCs w:val="22"/>
        </w:rPr>
        <w:t xml:space="preserve">Кол-во </w:t>
      </w:r>
      <w:proofErr w:type="spellStart"/>
      <w:r w:rsidR="00B42222">
        <w:rPr>
          <w:b/>
          <w:sz w:val="22"/>
          <w:szCs w:val="22"/>
        </w:rPr>
        <w:t>упак</w:t>
      </w:r>
      <w:proofErr w:type="spellEnd"/>
      <w:r w:rsidR="00B42222">
        <w:rPr>
          <w:b/>
          <w:sz w:val="22"/>
          <w:szCs w:val="22"/>
        </w:rPr>
        <w:t>.: ____________</w:t>
      </w: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692B8ECD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CD0D78">
        <w:rPr>
          <w:sz w:val="22"/>
          <w:szCs w:val="22"/>
        </w:rPr>
        <w:t>2</w:t>
      </w:r>
      <w:r w:rsidR="00770C9D">
        <w:rPr>
          <w:sz w:val="22"/>
          <w:szCs w:val="22"/>
        </w:rPr>
        <w:t>8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0131D013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CD0D78">
        <w:rPr>
          <w:sz w:val="22"/>
          <w:szCs w:val="22"/>
        </w:rPr>
        <w:t>2</w:t>
      </w:r>
      <w:r w:rsidR="00770C9D">
        <w:rPr>
          <w:sz w:val="22"/>
          <w:szCs w:val="22"/>
        </w:rPr>
        <w:t>8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Товарная накладная от «__» ______ 20__ г. № _____.</w:t>
      </w:r>
    </w:p>
    <w:p w14:paraId="1603BA1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2.3. Копия(</w:t>
      </w:r>
      <w:proofErr w:type="spellStart"/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 xml:space="preserve">)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регистрационного(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         удостоверения(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ий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лекарственного(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препарата(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ов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от «__» _______ 20__ г. № _____.</w:t>
      </w:r>
    </w:p>
    <w:p w14:paraId="23E1426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2.4. Протокол согласования цен поставки Товара, включенного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в  перечень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жизненно  необходимых   и  важнейших   лекарственных   препаратов, составленный    по форме  в   соответствии   с   законодательством Российской Федерации  (при  поставке  Товара,  включенного  в перечень    жизненно    необходимых    и  важнейших  лекарственных препаратов).</w:t>
      </w:r>
    </w:p>
    <w:p w14:paraId="13BD0CD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2.5.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2.6.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90220" w14:textId="77777777" w:rsidR="00FB54D4" w:rsidRDefault="00FB54D4" w:rsidP="00A22F62">
      <w:r>
        <w:separator/>
      </w:r>
    </w:p>
  </w:endnote>
  <w:endnote w:type="continuationSeparator" w:id="0">
    <w:p w14:paraId="6E68AC7C" w14:textId="77777777" w:rsidR="00FB54D4" w:rsidRDefault="00FB54D4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MV Bol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099D0330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B973B0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9A31A" w14:textId="77777777" w:rsidR="00FB54D4" w:rsidRDefault="00FB54D4" w:rsidP="00A22F62">
      <w:r>
        <w:separator/>
      </w:r>
    </w:p>
  </w:footnote>
  <w:footnote w:type="continuationSeparator" w:id="0">
    <w:p w14:paraId="7C3A9545" w14:textId="77777777" w:rsidR="00FB54D4" w:rsidRDefault="00FB54D4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45ED"/>
    <w:rsid w:val="00015303"/>
    <w:rsid w:val="00022991"/>
    <w:rsid w:val="00023FF9"/>
    <w:rsid w:val="0002477E"/>
    <w:rsid w:val="00025715"/>
    <w:rsid w:val="00025A6D"/>
    <w:rsid w:val="000272C2"/>
    <w:rsid w:val="00030F4F"/>
    <w:rsid w:val="00031111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3521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14A4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69BC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B16B2"/>
    <w:rsid w:val="001B1CF6"/>
    <w:rsid w:val="001B525F"/>
    <w:rsid w:val="001B562A"/>
    <w:rsid w:val="001B60BE"/>
    <w:rsid w:val="001B63C0"/>
    <w:rsid w:val="001B7252"/>
    <w:rsid w:val="001C01EC"/>
    <w:rsid w:val="001C0EA3"/>
    <w:rsid w:val="001C1086"/>
    <w:rsid w:val="001C1D5C"/>
    <w:rsid w:val="001C32D9"/>
    <w:rsid w:val="001C38E8"/>
    <w:rsid w:val="001C3FF9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67D10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95F71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642"/>
    <w:rsid w:val="002F4CA2"/>
    <w:rsid w:val="002F5595"/>
    <w:rsid w:val="002F5713"/>
    <w:rsid w:val="002F6B39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0049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C4A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418"/>
    <w:rsid w:val="00411F1A"/>
    <w:rsid w:val="0041461F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A2A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42A6"/>
    <w:rsid w:val="004C08F1"/>
    <w:rsid w:val="004C0D52"/>
    <w:rsid w:val="004C1C0C"/>
    <w:rsid w:val="004C2822"/>
    <w:rsid w:val="004C371B"/>
    <w:rsid w:val="004C3757"/>
    <w:rsid w:val="004D12F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0F07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3DB"/>
    <w:rsid w:val="005834DC"/>
    <w:rsid w:val="00586433"/>
    <w:rsid w:val="00587270"/>
    <w:rsid w:val="0059041E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5296"/>
    <w:rsid w:val="0060602A"/>
    <w:rsid w:val="006075E5"/>
    <w:rsid w:val="00610058"/>
    <w:rsid w:val="00610442"/>
    <w:rsid w:val="006110BB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96167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70F8"/>
    <w:rsid w:val="00717664"/>
    <w:rsid w:val="00717F4F"/>
    <w:rsid w:val="00722C5A"/>
    <w:rsid w:val="00722DF1"/>
    <w:rsid w:val="0072380F"/>
    <w:rsid w:val="0072424F"/>
    <w:rsid w:val="00724358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7190"/>
    <w:rsid w:val="00767335"/>
    <w:rsid w:val="00770C9D"/>
    <w:rsid w:val="0077290B"/>
    <w:rsid w:val="00774763"/>
    <w:rsid w:val="00775F37"/>
    <w:rsid w:val="00777C27"/>
    <w:rsid w:val="00780025"/>
    <w:rsid w:val="00784D94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13B9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53B2"/>
    <w:rsid w:val="00810C2C"/>
    <w:rsid w:val="00810CC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30279"/>
    <w:rsid w:val="00834FC3"/>
    <w:rsid w:val="008357F8"/>
    <w:rsid w:val="00835905"/>
    <w:rsid w:val="008372CB"/>
    <w:rsid w:val="0083737C"/>
    <w:rsid w:val="00841437"/>
    <w:rsid w:val="0084190F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5AF"/>
    <w:rsid w:val="008B527B"/>
    <w:rsid w:val="008B7F4E"/>
    <w:rsid w:val="008C4AD7"/>
    <w:rsid w:val="008C6AD7"/>
    <w:rsid w:val="008C6FA9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A90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95BC1"/>
    <w:rsid w:val="009A00D5"/>
    <w:rsid w:val="009A1766"/>
    <w:rsid w:val="009A1E93"/>
    <w:rsid w:val="009A1F0D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6F4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D67"/>
    <w:rsid w:val="00A61F88"/>
    <w:rsid w:val="00A62403"/>
    <w:rsid w:val="00A62B4F"/>
    <w:rsid w:val="00A62EBE"/>
    <w:rsid w:val="00A635A0"/>
    <w:rsid w:val="00A663E6"/>
    <w:rsid w:val="00A6738D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8F9"/>
    <w:rsid w:val="00A91F71"/>
    <w:rsid w:val="00A94123"/>
    <w:rsid w:val="00A94FD1"/>
    <w:rsid w:val="00A95107"/>
    <w:rsid w:val="00A95EDC"/>
    <w:rsid w:val="00A966EA"/>
    <w:rsid w:val="00AA2EB6"/>
    <w:rsid w:val="00AA6541"/>
    <w:rsid w:val="00AA6602"/>
    <w:rsid w:val="00AA6F18"/>
    <w:rsid w:val="00AB01AA"/>
    <w:rsid w:val="00AB0437"/>
    <w:rsid w:val="00AB1E5B"/>
    <w:rsid w:val="00AB318C"/>
    <w:rsid w:val="00AB335D"/>
    <w:rsid w:val="00AB5CF0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DFD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65A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3517"/>
    <w:rsid w:val="00B33B91"/>
    <w:rsid w:val="00B33B9E"/>
    <w:rsid w:val="00B35E89"/>
    <w:rsid w:val="00B36BF7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14EE"/>
    <w:rsid w:val="00B72C36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1071"/>
    <w:rsid w:val="00B92C92"/>
    <w:rsid w:val="00B96067"/>
    <w:rsid w:val="00B9701E"/>
    <w:rsid w:val="00B973B0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33B7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266A9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217B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279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6C83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BBA"/>
    <w:rsid w:val="00DC1DE4"/>
    <w:rsid w:val="00DC5F3A"/>
    <w:rsid w:val="00DC74BC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6206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75C7"/>
    <w:rsid w:val="00F412E0"/>
    <w:rsid w:val="00F41CE9"/>
    <w:rsid w:val="00F4225B"/>
    <w:rsid w:val="00F46565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726B"/>
    <w:rsid w:val="00F77525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3E3E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0FF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3CA5"/>
    <w:rsid w:val="00FE45D4"/>
    <w:rsid w:val="00FF30E4"/>
    <w:rsid w:val="00FF501A"/>
    <w:rsid w:val="00FF529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76C1-4188-440A-BB76-A78B560A7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2814</Words>
  <Characters>16045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18822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Карпенко Наталья Алексеевна</cp:lastModifiedBy>
  <cp:revision>50</cp:revision>
  <cp:lastPrinted>2025-03-04T07:39:00Z</cp:lastPrinted>
  <dcterms:created xsi:type="dcterms:W3CDTF">2026-06-11T11:31:00Z</dcterms:created>
  <dcterms:modified xsi:type="dcterms:W3CDTF">2026-10-09T08:33:00Z</dcterms:modified>
</cp:coreProperties>
</file>