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751965" w14:textId="77777777" w:rsidR="004D1100" w:rsidRPr="004D1100" w:rsidRDefault="004D1100" w:rsidP="004D1100">
      <w:pPr>
        <w:autoSpaceDE w:val="0"/>
        <w:snapToGrid w:val="0"/>
        <w:jc w:val="right"/>
        <w:rPr>
          <w:b/>
          <w:bCs/>
          <w:color w:val="000000"/>
        </w:rPr>
      </w:pPr>
      <w:r w:rsidRPr="004D1100">
        <w:rPr>
          <w:b/>
          <w:bCs/>
          <w:color w:val="000000"/>
        </w:rPr>
        <w:t>УТВЕРЖДАЮ</w:t>
      </w:r>
    </w:p>
    <w:p w14:paraId="355C332D" w14:textId="77777777" w:rsidR="004D1100" w:rsidRPr="004D1100" w:rsidRDefault="004D1100" w:rsidP="004D1100">
      <w:pPr>
        <w:autoSpaceDE w:val="0"/>
        <w:snapToGrid w:val="0"/>
        <w:jc w:val="right"/>
        <w:rPr>
          <w:b/>
          <w:bCs/>
          <w:color w:val="000000"/>
        </w:rPr>
      </w:pPr>
      <w:r w:rsidRPr="004D1100">
        <w:rPr>
          <w:b/>
          <w:bCs/>
          <w:color w:val="000000"/>
        </w:rPr>
        <w:t>Главный врач ЛОГБУЗ ВМНД</w:t>
      </w:r>
    </w:p>
    <w:p w14:paraId="410FA56F" w14:textId="2D240603" w:rsidR="004D1100" w:rsidRPr="003C2084" w:rsidRDefault="004D1100" w:rsidP="004D1100">
      <w:pPr>
        <w:autoSpaceDE w:val="0"/>
        <w:snapToGrid w:val="0"/>
        <w:jc w:val="right"/>
        <w:rPr>
          <w:b/>
          <w:bCs/>
          <w:color w:val="000000"/>
        </w:rPr>
      </w:pPr>
      <w:r w:rsidRPr="004D1100">
        <w:rPr>
          <w:b/>
          <w:bCs/>
          <w:color w:val="000000"/>
        </w:rPr>
        <w:t>__________/</w:t>
      </w:r>
      <w:proofErr w:type="spellStart"/>
      <w:r w:rsidRPr="004D1100">
        <w:rPr>
          <w:b/>
          <w:bCs/>
          <w:color w:val="000000"/>
        </w:rPr>
        <w:t>Р.В.Панфилов</w:t>
      </w:r>
      <w:proofErr w:type="spellEnd"/>
      <w:r w:rsidRPr="004D1100">
        <w:rPr>
          <w:b/>
          <w:bCs/>
          <w:color w:val="000000"/>
        </w:rPr>
        <w:t>/</w:t>
      </w:r>
    </w:p>
    <w:p w14:paraId="300F6B31" w14:textId="62BA212B" w:rsidR="00532732" w:rsidRDefault="00307865" w:rsidP="0065412C">
      <w:pPr>
        <w:jc w:val="center"/>
      </w:pPr>
      <w:r>
        <w:t>ОПИСАНИЕ ОБЪЕКТА ЗАКУПКИ</w:t>
      </w:r>
    </w:p>
    <w:p w14:paraId="5B61837E" w14:textId="68F878E6" w:rsidR="00396229" w:rsidRDefault="00190523" w:rsidP="009F3797">
      <w:pPr>
        <w:jc w:val="center"/>
      </w:pPr>
      <w:r w:rsidRPr="00190523">
        <w:t>Поставка огнетушителей</w:t>
      </w:r>
      <w:r w:rsidR="007D65B7" w:rsidRPr="007D65B7">
        <w:t xml:space="preserve"> </w:t>
      </w:r>
    </w:p>
    <w:p w14:paraId="1F42F9CE" w14:textId="77777777" w:rsidR="00190523" w:rsidRDefault="00190523" w:rsidP="009F3797">
      <w:pPr>
        <w:jc w:val="center"/>
      </w:pPr>
    </w:p>
    <w:tbl>
      <w:tblPr>
        <w:tblStyle w:val="ae"/>
        <w:tblW w:w="151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40"/>
        <w:gridCol w:w="2137"/>
        <w:gridCol w:w="3402"/>
        <w:gridCol w:w="4678"/>
        <w:gridCol w:w="4111"/>
      </w:tblGrid>
      <w:tr w:rsidR="00190523" w:rsidRPr="0092686C" w14:paraId="280B2243" w14:textId="77777777" w:rsidTr="00190523">
        <w:trPr>
          <w:trHeight w:val="735"/>
        </w:trPr>
        <w:tc>
          <w:tcPr>
            <w:tcW w:w="840" w:type="dxa"/>
            <w:vAlign w:val="center"/>
          </w:tcPr>
          <w:p w14:paraId="1CF5ABD8" w14:textId="77777777" w:rsidR="00190523" w:rsidRPr="0092686C" w:rsidRDefault="00190523" w:rsidP="00D0091E">
            <w:pPr>
              <w:ind w:left="31" w:right="-108"/>
              <w:jc w:val="center"/>
              <w:rPr>
                <w:b/>
                <w:bCs/>
                <w:sz w:val="22"/>
                <w:szCs w:val="22"/>
              </w:rPr>
            </w:pPr>
            <w:r w:rsidRPr="0092686C"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92686C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92686C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2137" w:type="dxa"/>
            <w:vAlign w:val="center"/>
          </w:tcPr>
          <w:p w14:paraId="17CE2F99" w14:textId="77777777" w:rsidR="00190523" w:rsidRPr="0092686C" w:rsidRDefault="00190523" w:rsidP="00D0091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C04C7EA" w14:textId="77777777" w:rsidR="00190523" w:rsidRDefault="00190523" w:rsidP="00D0091E">
            <w:pPr>
              <w:jc w:val="center"/>
              <w:rPr>
                <w:b/>
                <w:bCs/>
                <w:sz w:val="22"/>
                <w:szCs w:val="22"/>
              </w:rPr>
            </w:pPr>
            <w:r w:rsidRPr="0092686C">
              <w:rPr>
                <w:b/>
                <w:bCs/>
                <w:sz w:val="22"/>
                <w:szCs w:val="22"/>
              </w:rPr>
              <w:t>Код ОКПД</w:t>
            </w:r>
          </w:p>
          <w:p w14:paraId="3E7632DA" w14:textId="77777777" w:rsidR="00190523" w:rsidRPr="0092686C" w:rsidRDefault="00190523" w:rsidP="00D0091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КТРУ</w:t>
            </w:r>
          </w:p>
          <w:p w14:paraId="57899CAD" w14:textId="77777777" w:rsidR="00190523" w:rsidRPr="0092686C" w:rsidRDefault="00190523" w:rsidP="00D0091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14:paraId="554C7DA0" w14:textId="77777777" w:rsidR="00190523" w:rsidRPr="0092686C" w:rsidRDefault="00190523" w:rsidP="00D0091E">
            <w:pPr>
              <w:jc w:val="center"/>
              <w:rPr>
                <w:b/>
                <w:bCs/>
                <w:sz w:val="22"/>
                <w:szCs w:val="22"/>
              </w:rPr>
            </w:pPr>
            <w:r w:rsidRPr="0092686C">
              <w:rPr>
                <w:b/>
                <w:bCs/>
                <w:sz w:val="22"/>
                <w:szCs w:val="22"/>
              </w:rPr>
              <w:t>Наименование продукции</w:t>
            </w:r>
          </w:p>
        </w:tc>
        <w:tc>
          <w:tcPr>
            <w:tcW w:w="4678" w:type="dxa"/>
            <w:vAlign w:val="center"/>
          </w:tcPr>
          <w:p w14:paraId="7BA07420" w14:textId="77777777" w:rsidR="00190523" w:rsidRPr="0092686C" w:rsidRDefault="00190523" w:rsidP="00D0091E">
            <w:pPr>
              <w:jc w:val="center"/>
              <w:rPr>
                <w:b/>
                <w:sz w:val="22"/>
                <w:szCs w:val="22"/>
              </w:rPr>
            </w:pPr>
            <w:r w:rsidRPr="0092686C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4111" w:type="dxa"/>
            <w:vAlign w:val="center"/>
          </w:tcPr>
          <w:p w14:paraId="5593F42C" w14:textId="77777777" w:rsidR="00190523" w:rsidRPr="0092686C" w:rsidRDefault="00190523" w:rsidP="00D0091E">
            <w:pPr>
              <w:ind w:left="-109" w:right="-108"/>
              <w:jc w:val="center"/>
              <w:rPr>
                <w:b/>
                <w:bCs/>
                <w:sz w:val="22"/>
                <w:szCs w:val="22"/>
              </w:rPr>
            </w:pPr>
            <w:r w:rsidRPr="0092686C">
              <w:rPr>
                <w:b/>
                <w:bCs/>
                <w:sz w:val="22"/>
                <w:szCs w:val="22"/>
              </w:rPr>
              <w:t>Объем поставки</w:t>
            </w:r>
          </w:p>
        </w:tc>
      </w:tr>
      <w:tr w:rsidR="00190523" w:rsidRPr="0092686C" w14:paraId="1727C6AD" w14:textId="77777777" w:rsidTr="00190523">
        <w:trPr>
          <w:trHeight w:val="570"/>
        </w:trPr>
        <w:tc>
          <w:tcPr>
            <w:tcW w:w="840" w:type="dxa"/>
          </w:tcPr>
          <w:p w14:paraId="5966853F" w14:textId="6BFDA194" w:rsidR="00190523" w:rsidRPr="00D73C0E" w:rsidRDefault="00190523" w:rsidP="00D73C0E">
            <w:pPr>
              <w:ind w:left="31" w:right="-108"/>
              <w:jc w:val="center"/>
              <w:rPr>
                <w:bCs/>
                <w:sz w:val="22"/>
                <w:szCs w:val="22"/>
              </w:rPr>
            </w:pPr>
            <w:r w:rsidRPr="00D73C0E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137" w:type="dxa"/>
          </w:tcPr>
          <w:p w14:paraId="4D129DC0" w14:textId="42A25AAB" w:rsidR="00190523" w:rsidRPr="00190523" w:rsidRDefault="00190523" w:rsidP="00D73C0E">
            <w:pPr>
              <w:jc w:val="center"/>
              <w:rPr>
                <w:bCs/>
                <w:sz w:val="22"/>
                <w:szCs w:val="22"/>
              </w:rPr>
            </w:pPr>
            <w:r w:rsidRPr="00190523">
              <w:rPr>
                <w:bCs/>
                <w:sz w:val="22"/>
                <w:szCs w:val="22"/>
              </w:rPr>
              <w:t>28.29.22.110</w:t>
            </w:r>
          </w:p>
        </w:tc>
        <w:tc>
          <w:tcPr>
            <w:tcW w:w="3402" w:type="dxa"/>
          </w:tcPr>
          <w:p w14:paraId="5E3A9CC0" w14:textId="63957101" w:rsidR="00190523" w:rsidRPr="00190523" w:rsidRDefault="00190523" w:rsidP="00D73C0E">
            <w:pPr>
              <w:jc w:val="center"/>
              <w:rPr>
                <w:bCs/>
                <w:sz w:val="22"/>
                <w:szCs w:val="22"/>
              </w:rPr>
            </w:pPr>
            <w:r w:rsidRPr="00190523">
              <w:rPr>
                <w:bCs/>
                <w:sz w:val="22"/>
                <w:szCs w:val="22"/>
              </w:rPr>
              <w:t>Огнетушитель ОП</w:t>
            </w:r>
            <w:proofErr w:type="gramStart"/>
            <w:r w:rsidRPr="00190523">
              <w:rPr>
                <w:bCs/>
                <w:sz w:val="22"/>
                <w:szCs w:val="22"/>
              </w:rPr>
              <w:t>4</w:t>
            </w:r>
            <w:proofErr w:type="gramEnd"/>
          </w:p>
        </w:tc>
        <w:tc>
          <w:tcPr>
            <w:tcW w:w="4678" w:type="dxa"/>
          </w:tcPr>
          <w:p w14:paraId="4C8E0BB5" w14:textId="5366EA11" w:rsidR="00190523" w:rsidRPr="0092686C" w:rsidRDefault="00190523" w:rsidP="00D73C0E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111" w:type="dxa"/>
          </w:tcPr>
          <w:p w14:paraId="0063FE84" w14:textId="71E23B12" w:rsidR="00190523" w:rsidRPr="0092686C" w:rsidRDefault="00190523" w:rsidP="00D73C0E">
            <w:pPr>
              <w:ind w:left="-109" w:right="-108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190523" w:rsidRPr="0092686C" w14:paraId="756B0938" w14:textId="77777777" w:rsidTr="00190523">
        <w:trPr>
          <w:trHeight w:val="561"/>
        </w:trPr>
        <w:tc>
          <w:tcPr>
            <w:tcW w:w="840" w:type="dxa"/>
          </w:tcPr>
          <w:p w14:paraId="7B6AB630" w14:textId="264DB11E" w:rsidR="00190523" w:rsidRPr="00D73C0E" w:rsidRDefault="00190523" w:rsidP="00D73C0E">
            <w:pPr>
              <w:ind w:left="31"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2137" w:type="dxa"/>
          </w:tcPr>
          <w:p w14:paraId="47DC3F9B" w14:textId="481CD354" w:rsidR="00190523" w:rsidRPr="00190523" w:rsidRDefault="00190523" w:rsidP="00D73C0E">
            <w:pPr>
              <w:jc w:val="center"/>
              <w:rPr>
                <w:bCs/>
                <w:sz w:val="22"/>
                <w:szCs w:val="22"/>
              </w:rPr>
            </w:pPr>
            <w:r w:rsidRPr="00190523">
              <w:rPr>
                <w:bCs/>
                <w:sz w:val="22"/>
                <w:szCs w:val="22"/>
              </w:rPr>
              <w:t>28.29.22.110</w:t>
            </w:r>
          </w:p>
        </w:tc>
        <w:tc>
          <w:tcPr>
            <w:tcW w:w="3402" w:type="dxa"/>
          </w:tcPr>
          <w:p w14:paraId="6780F400" w14:textId="398F4135" w:rsidR="00190523" w:rsidRPr="00190523" w:rsidRDefault="00190523" w:rsidP="00D73C0E">
            <w:pPr>
              <w:jc w:val="center"/>
              <w:rPr>
                <w:bCs/>
                <w:sz w:val="22"/>
                <w:szCs w:val="22"/>
              </w:rPr>
            </w:pPr>
            <w:r w:rsidRPr="00190523">
              <w:rPr>
                <w:bCs/>
                <w:sz w:val="22"/>
                <w:szCs w:val="22"/>
              </w:rPr>
              <w:t>Огнетушитель ОУ-5</w:t>
            </w:r>
          </w:p>
        </w:tc>
        <w:tc>
          <w:tcPr>
            <w:tcW w:w="4678" w:type="dxa"/>
          </w:tcPr>
          <w:p w14:paraId="5C5A484D" w14:textId="2E2E7D39" w:rsidR="00190523" w:rsidRDefault="00190523" w:rsidP="00D73C0E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111" w:type="dxa"/>
          </w:tcPr>
          <w:p w14:paraId="0E9496D4" w14:textId="0F010D11" w:rsidR="00190523" w:rsidRDefault="00190523" w:rsidP="00D73C0E">
            <w:pPr>
              <w:ind w:left="-109" w:right="-108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</w:tr>
    </w:tbl>
    <w:p w14:paraId="13828E77" w14:textId="365EEB77" w:rsidR="004A4B75" w:rsidRDefault="004A4B75" w:rsidP="00190523">
      <w:pPr>
        <w:suppressAutoHyphens/>
        <w:ind w:right="110" w:firstLine="709"/>
        <w:jc w:val="center"/>
        <w:rPr>
          <w:bCs/>
          <w:lang w:eastAsia="ar-SA"/>
        </w:rPr>
      </w:pPr>
      <w:bookmarkStart w:id="0" w:name="_GoBack"/>
      <w:bookmarkEnd w:id="0"/>
    </w:p>
    <w:sectPr w:rsidR="004A4B75" w:rsidSect="00F250DF">
      <w:footerReference w:type="default" r:id="rId9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CFA470" w14:textId="77777777" w:rsidR="005D4CEB" w:rsidRDefault="005D4CEB" w:rsidP="00006415">
      <w:r>
        <w:separator/>
      </w:r>
    </w:p>
  </w:endnote>
  <w:endnote w:type="continuationSeparator" w:id="0">
    <w:p w14:paraId="0EC4F976" w14:textId="77777777" w:rsidR="005D4CEB" w:rsidRDefault="005D4CEB" w:rsidP="00006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10969"/>
      <w:docPartObj>
        <w:docPartGallery w:val="Page Numbers (Bottom of Page)"/>
        <w:docPartUnique/>
      </w:docPartObj>
    </w:sdtPr>
    <w:sdtEndPr/>
    <w:sdtContent>
      <w:p w14:paraId="1F80322B" w14:textId="77777777" w:rsidR="00F26C87" w:rsidRDefault="00F26C8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0523">
          <w:rPr>
            <w:noProof/>
          </w:rPr>
          <w:t>1</w:t>
        </w:r>
        <w:r>
          <w:fldChar w:fldCharType="end"/>
        </w:r>
      </w:p>
    </w:sdtContent>
  </w:sdt>
  <w:p w14:paraId="141155FE" w14:textId="77777777" w:rsidR="00F26C87" w:rsidRDefault="00F26C8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D01103" w14:textId="77777777" w:rsidR="005D4CEB" w:rsidRDefault="005D4CEB" w:rsidP="00006415">
      <w:r>
        <w:separator/>
      </w:r>
    </w:p>
  </w:footnote>
  <w:footnote w:type="continuationSeparator" w:id="0">
    <w:p w14:paraId="50F88AFF" w14:textId="77777777" w:rsidR="005D4CEB" w:rsidRDefault="005D4CEB" w:rsidP="000064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4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0"/>
    <w:lvl w:ilvl="0"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3">
    <w:nsid w:val="00000008"/>
    <w:multiLevelType w:val="singleLevel"/>
    <w:tmpl w:val="00000008"/>
    <w:name w:val="WW8Num11"/>
    <w:lvl w:ilvl="0"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9"/>
    <w:multiLevelType w:val="singleLevel"/>
    <w:tmpl w:val="00000009"/>
    <w:name w:val="WW8Num12"/>
    <w:lvl w:ilvl="0"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5">
    <w:nsid w:val="04EB4E7B"/>
    <w:multiLevelType w:val="multilevel"/>
    <w:tmpl w:val="261EB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832CDE"/>
    <w:multiLevelType w:val="hybridMultilevel"/>
    <w:tmpl w:val="A4C478CC"/>
    <w:lvl w:ilvl="0" w:tplc="C472E516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281282"/>
    <w:multiLevelType w:val="multilevel"/>
    <w:tmpl w:val="957C2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0806E9"/>
    <w:multiLevelType w:val="multilevel"/>
    <w:tmpl w:val="B2A04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417F64"/>
    <w:multiLevelType w:val="hybridMultilevel"/>
    <w:tmpl w:val="C68EE782"/>
    <w:lvl w:ilvl="0" w:tplc="CBF4C6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825156"/>
    <w:multiLevelType w:val="hybridMultilevel"/>
    <w:tmpl w:val="1A302832"/>
    <w:lvl w:ilvl="0" w:tplc="C472E516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7842C42"/>
    <w:multiLevelType w:val="multilevel"/>
    <w:tmpl w:val="19DEC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D717C9"/>
    <w:multiLevelType w:val="multilevel"/>
    <w:tmpl w:val="5A084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B8007E1"/>
    <w:multiLevelType w:val="hybridMultilevel"/>
    <w:tmpl w:val="FDAE8A0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15A1272"/>
    <w:multiLevelType w:val="hybridMultilevel"/>
    <w:tmpl w:val="A09021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41F3577"/>
    <w:multiLevelType w:val="hybridMultilevel"/>
    <w:tmpl w:val="480EB8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5693E9F"/>
    <w:multiLevelType w:val="multilevel"/>
    <w:tmpl w:val="4DC26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AB5992"/>
    <w:multiLevelType w:val="hybridMultilevel"/>
    <w:tmpl w:val="FAECF7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8BD57E8"/>
    <w:multiLevelType w:val="hybridMultilevel"/>
    <w:tmpl w:val="63F0618C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25751C1"/>
    <w:multiLevelType w:val="hybridMultilevel"/>
    <w:tmpl w:val="324E6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0A5D0A"/>
    <w:multiLevelType w:val="multilevel"/>
    <w:tmpl w:val="18304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D3C2A07"/>
    <w:multiLevelType w:val="multilevel"/>
    <w:tmpl w:val="07AE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DB72A65"/>
    <w:multiLevelType w:val="hybridMultilevel"/>
    <w:tmpl w:val="25C41A3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AF5305D"/>
    <w:multiLevelType w:val="hybridMultilevel"/>
    <w:tmpl w:val="1ED41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607B35"/>
    <w:multiLevelType w:val="multilevel"/>
    <w:tmpl w:val="CB307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0887CB3"/>
    <w:multiLevelType w:val="multilevel"/>
    <w:tmpl w:val="5C56C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5E71D46"/>
    <w:multiLevelType w:val="hybridMultilevel"/>
    <w:tmpl w:val="6C7E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81130F1"/>
    <w:multiLevelType w:val="hybridMultilevel"/>
    <w:tmpl w:val="9CDAEC9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6A9E76BB"/>
    <w:multiLevelType w:val="hybridMultilevel"/>
    <w:tmpl w:val="7F50C508"/>
    <w:lvl w:ilvl="0" w:tplc="3D647B5E">
      <w:start w:val="1"/>
      <w:numFmt w:val="bullet"/>
      <w:lvlText w:val=""/>
      <w:lvlJc w:val="left"/>
      <w:pPr>
        <w:tabs>
          <w:tab w:val="num" w:pos="338"/>
        </w:tabs>
        <w:ind w:left="281" w:hanging="281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34614C9"/>
    <w:multiLevelType w:val="multilevel"/>
    <w:tmpl w:val="466E5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B3F6964"/>
    <w:multiLevelType w:val="hybridMultilevel"/>
    <w:tmpl w:val="D4DA4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396DDF"/>
    <w:multiLevelType w:val="multilevel"/>
    <w:tmpl w:val="95E04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"/>
  </w:num>
  <w:num w:numId="11">
    <w:abstractNumId w:val="3"/>
  </w:num>
  <w:num w:numId="12">
    <w:abstractNumId w:val="1"/>
  </w:num>
  <w:num w:numId="13">
    <w:abstractNumId w:val="10"/>
  </w:num>
  <w:num w:numId="14">
    <w:abstractNumId w:val="9"/>
  </w:num>
  <w:num w:numId="15">
    <w:abstractNumId w:val="14"/>
  </w:num>
  <w:num w:numId="16">
    <w:abstractNumId w:val="18"/>
  </w:num>
  <w:num w:numId="17">
    <w:abstractNumId w:val="0"/>
  </w:num>
  <w:num w:numId="18">
    <w:abstractNumId w:val="22"/>
  </w:num>
  <w:num w:numId="19">
    <w:abstractNumId w:val="13"/>
  </w:num>
  <w:num w:numId="20">
    <w:abstractNumId w:val="6"/>
  </w:num>
  <w:num w:numId="21">
    <w:abstractNumId w:val="11"/>
  </w:num>
  <w:num w:numId="22">
    <w:abstractNumId w:val="29"/>
  </w:num>
  <w:num w:numId="23">
    <w:abstractNumId w:val="5"/>
  </w:num>
  <w:num w:numId="24">
    <w:abstractNumId w:val="25"/>
  </w:num>
  <w:num w:numId="25">
    <w:abstractNumId w:val="31"/>
  </w:num>
  <w:num w:numId="26">
    <w:abstractNumId w:val="21"/>
  </w:num>
  <w:num w:numId="27">
    <w:abstractNumId w:val="27"/>
  </w:num>
  <w:num w:numId="28">
    <w:abstractNumId w:val="17"/>
  </w:num>
  <w:num w:numId="29">
    <w:abstractNumId w:val="23"/>
  </w:num>
  <w:num w:numId="30">
    <w:abstractNumId w:val="20"/>
  </w:num>
  <w:num w:numId="31">
    <w:abstractNumId w:val="24"/>
  </w:num>
  <w:num w:numId="32">
    <w:abstractNumId w:val="8"/>
  </w:num>
  <w:num w:numId="33">
    <w:abstractNumId w:val="7"/>
  </w:num>
  <w:num w:numId="34">
    <w:abstractNumId w:val="12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F91"/>
    <w:rsid w:val="00006415"/>
    <w:rsid w:val="00015F9C"/>
    <w:rsid w:val="00020D9B"/>
    <w:rsid w:val="00023D05"/>
    <w:rsid w:val="00032CEA"/>
    <w:rsid w:val="00044AFE"/>
    <w:rsid w:val="00047AF2"/>
    <w:rsid w:val="00051F54"/>
    <w:rsid w:val="000822FB"/>
    <w:rsid w:val="0009648C"/>
    <w:rsid w:val="000B434D"/>
    <w:rsid w:val="000B68D3"/>
    <w:rsid w:val="000C0DA5"/>
    <w:rsid w:val="000C4309"/>
    <w:rsid w:val="000D17B4"/>
    <w:rsid w:val="000D29F2"/>
    <w:rsid w:val="000E3899"/>
    <w:rsid w:val="000E5850"/>
    <w:rsid w:val="000F3CD9"/>
    <w:rsid w:val="000F444D"/>
    <w:rsid w:val="00102942"/>
    <w:rsid w:val="001114BC"/>
    <w:rsid w:val="00111A40"/>
    <w:rsid w:val="001156DC"/>
    <w:rsid w:val="001165CB"/>
    <w:rsid w:val="00130822"/>
    <w:rsid w:val="00143F78"/>
    <w:rsid w:val="0014481D"/>
    <w:rsid w:val="0015128A"/>
    <w:rsid w:val="0016103E"/>
    <w:rsid w:val="001624E8"/>
    <w:rsid w:val="001722C3"/>
    <w:rsid w:val="00185C93"/>
    <w:rsid w:val="00185E59"/>
    <w:rsid w:val="00190523"/>
    <w:rsid w:val="001A06BF"/>
    <w:rsid w:val="001A1BC1"/>
    <w:rsid w:val="001A2EFF"/>
    <w:rsid w:val="001A4F00"/>
    <w:rsid w:val="001A73CA"/>
    <w:rsid w:val="001B249A"/>
    <w:rsid w:val="001C08DD"/>
    <w:rsid w:val="001C734B"/>
    <w:rsid w:val="001D0E93"/>
    <w:rsid w:val="001D525E"/>
    <w:rsid w:val="001F5C66"/>
    <w:rsid w:val="0022001C"/>
    <w:rsid w:val="00220E03"/>
    <w:rsid w:val="00220F4C"/>
    <w:rsid w:val="002231D7"/>
    <w:rsid w:val="00231216"/>
    <w:rsid w:val="00233DF7"/>
    <w:rsid w:val="002346EF"/>
    <w:rsid w:val="00244C10"/>
    <w:rsid w:val="00246B14"/>
    <w:rsid w:val="002479AD"/>
    <w:rsid w:val="00247A21"/>
    <w:rsid w:val="002556CF"/>
    <w:rsid w:val="00265591"/>
    <w:rsid w:val="002670D5"/>
    <w:rsid w:val="00272DEB"/>
    <w:rsid w:val="00280730"/>
    <w:rsid w:val="002879DA"/>
    <w:rsid w:val="002941F7"/>
    <w:rsid w:val="002A5C81"/>
    <w:rsid w:val="002A6C87"/>
    <w:rsid w:val="002B090D"/>
    <w:rsid w:val="002B544F"/>
    <w:rsid w:val="002B6546"/>
    <w:rsid w:val="002C0B09"/>
    <w:rsid w:val="002C2CD2"/>
    <w:rsid w:val="002C32BF"/>
    <w:rsid w:val="002D30CC"/>
    <w:rsid w:val="002D4503"/>
    <w:rsid w:val="002E0DA7"/>
    <w:rsid w:val="002E1B7F"/>
    <w:rsid w:val="002E787B"/>
    <w:rsid w:val="002F50D7"/>
    <w:rsid w:val="00307865"/>
    <w:rsid w:val="00310A02"/>
    <w:rsid w:val="0032009C"/>
    <w:rsid w:val="00323894"/>
    <w:rsid w:val="00344DB0"/>
    <w:rsid w:val="0036230B"/>
    <w:rsid w:val="00363262"/>
    <w:rsid w:val="003639E7"/>
    <w:rsid w:val="00367B3C"/>
    <w:rsid w:val="00374271"/>
    <w:rsid w:val="003761F6"/>
    <w:rsid w:val="00391337"/>
    <w:rsid w:val="00392939"/>
    <w:rsid w:val="00395DD1"/>
    <w:rsid w:val="00396229"/>
    <w:rsid w:val="003A191F"/>
    <w:rsid w:val="003A33C7"/>
    <w:rsid w:val="003A6BA2"/>
    <w:rsid w:val="003A7AA0"/>
    <w:rsid w:val="003B3ABD"/>
    <w:rsid w:val="003B5A77"/>
    <w:rsid w:val="003B5DAA"/>
    <w:rsid w:val="003B71C6"/>
    <w:rsid w:val="003B7C24"/>
    <w:rsid w:val="003C2084"/>
    <w:rsid w:val="003C2485"/>
    <w:rsid w:val="003C4754"/>
    <w:rsid w:val="003C49AB"/>
    <w:rsid w:val="003D6716"/>
    <w:rsid w:val="003E1DF6"/>
    <w:rsid w:val="003E2EF5"/>
    <w:rsid w:val="00404317"/>
    <w:rsid w:val="004049FD"/>
    <w:rsid w:val="00413CE7"/>
    <w:rsid w:val="00414267"/>
    <w:rsid w:val="0041492D"/>
    <w:rsid w:val="0043481B"/>
    <w:rsid w:val="004401E3"/>
    <w:rsid w:val="0044694F"/>
    <w:rsid w:val="00451894"/>
    <w:rsid w:val="00471246"/>
    <w:rsid w:val="004802CE"/>
    <w:rsid w:val="0048078C"/>
    <w:rsid w:val="00480F3F"/>
    <w:rsid w:val="004859CB"/>
    <w:rsid w:val="00486E95"/>
    <w:rsid w:val="0049127F"/>
    <w:rsid w:val="00492B8E"/>
    <w:rsid w:val="00497762"/>
    <w:rsid w:val="004A0E5A"/>
    <w:rsid w:val="004A4B75"/>
    <w:rsid w:val="004B20D5"/>
    <w:rsid w:val="004B27F9"/>
    <w:rsid w:val="004B3191"/>
    <w:rsid w:val="004B505E"/>
    <w:rsid w:val="004B6DF5"/>
    <w:rsid w:val="004B7A07"/>
    <w:rsid w:val="004C0018"/>
    <w:rsid w:val="004C2C9D"/>
    <w:rsid w:val="004D1100"/>
    <w:rsid w:val="004D3261"/>
    <w:rsid w:val="004E0098"/>
    <w:rsid w:val="004F666A"/>
    <w:rsid w:val="0050354F"/>
    <w:rsid w:val="00515681"/>
    <w:rsid w:val="0052154D"/>
    <w:rsid w:val="00522E62"/>
    <w:rsid w:val="00527F6D"/>
    <w:rsid w:val="00532732"/>
    <w:rsid w:val="00541FD0"/>
    <w:rsid w:val="005463A9"/>
    <w:rsid w:val="00562BAB"/>
    <w:rsid w:val="005725CB"/>
    <w:rsid w:val="005747DE"/>
    <w:rsid w:val="005751F3"/>
    <w:rsid w:val="0058540E"/>
    <w:rsid w:val="00590B7C"/>
    <w:rsid w:val="00592A76"/>
    <w:rsid w:val="005946B2"/>
    <w:rsid w:val="00594EE7"/>
    <w:rsid w:val="00596F59"/>
    <w:rsid w:val="005A6015"/>
    <w:rsid w:val="005B11DA"/>
    <w:rsid w:val="005C139E"/>
    <w:rsid w:val="005C4B1C"/>
    <w:rsid w:val="005C5CF5"/>
    <w:rsid w:val="005C6F35"/>
    <w:rsid w:val="005D2669"/>
    <w:rsid w:val="005D4CEB"/>
    <w:rsid w:val="005D5131"/>
    <w:rsid w:val="005D5439"/>
    <w:rsid w:val="005E05D6"/>
    <w:rsid w:val="005E11FE"/>
    <w:rsid w:val="005E527D"/>
    <w:rsid w:val="005F1254"/>
    <w:rsid w:val="005F43D9"/>
    <w:rsid w:val="0060246E"/>
    <w:rsid w:val="006026CC"/>
    <w:rsid w:val="00604D05"/>
    <w:rsid w:val="00624016"/>
    <w:rsid w:val="006262F3"/>
    <w:rsid w:val="00633148"/>
    <w:rsid w:val="00636C5F"/>
    <w:rsid w:val="00643012"/>
    <w:rsid w:val="006516B3"/>
    <w:rsid w:val="0065412C"/>
    <w:rsid w:val="00660A2F"/>
    <w:rsid w:val="0066591F"/>
    <w:rsid w:val="006678A1"/>
    <w:rsid w:val="0067001B"/>
    <w:rsid w:val="00671756"/>
    <w:rsid w:val="00673C50"/>
    <w:rsid w:val="00676933"/>
    <w:rsid w:val="00681FBB"/>
    <w:rsid w:val="00682EF3"/>
    <w:rsid w:val="00683FC1"/>
    <w:rsid w:val="00684776"/>
    <w:rsid w:val="006847A0"/>
    <w:rsid w:val="006862F2"/>
    <w:rsid w:val="00686B15"/>
    <w:rsid w:val="006A2488"/>
    <w:rsid w:val="006C5009"/>
    <w:rsid w:val="006C71DA"/>
    <w:rsid w:val="006D0424"/>
    <w:rsid w:val="006D2932"/>
    <w:rsid w:val="006E10E8"/>
    <w:rsid w:val="006E3679"/>
    <w:rsid w:val="006E48FC"/>
    <w:rsid w:val="006F093A"/>
    <w:rsid w:val="006F0C2B"/>
    <w:rsid w:val="006F1BE4"/>
    <w:rsid w:val="006F5F70"/>
    <w:rsid w:val="006F5F97"/>
    <w:rsid w:val="006F6348"/>
    <w:rsid w:val="0070079A"/>
    <w:rsid w:val="00701F1D"/>
    <w:rsid w:val="00704732"/>
    <w:rsid w:val="00705DBB"/>
    <w:rsid w:val="007068DB"/>
    <w:rsid w:val="00707083"/>
    <w:rsid w:val="00713DC5"/>
    <w:rsid w:val="007163C1"/>
    <w:rsid w:val="00716F35"/>
    <w:rsid w:val="007172D7"/>
    <w:rsid w:val="0072735B"/>
    <w:rsid w:val="00741DE7"/>
    <w:rsid w:val="00747319"/>
    <w:rsid w:val="00752C49"/>
    <w:rsid w:val="0076591E"/>
    <w:rsid w:val="00785334"/>
    <w:rsid w:val="007900F8"/>
    <w:rsid w:val="00791BB9"/>
    <w:rsid w:val="0079638C"/>
    <w:rsid w:val="00796CE3"/>
    <w:rsid w:val="007A5698"/>
    <w:rsid w:val="007A69A7"/>
    <w:rsid w:val="007B3FE5"/>
    <w:rsid w:val="007B5BB3"/>
    <w:rsid w:val="007B6B8C"/>
    <w:rsid w:val="007C2F39"/>
    <w:rsid w:val="007C6157"/>
    <w:rsid w:val="007D65B7"/>
    <w:rsid w:val="007E3CAF"/>
    <w:rsid w:val="007F0DF6"/>
    <w:rsid w:val="007F46A0"/>
    <w:rsid w:val="00814327"/>
    <w:rsid w:val="00814E6B"/>
    <w:rsid w:val="00820B48"/>
    <w:rsid w:val="00826D22"/>
    <w:rsid w:val="008320DB"/>
    <w:rsid w:val="00835829"/>
    <w:rsid w:val="00837A79"/>
    <w:rsid w:val="00844011"/>
    <w:rsid w:val="008563F7"/>
    <w:rsid w:val="00861092"/>
    <w:rsid w:val="00865073"/>
    <w:rsid w:val="00876243"/>
    <w:rsid w:val="0088774E"/>
    <w:rsid w:val="008A0ADB"/>
    <w:rsid w:val="008A2949"/>
    <w:rsid w:val="008A4FEC"/>
    <w:rsid w:val="008B362B"/>
    <w:rsid w:val="008B7FD2"/>
    <w:rsid w:val="008D43D1"/>
    <w:rsid w:val="008D625F"/>
    <w:rsid w:val="008D6AC5"/>
    <w:rsid w:val="008E73CA"/>
    <w:rsid w:val="0090188A"/>
    <w:rsid w:val="00906964"/>
    <w:rsid w:val="009073DC"/>
    <w:rsid w:val="00910628"/>
    <w:rsid w:val="00912B88"/>
    <w:rsid w:val="00915E15"/>
    <w:rsid w:val="00926DC2"/>
    <w:rsid w:val="009348D7"/>
    <w:rsid w:val="00936FB4"/>
    <w:rsid w:val="009431E2"/>
    <w:rsid w:val="0095423A"/>
    <w:rsid w:val="00975E56"/>
    <w:rsid w:val="009777CA"/>
    <w:rsid w:val="00981995"/>
    <w:rsid w:val="0098560E"/>
    <w:rsid w:val="0098588A"/>
    <w:rsid w:val="00992118"/>
    <w:rsid w:val="0099326B"/>
    <w:rsid w:val="009950A4"/>
    <w:rsid w:val="009A38F2"/>
    <w:rsid w:val="009B0612"/>
    <w:rsid w:val="009C153B"/>
    <w:rsid w:val="009D4417"/>
    <w:rsid w:val="009E12F9"/>
    <w:rsid w:val="009E6177"/>
    <w:rsid w:val="009F3797"/>
    <w:rsid w:val="009F5115"/>
    <w:rsid w:val="00A005A3"/>
    <w:rsid w:val="00A00A82"/>
    <w:rsid w:val="00A01E41"/>
    <w:rsid w:val="00A041F7"/>
    <w:rsid w:val="00A20E34"/>
    <w:rsid w:val="00A2161E"/>
    <w:rsid w:val="00A31896"/>
    <w:rsid w:val="00A31FB1"/>
    <w:rsid w:val="00A36620"/>
    <w:rsid w:val="00A37405"/>
    <w:rsid w:val="00A50EB2"/>
    <w:rsid w:val="00A53EB1"/>
    <w:rsid w:val="00A604FF"/>
    <w:rsid w:val="00A6074D"/>
    <w:rsid w:val="00A617F4"/>
    <w:rsid w:val="00A62042"/>
    <w:rsid w:val="00A63D23"/>
    <w:rsid w:val="00A64817"/>
    <w:rsid w:val="00A72337"/>
    <w:rsid w:val="00A74A3C"/>
    <w:rsid w:val="00A818BA"/>
    <w:rsid w:val="00A85AA5"/>
    <w:rsid w:val="00A90292"/>
    <w:rsid w:val="00A932A4"/>
    <w:rsid w:val="00A94738"/>
    <w:rsid w:val="00A962A2"/>
    <w:rsid w:val="00A962D1"/>
    <w:rsid w:val="00A96AE1"/>
    <w:rsid w:val="00A970C4"/>
    <w:rsid w:val="00AA10FD"/>
    <w:rsid w:val="00AA418D"/>
    <w:rsid w:val="00AA4853"/>
    <w:rsid w:val="00AA6489"/>
    <w:rsid w:val="00AB0A96"/>
    <w:rsid w:val="00AB16F1"/>
    <w:rsid w:val="00AB7277"/>
    <w:rsid w:val="00AC222F"/>
    <w:rsid w:val="00AC54C0"/>
    <w:rsid w:val="00AF0993"/>
    <w:rsid w:val="00AF624E"/>
    <w:rsid w:val="00B01E18"/>
    <w:rsid w:val="00B035A8"/>
    <w:rsid w:val="00B04001"/>
    <w:rsid w:val="00B049EF"/>
    <w:rsid w:val="00B04D7F"/>
    <w:rsid w:val="00B20221"/>
    <w:rsid w:val="00B267E8"/>
    <w:rsid w:val="00B3011C"/>
    <w:rsid w:val="00B414D8"/>
    <w:rsid w:val="00B422C1"/>
    <w:rsid w:val="00B51662"/>
    <w:rsid w:val="00B57626"/>
    <w:rsid w:val="00B62024"/>
    <w:rsid w:val="00B71915"/>
    <w:rsid w:val="00B71F91"/>
    <w:rsid w:val="00B77121"/>
    <w:rsid w:val="00B772F4"/>
    <w:rsid w:val="00B774F6"/>
    <w:rsid w:val="00B8592C"/>
    <w:rsid w:val="00B909C2"/>
    <w:rsid w:val="00BA0609"/>
    <w:rsid w:val="00BA6712"/>
    <w:rsid w:val="00BB1CC2"/>
    <w:rsid w:val="00BB38E1"/>
    <w:rsid w:val="00BC3E27"/>
    <w:rsid w:val="00BC582A"/>
    <w:rsid w:val="00BD33C6"/>
    <w:rsid w:val="00BE6C8C"/>
    <w:rsid w:val="00BF1918"/>
    <w:rsid w:val="00BF3923"/>
    <w:rsid w:val="00BF5AF1"/>
    <w:rsid w:val="00C01A9C"/>
    <w:rsid w:val="00C03AF0"/>
    <w:rsid w:val="00C04C29"/>
    <w:rsid w:val="00C05456"/>
    <w:rsid w:val="00C07F10"/>
    <w:rsid w:val="00C16AC5"/>
    <w:rsid w:val="00C2209E"/>
    <w:rsid w:val="00C251BC"/>
    <w:rsid w:val="00C27164"/>
    <w:rsid w:val="00C30C24"/>
    <w:rsid w:val="00C35F53"/>
    <w:rsid w:val="00C41BC6"/>
    <w:rsid w:val="00C41F56"/>
    <w:rsid w:val="00C42F18"/>
    <w:rsid w:val="00C433EB"/>
    <w:rsid w:val="00C43E36"/>
    <w:rsid w:val="00C46AC3"/>
    <w:rsid w:val="00C477BA"/>
    <w:rsid w:val="00C51398"/>
    <w:rsid w:val="00C55597"/>
    <w:rsid w:val="00C56C9F"/>
    <w:rsid w:val="00C66A8D"/>
    <w:rsid w:val="00C66B14"/>
    <w:rsid w:val="00C72588"/>
    <w:rsid w:val="00C740E5"/>
    <w:rsid w:val="00C87D85"/>
    <w:rsid w:val="00C87EB2"/>
    <w:rsid w:val="00C94CD8"/>
    <w:rsid w:val="00CA0D87"/>
    <w:rsid w:val="00CB2BC7"/>
    <w:rsid w:val="00CB6BA0"/>
    <w:rsid w:val="00CC0F4E"/>
    <w:rsid w:val="00CD196C"/>
    <w:rsid w:val="00CE69E6"/>
    <w:rsid w:val="00CF1DAF"/>
    <w:rsid w:val="00D0091E"/>
    <w:rsid w:val="00D0716A"/>
    <w:rsid w:val="00D13D51"/>
    <w:rsid w:val="00D242E0"/>
    <w:rsid w:val="00D33BE4"/>
    <w:rsid w:val="00D50EA1"/>
    <w:rsid w:val="00D5356B"/>
    <w:rsid w:val="00D65D38"/>
    <w:rsid w:val="00D675C1"/>
    <w:rsid w:val="00D73C0E"/>
    <w:rsid w:val="00D74746"/>
    <w:rsid w:val="00D829AC"/>
    <w:rsid w:val="00D839D8"/>
    <w:rsid w:val="00D93D8F"/>
    <w:rsid w:val="00D952B6"/>
    <w:rsid w:val="00D95B2B"/>
    <w:rsid w:val="00DA2A2E"/>
    <w:rsid w:val="00DA5EAA"/>
    <w:rsid w:val="00DB11D7"/>
    <w:rsid w:val="00DB489B"/>
    <w:rsid w:val="00DB57B3"/>
    <w:rsid w:val="00DB5F8F"/>
    <w:rsid w:val="00DC25BD"/>
    <w:rsid w:val="00DC6706"/>
    <w:rsid w:val="00DD19C3"/>
    <w:rsid w:val="00DD4EF8"/>
    <w:rsid w:val="00DE39FE"/>
    <w:rsid w:val="00DF150B"/>
    <w:rsid w:val="00DF2EE5"/>
    <w:rsid w:val="00DF6C15"/>
    <w:rsid w:val="00E0432E"/>
    <w:rsid w:val="00E06765"/>
    <w:rsid w:val="00E104B9"/>
    <w:rsid w:val="00E11D65"/>
    <w:rsid w:val="00E1544B"/>
    <w:rsid w:val="00E20AD5"/>
    <w:rsid w:val="00E23188"/>
    <w:rsid w:val="00E246C5"/>
    <w:rsid w:val="00E35DE3"/>
    <w:rsid w:val="00E51F6C"/>
    <w:rsid w:val="00E73953"/>
    <w:rsid w:val="00E74D7A"/>
    <w:rsid w:val="00E765EC"/>
    <w:rsid w:val="00E82F1C"/>
    <w:rsid w:val="00E9757B"/>
    <w:rsid w:val="00EA2007"/>
    <w:rsid w:val="00EA7F85"/>
    <w:rsid w:val="00EB15BE"/>
    <w:rsid w:val="00EB54E9"/>
    <w:rsid w:val="00EB68E8"/>
    <w:rsid w:val="00EC347D"/>
    <w:rsid w:val="00EC6DE3"/>
    <w:rsid w:val="00EC730B"/>
    <w:rsid w:val="00ED4B0A"/>
    <w:rsid w:val="00EE2430"/>
    <w:rsid w:val="00EE5F3C"/>
    <w:rsid w:val="00EF1B12"/>
    <w:rsid w:val="00EF73B5"/>
    <w:rsid w:val="00EF763D"/>
    <w:rsid w:val="00F05DEE"/>
    <w:rsid w:val="00F07BCA"/>
    <w:rsid w:val="00F12C8F"/>
    <w:rsid w:val="00F16AA2"/>
    <w:rsid w:val="00F1705F"/>
    <w:rsid w:val="00F214DC"/>
    <w:rsid w:val="00F22B80"/>
    <w:rsid w:val="00F24111"/>
    <w:rsid w:val="00F250DF"/>
    <w:rsid w:val="00F26C87"/>
    <w:rsid w:val="00F307DC"/>
    <w:rsid w:val="00F326DF"/>
    <w:rsid w:val="00F45CDD"/>
    <w:rsid w:val="00F47822"/>
    <w:rsid w:val="00F504E9"/>
    <w:rsid w:val="00F552DF"/>
    <w:rsid w:val="00F55819"/>
    <w:rsid w:val="00F56A37"/>
    <w:rsid w:val="00F67BE4"/>
    <w:rsid w:val="00F71937"/>
    <w:rsid w:val="00F741BC"/>
    <w:rsid w:val="00F750DF"/>
    <w:rsid w:val="00F76B91"/>
    <w:rsid w:val="00F81965"/>
    <w:rsid w:val="00F9407C"/>
    <w:rsid w:val="00FA063B"/>
    <w:rsid w:val="00FB1691"/>
    <w:rsid w:val="00FB210E"/>
    <w:rsid w:val="00FB2766"/>
    <w:rsid w:val="00FD0B86"/>
    <w:rsid w:val="00FD6CA7"/>
    <w:rsid w:val="00FE4467"/>
    <w:rsid w:val="00FF1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936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29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250D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F250DF"/>
    <w:pPr>
      <w:keepNext/>
      <w:keepLines/>
      <w:spacing w:before="200" w:beforeAutospacing="1" w:afterAutospacing="1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50D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250D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F250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Абзац списка1"/>
    <w:basedOn w:val="a"/>
    <w:rsid w:val="00F250D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sonormalbullet2gif">
    <w:name w:val="msonormalbullet2.gif"/>
    <w:basedOn w:val="a"/>
    <w:rsid w:val="00F250DF"/>
    <w:pPr>
      <w:spacing w:before="100" w:beforeAutospacing="1" w:after="100" w:afterAutospacing="1"/>
    </w:pPr>
  </w:style>
  <w:style w:type="character" w:customStyle="1" w:styleId="menu1">
    <w:name w:val="menu1"/>
    <w:basedOn w:val="a0"/>
    <w:rsid w:val="00F250DF"/>
  </w:style>
  <w:style w:type="character" w:styleId="a4">
    <w:name w:val="Strong"/>
    <w:basedOn w:val="a0"/>
    <w:uiPriority w:val="22"/>
    <w:qFormat/>
    <w:rsid w:val="00F250DF"/>
    <w:rPr>
      <w:b/>
      <w:bCs/>
    </w:rPr>
  </w:style>
  <w:style w:type="paragraph" w:styleId="a5">
    <w:name w:val="Normal (Web)"/>
    <w:basedOn w:val="a"/>
    <w:uiPriority w:val="99"/>
    <w:unhideWhenUsed/>
    <w:rsid w:val="00F250DF"/>
    <w:pPr>
      <w:spacing w:before="100" w:beforeAutospacing="1" w:after="100" w:afterAutospacing="1"/>
    </w:pPr>
  </w:style>
  <w:style w:type="character" w:customStyle="1" w:styleId="FontStyle23">
    <w:name w:val="Font Style23"/>
    <w:uiPriority w:val="99"/>
    <w:rsid w:val="00F250DF"/>
    <w:rPr>
      <w:rFonts w:ascii="Times New Roman" w:hAnsi="Times New Roman"/>
      <w:b/>
      <w:i/>
      <w:sz w:val="20"/>
    </w:rPr>
  </w:style>
  <w:style w:type="paragraph" w:customStyle="1" w:styleId="Style11">
    <w:name w:val="Style11"/>
    <w:basedOn w:val="a"/>
    <w:uiPriority w:val="99"/>
    <w:rsid w:val="00F250DF"/>
    <w:pPr>
      <w:widowControl w:val="0"/>
      <w:autoSpaceDE w:val="0"/>
      <w:autoSpaceDN w:val="0"/>
      <w:adjustRightInd w:val="0"/>
    </w:pPr>
  </w:style>
  <w:style w:type="paragraph" w:styleId="a6">
    <w:name w:val="Balloon Text"/>
    <w:basedOn w:val="a"/>
    <w:link w:val="a7"/>
    <w:uiPriority w:val="99"/>
    <w:semiHidden/>
    <w:unhideWhenUsed/>
    <w:rsid w:val="00F250DF"/>
    <w:pPr>
      <w:spacing w:beforeAutospacing="1" w:afterAutospacing="1"/>
      <w:jc w:val="both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50DF"/>
    <w:rPr>
      <w:rFonts w:ascii="Tahoma" w:hAnsi="Tahoma" w:cs="Tahoma"/>
      <w:sz w:val="16"/>
      <w:szCs w:val="16"/>
    </w:rPr>
  </w:style>
  <w:style w:type="character" w:customStyle="1" w:styleId="txblack">
    <w:name w:val="tx_black"/>
    <w:basedOn w:val="a0"/>
    <w:rsid w:val="00F250DF"/>
  </w:style>
  <w:style w:type="character" w:styleId="a8">
    <w:name w:val="Hyperlink"/>
    <w:basedOn w:val="a0"/>
    <w:uiPriority w:val="99"/>
    <w:semiHidden/>
    <w:unhideWhenUsed/>
    <w:rsid w:val="00F250DF"/>
    <w:rPr>
      <w:color w:val="0000FF"/>
      <w:u w:val="single"/>
    </w:rPr>
  </w:style>
  <w:style w:type="character" w:customStyle="1" w:styleId="moretext">
    <w:name w:val="moretext"/>
    <w:basedOn w:val="a0"/>
    <w:rsid w:val="00F250DF"/>
  </w:style>
  <w:style w:type="character" w:customStyle="1" w:styleId="okpdspan">
    <w:name w:val="okpd_span"/>
    <w:basedOn w:val="a0"/>
    <w:rsid w:val="00F250DF"/>
  </w:style>
  <w:style w:type="character" w:customStyle="1" w:styleId="apple-converted-space">
    <w:name w:val="apple-converted-space"/>
    <w:basedOn w:val="a0"/>
    <w:rsid w:val="00F250DF"/>
  </w:style>
  <w:style w:type="paragraph" w:styleId="a9">
    <w:name w:val="header"/>
    <w:basedOn w:val="a"/>
    <w:link w:val="aa"/>
    <w:uiPriority w:val="99"/>
    <w:unhideWhenUsed/>
    <w:rsid w:val="0000641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064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00641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064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99"/>
    <w:qFormat/>
    <w:rsid w:val="00A041F7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table" w:styleId="ae">
    <w:name w:val="Table Grid"/>
    <w:basedOn w:val="a1"/>
    <w:uiPriority w:val="59"/>
    <w:rsid w:val="00A0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Plain Text"/>
    <w:basedOn w:val="a"/>
    <w:link w:val="af0"/>
    <w:uiPriority w:val="99"/>
    <w:rsid w:val="00A00A82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uiPriority w:val="99"/>
    <w:rsid w:val="00A00A82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1">
    <w:name w:val="Базовый"/>
    <w:link w:val="af2"/>
    <w:uiPriority w:val="99"/>
    <w:rsid w:val="00A00A82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2">
    <w:name w:val="Базовый Знак"/>
    <w:basedOn w:val="a0"/>
    <w:link w:val="af1"/>
    <w:uiPriority w:val="99"/>
    <w:locked/>
    <w:rsid w:val="00A00A8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ectioninfo2">
    <w:name w:val="section__info2"/>
    <w:basedOn w:val="a0"/>
    <w:rsid w:val="007B5BB3"/>
    <w:rPr>
      <w:vanish w:val="0"/>
      <w:webHidden w:val="0"/>
      <w:sz w:val="24"/>
      <w:szCs w:val="24"/>
      <w:specVanish w:val="0"/>
    </w:rPr>
  </w:style>
  <w:style w:type="character" w:styleId="af3">
    <w:name w:val="Placeholder Text"/>
    <w:basedOn w:val="a0"/>
    <w:uiPriority w:val="99"/>
    <w:semiHidden/>
    <w:rsid w:val="00785334"/>
    <w:rPr>
      <w:color w:val="808080"/>
    </w:rPr>
  </w:style>
  <w:style w:type="character" w:customStyle="1" w:styleId="product-top-menuproduct-code">
    <w:name w:val="product-top-menu__product-code"/>
    <w:basedOn w:val="a0"/>
    <w:rsid w:val="004D1100"/>
  </w:style>
  <w:style w:type="character" w:customStyle="1" w:styleId="qa-vendor-code">
    <w:name w:val="qa-vendor-code"/>
    <w:basedOn w:val="a0"/>
    <w:rsid w:val="004D1100"/>
  </w:style>
  <w:style w:type="character" w:customStyle="1" w:styleId="product-status">
    <w:name w:val="product-status"/>
    <w:basedOn w:val="a0"/>
    <w:rsid w:val="004D1100"/>
  </w:style>
  <w:style w:type="character" w:customStyle="1" w:styleId="product-classificationname">
    <w:name w:val="product-classification__name"/>
    <w:basedOn w:val="a0"/>
    <w:rsid w:val="004D1100"/>
  </w:style>
  <w:style w:type="character" w:customStyle="1" w:styleId="product-classificationvalues">
    <w:name w:val="product-classification__values"/>
    <w:basedOn w:val="a0"/>
    <w:rsid w:val="004D1100"/>
  </w:style>
  <w:style w:type="character" w:customStyle="1" w:styleId="i-pl5">
    <w:name w:val="i-pl5"/>
    <w:basedOn w:val="a0"/>
    <w:rsid w:val="004D1100"/>
  </w:style>
  <w:style w:type="character" w:styleId="af4">
    <w:name w:val="Emphasis"/>
    <w:basedOn w:val="a0"/>
    <w:uiPriority w:val="20"/>
    <w:qFormat/>
    <w:rsid w:val="00D93D8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D29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e29067e5dbe88132ca60788a0e68b108">
    <w:name w:val="e29067e5dbe88132ca60788a0e68b108"/>
    <w:basedOn w:val="a0"/>
    <w:rsid w:val="006D2932"/>
  </w:style>
  <w:style w:type="paragraph" w:styleId="af5">
    <w:name w:val="Body Text"/>
    <w:basedOn w:val="a"/>
    <w:link w:val="af6"/>
    <w:semiHidden/>
    <w:rsid w:val="00247A21"/>
    <w:pPr>
      <w:suppressAutoHyphens/>
      <w:spacing w:after="120"/>
    </w:pPr>
    <w:rPr>
      <w:sz w:val="20"/>
      <w:szCs w:val="20"/>
      <w:lang w:eastAsia="ar-SA"/>
    </w:rPr>
  </w:style>
  <w:style w:type="character" w:customStyle="1" w:styleId="af6">
    <w:name w:val="Основной текст Знак"/>
    <w:basedOn w:val="a0"/>
    <w:link w:val="af5"/>
    <w:semiHidden/>
    <w:rsid w:val="00247A2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7D65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29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250D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F250DF"/>
    <w:pPr>
      <w:keepNext/>
      <w:keepLines/>
      <w:spacing w:before="200" w:beforeAutospacing="1" w:afterAutospacing="1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50D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250D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F250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Абзац списка1"/>
    <w:basedOn w:val="a"/>
    <w:rsid w:val="00F250D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sonormalbullet2gif">
    <w:name w:val="msonormalbullet2.gif"/>
    <w:basedOn w:val="a"/>
    <w:rsid w:val="00F250DF"/>
    <w:pPr>
      <w:spacing w:before="100" w:beforeAutospacing="1" w:after="100" w:afterAutospacing="1"/>
    </w:pPr>
  </w:style>
  <w:style w:type="character" w:customStyle="1" w:styleId="menu1">
    <w:name w:val="menu1"/>
    <w:basedOn w:val="a0"/>
    <w:rsid w:val="00F250DF"/>
  </w:style>
  <w:style w:type="character" w:styleId="a4">
    <w:name w:val="Strong"/>
    <w:basedOn w:val="a0"/>
    <w:uiPriority w:val="22"/>
    <w:qFormat/>
    <w:rsid w:val="00F250DF"/>
    <w:rPr>
      <w:b/>
      <w:bCs/>
    </w:rPr>
  </w:style>
  <w:style w:type="paragraph" w:styleId="a5">
    <w:name w:val="Normal (Web)"/>
    <w:basedOn w:val="a"/>
    <w:uiPriority w:val="99"/>
    <w:unhideWhenUsed/>
    <w:rsid w:val="00F250DF"/>
    <w:pPr>
      <w:spacing w:before="100" w:beforeAutospacing="1" w:after="100" w:afterAutospacing="1"/>
    </w:pPr>
  </w:style>
  <w:style w:type="character" w:customStyle="1" w:styleId="FontStyle23">
    <w:name w:val="Font Style23"/>
    <w:uiPriority w:val="99"/>
    <w:rsid w:val="00F250DF"/>
    <w:rPr>
      <w:rFonts w:ascii="Times New Roman" w:hAnsi="Times New Roman"/>
      <w:b/>
      <w:i/>
      <w:sz w:val="20"/>
    </w:rPr>
  </w:style>
  <w:style w:type="paragraph" w:customStyle="1" w:styleId="Style11">
    <w:name w:val="Style11"/>
    <w:basedOn w:val="a"/>
    <w:uiPriority w:val="99"/>
    <w:rsid w:val="00F250DF"/>
    <w:pPr>
      <w:widowControl w:val="0"/>
      <w:autoSpaceDE w:val="0"/>
      <w:autoSpaceDN w:val="0"/>
      <w:adjustRightInd w:val="0"/>
    </w:pPr>
  </w:style>
  <w:style w:type="paragraph" w:styleId="a6">
    <w:name w:val="Balloon Text"/>
    <w:basedOn w:val="a"/>
    <w:link w:val="a7"/>
    <w:uiPriority w:val="99"/>
    <w:semiHidden/>
    <w:unhideWhenUsed/>
    <w:rsid w:val="00F250DF"/>
    <w:pPr>
      <w:spacing w:beforeAutospacing="1" w:afterAutospacing="1"/>
      <w:jc w:val="both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50DF"/>
    <w:rPr>
      <w:rFonts w:ascii="Tahoma" w:hAnsi="Tahoma" w:cs="Tahoma"/>
      <w:sz w:val="16"/>
      <w:szCs w:val="16"/>
    </w:rPr>
  </w:style>
  <w:style w:type="character" w:customStyle="1" w:styleId="txblack">
    <w:name w:val="tx_black"/>
    <w:basedOn w:val="a0"/>
    <w:rsid w:val="00F250DF"/>
  </w:style>
  <w:style w:type="character" w:styleId="a8">
    <w:name w:val="Hyperlink"/>
    <w:basedOn w:val="a0"/>
    <w:uiPriority w:val="99"/>
    <w:semiHidden/>
    <w:unhideWhenUsed/>
    <w:rsid w:val="00F250DF"/>
    <w:rPr>
      <w:color w:val="0000FF"/>
      <w:u w:val="single"/>
    </w:rPr>
  </w:style>
  <w:style w:type="character" w:customStyle="1" w:styleId="moretext">
    <w:name w:val="moretext"/>
    <w:basedOn w:val="a0"/>
    <w:rsid w:val="00F250DF"/>
  </w:style>
  <w:style w:type="character" w:customStyle="1" w:styleId="okpdspan">
    <w:name w:val="okpd_span"/>
    <w:basedOn w:val="a0"/>
    <w:rsid w:val="00F250DF"/>
  </w:style>
  <w:style w:type="character" w:customStyle="1" w:styleId="apple-converted-space">
    <w:name w:val="apple-converted-space"/>
    <w:basedOn w:val="a0"/>
    <w:rsid w:val="00F250DF"/>
  </w:style>
  <w:style w:type="paragraph" w:styleId="a9">
    <w:name w:val="header"/>
    <w:basedOn w:val="a"/>
    <w:link w:val="aa"/>
    <w:uiPriority w:val="99"/>
    <w:unhideWhenUsed/>
    <w:rsid w:val="0000641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064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00641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064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99"/>
    <w:qFormat/>
    <w:rsid w:val="00A041F7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table" w:styleId="ae">
    <w:name w:val="Table Grid"/>
    <w:basedOn w:val="a1"/>
    <w:uiPriority w:val="59"/>
    <w:rsid w:val="00A0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Plain Text"/>
    <w:basedOn w:val="a"/>
    <w:link w:val="af0"/>
    <w:uiPriority w:val="99"/>
    <w:rsid w:val="00A00A82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uiPriority w:val="99"/>
    <w:rsid w:val="00A00A82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1">
    <w:name w:val="Базовый"/>
    <w:link w:val="af2"/>
    <w:uiPriority w:val="99"/>
    <w:rsid w:val="00A00A82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2">
    <w:name w:val="Базовый Знак"/>
    <w:basedOn w:val="a0"/>
    <w:link w:val="af1"/>
    <w:uiPriority w:val="99"/>
    <w:locked/>
    <w:rsid w:val="00A00A8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ectioninfo2">
    <w:name w:val="section__info2"/>
    <w:basedOn w:val="a0"/>
    <w:rsid w:val="007B5BB3"/>
    <w:rPr>
      <w:vanish w:val="0"/>
      <w:webHidden w:val="0"/>
      <w:sz w:val="24"/>
      <w:szCs w:val="24"/>
      <w:specVanish w:val="0"/>
    </w:rPr>
  </w:style>
  <w:style w:type="character" w:styleId="af3">
    <w:name w:val="Placeholder Text"/>
    <w:basedOn w:val="a0"/>
    <w:uiPriority w:val="99"/>
    <w:semiHidden/>
    <w:rsid w:val="00785334"/>
    <w:rPr>
      <w:color w:val="808080"/>
    </w:rPr>
  </w:style>
  <w:style w:type="character" w:customStyle="1" w:styleId="product-top-menuproduct-code">
    <w:name w:val="product-top-menu__product-code"/>
    <w:basedOn w:val="a0"/>
    <w:rsid w:val="004D1100"/>
  </w:style>
  <w:style w:type="character" w:customStyle="1" w:styleId="qa-vendor-code">
    <w:name w:val="qa-vendor-code"/>
    <w:basedOn w:val="a0"/>
    <w:rsid w:val="004D1100"/>
  </w:style>
  <w:style w:type="character" w:customStyle="1" w:styleId="product-status">
    <w:name w:val="product-status"/>
    <w:basedOn w:val="a0"/>
    <w:rsid w:val="004D1100"/>
  </w:style>
  <w:style w:type="character" w:customStyle="1" w:styleId="product-classificationname">
    <w:name w:val="product-classification__name"/>
    <w:basedOn w:val="a0"/>
    <w:rsid w:val="004D1100"/>
  </w:style>
  <w:style w:type="character" w:customStyle="1" w:styleId="product-classificationvalues">
    <w:name w:val="product-classification__values"/>
    <w:basedOn w:val="a0"/>
    <w:rsid w:val="004D1100"/>
  </w:style>
  <w:style w:type="character" w:customStyle="1" w:styleId="i-pl5">
    <w:name w:val="i-pl5"/>
    <w:basedOn w:val="a0"/>
    <w:rsid w:val="004D1100"/>
  </w:style>
  <w:style w:type="character" w:styleId="af4">
    <w:name w:val="Emphasis"/>
    <w:basedOn w:val="a0"/>
    <w:uiPriority w:val="20"/>
    <w:qFormat/>
    <w:rsid w:val="00D93D8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D29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e29067e5dbe88132ca60788a0e68b108">
    <w:name w:val="e29067e5dbe88132ca60788a0e68b108"/>
    <w:basedOn w:val="a0"/>
    <w:rsid w:val="006D2932"/>
  </w:style>
  <w:style w:type="paragraph" w:styleId="af5">
    <w:name w:val="Body Text"/>
    <w:basedOn w:val="a"/>
    <w:link w:val="af6"/>
    <w:semiHidden/>
    <w:rsid w:val="00247A21"/>
    <w:pPr>
      <w:suppressAutoHyphens/>
      <w:spacing w:after="120"/>
    </w:pPr>
    <w:rPr>
      <w:sz w:val="20"/>
      <w:szCs w:val="20"/>
      <w:lang w:eastAsia="ar-SA"/>
    </w:rPr>
  </w:style>
  <w:style w:type="character" w:customStyle="1" w:styleId="af6">
    <w:name w:val="Основной текст Знак"/>
    <w:basedOn w:val="a0"/>
    <w:link w:val="af5"/>
    <w:semiHidden/>
    <w:rsid w:val="00247A2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7D65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6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8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29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155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62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1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31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41122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364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268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627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628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1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0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9620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0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25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77279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83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424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339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533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9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939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47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07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78466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6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123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549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273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5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9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59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1270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21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144179">
                      <w:marLeft w:val="0"/>
                      <w:marRight w:val="4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07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19514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76383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83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5162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3BAB1-E69A-43E6-A066-349277046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1692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</dc:creator>
  <cp:keywords/>
  <dc:description/>
  <cp:lastModifiedBy>Анна</cp:lastModifiedBy>
  <cp:revision>161</cp:revision>
  <cp:lastPrinted>2023-09-21T10:16:00Z</cp:lastPrinted>
  <dcterms:created xsi:type="dcterms:W3CDTF">2020-12-03T13:49:00Z</dcterms:created>
  <dcterms:modified xsi:type="dcterms:W3CDTF">2026-09-21T10:55:00Z</dcterms:modified>
</cp:coreProperties>
</file>