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22E" w:rsidRPr="00DD4063" w:rsidRDefault="00A1322E" w:rsidP="00DD4063">
      <w:pPr>
        <w:autoSpaceDE w:val="0"/>
        <w:autoSpaceDN w:val="0"/>
        <w:adjustRightInd w:val="0"/>
        <w:outlineLvl w:val="2"/>
        <w:rPr>
          <w:rFonts w:ascii="Times New Roman" w:eastAsia="Times New Roman" w:hAnsi="Times New Roman" w:cs="Times New Roman"/>
          <w:sz w:val="22"/>
        </w:rPr>
      </w:pPr>
    </w:p>
    <w:p w:rsidR="00A1322E" w:rsidRPr="009636E4" w:rsidRDefault="00A1322E" w:rsidP="00A1322E">
      <w:pPr>
        <w:spacing w:line="0" w:lineRule="atLeast"/>
        <w:jc w:val="right"/>
        <w:rPr>
          <w:rFonts w:ascii="Times New Roman" w:hAnsi="Times New Roman" w:cs="Times New Roman"/>
          <w:b/>
          <w:sz w:val="22"/>
        </w:rPr>
      </w:pPr>
    </w:p>
    <w:p w:rsidR="00A35D5D" w:rsidRDefault="00A35D5D" w:rsidP="00C60A0D">
      <w:pPr>
        <w:pStyle w:val="ConsPlusNonformat"/>
        <w:ind w:firstLine="456"/>
        <w:jc w:val="both"/>
        <w:rPr>
          <w:rFonts w:ascii="Times New Roman" w:hAnsi="Times New Roman" w:cs="Times New Roman"/>
          <w:sz w:val="14"/>
          <w:szCs w:val="16"/>
        </w:rPr>
      </w:pPr>
    </w:p>
    <w:p w:rsidR="00C6475F" w:rsidRDefault="00C6475F" w:rsidP="00C60A0D">
      <w:pPr>
        <w:pStyle w:val="ConsPlusNonformat"/>
        <w:ind w:firstLine="456"/>
        <w:jc w:val="both"/>
        <w:rPr>
          <w:rFonts w:ascii="Times New Roman" w:hAnsi="Times New Roman" w:cs="Times New Roman"/>
          <w:sz w:val="14"/>
          <w:szCs w:val="16"/>
        </w:rPr>
      </w:pPr>
    </w:p>
    <w:p w:rsidR="00D46798" w:rsidRPr="00784A60" w:rsidRDefault="00D46798" w:rsidP="00D46798">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МУНИЦИПАЛЬНЫЙ КОНТРАКТ </w:t>
      </w:r>
      <w:r w:rsidRPr="00784A60">
        <w:rPr>
          <w:rFonts w:ascii="Times New Roman" w:hAnsi="Times New Roman" w:cs="Times New Roman"/>
          <w:sz w:val="24"/>
          <w:szCs w:val="24"/>
        </w:rPr>
        <w:t>№</w:t>
      </w:r>
      <w:r>
        <w:rPr>
          <w:rFonts w:ascii="Times New Roman" w:hAnsi="Times New Roman" w:cs="Times New Roman"/>
          <w:sz w:val="24"/>
          <w:szCs w:val="24"/>
        </w:rPr>
        <w:t xml:space="preserve"> </w:t>
      </w:r>
    </w:p>
    <w:p w:rsidR="009D5A97" w:rsidRDefault="009D5A97" w:rsidP="00D46798">
      <w:pPr>
        <w:jc w:val="center"/>
        <w:rPr>
          <w:rFonts w:ascii="Times New Roman" w:hAnsi="Times New Roman" w:cs="Times New Roman"/>
          <w:szCs w:val="16"/>
          <w:highlight w:val="yellow"/>
        </w:rPr>
      </w:pPr>
      <w:r w:rsidRPr="009D5A97">
        <w:rPr>
          <w:rFonts w:ascii="Times New Roman" w:hAnsi="Times New Roman" w:cs="Times New Roman"/>
          <w:szCs w:val="16"/>
        </w:rPr>
        <w:t xml:space="preserve">Ремонт </w:t>
      </w:r>
      <w:r w:rsidR="00236346">
        <w:rPr>
          <w:rFonts w:ascii="Times New Roman" w:hAnsi="Times New Roman" w:cs="Times New Roman"/>
          <w:szCs w:val="16"/>
        </w:rPr>
        <w:t>перемычки</w:t>
      </w:r>
      <w:r w:rsidRPr="009D5A97">
        <w:rPr>
          <w:rFonts w:ascii="Times New Roman" w:hAnsi="Times New Roman" w:cs="Times New Roman"/>
          <w:szCs w:val="16"/>
          <w:highlight w:val="yellow"/>
        </w:rPr>
        <w:t xml:space="preserve"> </w:t>
      </w:r>
    </w:p>
    <w:p w:rsidR="00D46798" w:rsidRPr="00784A60" w:rsidRDefault="00D46798" w:rsidP="00D46798">
      <w:pPr>
        <w:jc w:val="center"/>
        <w:rPr>
          <w:rFonts w:ascii="Times New Roman" w:hAnsi="Times New Roman" w:cs="Times New Roman"/>
          <w:sz w:val="22"/>
        </w:rPr>
      </w:pPr>
      <w:r w:rsidRPr="00673E7B">
        <w:rPr>
          <w:rFonts w:ascii="Times New Roman" w:hAnsi="Times New Roman" w:cs="Times New Roman"/>
          <w:sz w:val="22"/>
        </w:rPr>
        <w:t xml:space="preserve">(Идентификационный код закупки – </w:t>
      </w:r>
      <w:r w:rsidR="00236346" w:rsidRPr="00236346">
        <w:rPr>
          <w:rFonts w:ascii="Times New Roman" w:hAnsi="Times New Roman" w:cs="Times New Roman"/>
          <w:sz w:val="22"/>
        </w:rPr>
        <w:t>26 34712003217471201001 0001 000 0000 244</w:t>
      </w:r>
      <w:r w:rsidRPr="00673E7B">
        <w:rPr>
          <w:rFonts w:ascii="Times New Roman" w:hAnsi="Times New Roman" w:cs="Times New Roman"/>
          <w:sz w:val="22"/>
        </w:rPr>
        <w:t>)</w:t>
      </w:r>
      <w:r w:rsidRPr="00784A60">
        <w:rPr>
          <w:rFonts w:ascii="Times New Roman" w:hAnsi="Times New Roman" w:cs="Times New Roman"/>
          <w:sz w:val="22"/>
        </w:rPr>
        <w:t xml:space="preserve">                                                   </w:t>
      </w:r>
    </w:p>
    <w:p w:rsidR="00D46798" w:rsidRPr="00784A60" w:rsidRDefault="00D46798" w:rsidP="00D46798">
      <w:pPr>
        <w:pStyle w:val="ConsPlusNormal"/>
        <w:rPr>
          <w:rFonts w:ascii="Times New Roman" w:hAnsi="Times New Roman" w:cs="Times New Roman"/>
          <w:sz w:val="24"/>
          <w:szCs w:val="24"/>
        </w:rPr>
      </w:pP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1480"/>
        <w:gridCol w:w="4535"/>
        <w:gridCol w:w="710"/>
        <w:gridCol w:w="2551"/>
        <w:gridCol w:w="708"/>
        <w:gridCol w:w="426"/>
      </w:tblGrid>
      <w:tr w:rsidR="00D46798" w:rsidRPr="00784A60" w:rsidTr="004C535C">
        <w:tc>
          <w:tcPr>
            <w:tcW w:w="1480" w:type="dxa"/>
          </w:tcPr>
          <w:p w:rsidR="00D46798" w:rsidRPr="00784A60" w:rsidRDefault="00B50569" w:rsidP="004C535C">
            <w:pPr>
              <w:autoSpaceDE w:val="0"/>
              <w:autoSpaceDN w:val="0"/>
              <w:adjustRightInd w:val="0"/>
              <w:rPr>
                <w:rFonts w:ascii="Times New Roman" w:hAnsi="Times New Roman" w:cs="Times New Roman"/>
              </w:rPr>
            </w:pPr>
            <w:r>
              <w:rPr>
                <w:rFonts w:ascii="Times New Roman" w:hAnsi="Times New Roman" w:cs="Times New Roman"/>
                <w:sz w:val="22"/>
              </w:rPr>
              <w:t>г. Приозерск</w:t>
            </w:r>
          </w:p>
        </w:tc>
        <w:tc>
          <w:tcPr>
            <w:tcW w:w="4535" w:type="dxa"/>
          </w:tcPr>
          <w:p w:rsidR="00D46798" w:rsidRPr="00784A60" w:rsidRDefault="00D46798" w:rsidP="004C535C">
            <w:pPr>
              <w:autoSpaceDE w:val="0"/>
              <w:autoSpaceDN w:val="0"/>
              <w:adjustRightInd w:val="0"/>
              <w:outlineLvl w:val="0"/>
              <w:rPr>
                <w:rFonts w:ascii="Times New Roman" w:hAnsi="Times New Roman" w:cs="Times New Roman"/>
              </w:rPr>
            </w:pPr>
          </w:p>
        </w:tc>
        <w:tc>
          <w:tcPr>
            <w:tcW w:w="710" w:type="dxa"/>
          </w:tcPr>
          <w:p w:rsidR="00D46798" w:rsidRPr="00784A60" w:rsidRDefault="00D46798" w:rsidP="004C535C">
            <w:pPr>
              <w:autoSpaceDE w:val="0"/>
              <w:autoSpaceDN w:val="0"/>
              <w:adjustRightInd w:val="0"/>
              <w:rPr>
                <w:rFonts w:ascii="Times New Roman" w:hAnsi="Times New Roman" w:cs="Times New Roman"/>
              </w:rPr>
            </w:pPr>
          </w:p>
        </w:tc>
        <w:tc>
          <w:tcPr>
            <w:tcW w:w="2551" w:type="dxa"/>
          </w:tcPr>
          <w:p w:rsidR="00D46798" w:rsidRPr="00784A60" w:rsidRDefault="00D46798" w:rsidP="004C535C">
            <w:pPr>
              <w:autoSpaceDE w:val="0"/>
              <w:autoSpaceDN w:val="0"/>
              <w:adjustRightInd w:val="0"/>
              <w:rPr>
                <w:rFonts w:ascii="Times New Roman" w:hAnsi="Times New Roman" w:cs="Times New Roman"/>
                <w:u w:val="single"/>
              </w:rPr>
            </w:pPr>
          </w:p>
        </w:tc>
        <w:tc>
          <w:tcPr>
            <w:tcW w:w="708" w:type="dxa"/>
          </w:tcPr>
          <w:p w:rsidR="00D46798" w:rsidRPr="00784A60" w:rsidRDefault="00D46798" w:rsidP="004C535C">
            <w:pPr>
              <w:autoSpaceDE w:val="0"/>
              <w:autoSpaceDN w:val="0"/>
              <w:adjustRightInd w:val="0"/>
              <w:rPr>
                <w:rFonts w:ascii="Times New Roman" w:hAnsi="Times New Roman" w:cs="Times New Roman"/>
              </w:rPr>
            </w:pPr>
            <w:r w:rsidRPr="00784A60">
              <w:rPr>
                <w:rFonts w:ascii="Times New Roman" w:hAnsi="Times New Roman" w:cs="Times New Roman"/>
                <w:sz w:val="22"/>
              </w:rPr>
              <w:t>202</w:t>
            </w:r>
            <w:r>
              <w:rPr>
                <w:rFonts w:ascii="Times New Roman" w:hAnsi="Times New Roman" w:cs="Times New Roman"/>
                <w:sz w:val="22"/>
              </w:rPr>
              <w:t>5</w:t>
            </w:r>
          </w:p>
        </w:tc>
        <w:tc>
          <w:tcPr>
            <w:tcW w:w="426" w:type="dxa"/>
          </w:tcPr>
          <w:p w:rsidR="00D46798" w:rsidRPr="00784A60" w:rsidRDefault="00D46798" w:rsidP="004C535C">
            <w:pPr>
              <w:autoSpaceDE w:val="0"/>
              <w:autoSpaceDN w:val="0"/>
              <w:adjustRightInd w:val="0"/>
              <w:rPr>
                <w:rFonts w:ascii="Times New Roman" w:hAnsi="Times New Roman" w:cs="Times New Roman"/>
              </w:rPr>
            </w:pPr>
            <w:proofErr w:type="gramStart"/>
            <w:r w:rsidRPr="00784A60">
              <w:rPr>
                <w:rFonts w:ascii="Times New Roman" w:hAnsi="Times New Roman" w:cs="Times New Roman"/>
                <w:sz w:val="22"/>
              </w:rPr>
              <w:t>г</w:t>
            </w:r>
            <w:proofErr w:type="gramEnd"/>
            <w:r w:rsidRPr="00784A60">
              <w:rPr>
                <w:rFonts w:ascii="Times New Roman" w:hAnsi="Times New Roman" w:cs="Times New Roman"/>
                <w:sz w:val="22"/>
              </w:rPr>
              <w:t xml:space="preserve">. </w:t>
            </w:r>
          </w:p>
        </w:tc>
      </w:tr>
    </w:tbl>
    <w:p w:rsidR="00D46798" w:rsidRPr="008251B7" w:rsidRDefault="00EA6282" w:rsidP="00D46798">
      <w:pPr>
        <w:autoSpaceDE w:val="0"/>
        <w:autoSpaceDN w:val="0"/>
        <w:adjustRightInd w:val="0"/>
        <w:ind w:firstLine="540"/>
        <w:jc w:val="both"/>
        <w:rPr>
          <w:rFonts w:ascii="Times New Roman" w:hAnsi="Times New Roman" w:cs="Times New Roman"/>
          <w:sz w:val="22"/>
        </w:rPr>
      </w:pPr>
      <w:r w:rsidRPr="00EA6282">
        <w:rPr>
          <w:rFonts w:ascii="Times New Roman" w:hAnsi="Times New Roman" w:cs="Times New Roman"/>
          <w:b/>
          <w:sz w:val="22"/>
        </w:rPr>
        <w:t xml:space="preserve">Муниципальное дошкольное образовательное учреждение «Детский сад комбинированного вида № 5», </w:t>
      </w:r>
      <w:r w:rsidRPr="006A34E1">
        <w:rPr>
          <w:rFonts w:ascii="Times New Roman" w:hAnsi="Times New Roman" w:cs="Times New Roman"/>
          <w:sz w:val="22"/>
        </w:rPr>
        <w:t xml:space="preserve">именуемое в дальнейшем "Заказчик", в лице </w:t>
      </w:r>
      <w:proofErr w:type="gramStart"/>
      <w:r w:rsidRPr="006A34E1">
        <w:rPr>
          <w:rFonts w:ascii="Times New Roman" w:hAnsi="Times New Roman" w:cs="Times New Roman"/>
          <w:sz w:val="22"/>
        </w:rPr>
        <w:t>Заведующего</w:t>
      </w:r>
      <w:proofErr w:type="gramEnd"/>
      <w:r w:rsidRPr="00EA6282">
        <w:rPr>
          <w:rFonts w:ascii="Times New Roman" w:hAnsi="Times New Roman" w:cs="Times New Roman"/>
          <w:b/>
          <w:sz w:val="22"/>
        </w:rPr>
        <w:t xml:space="preserve"> Лобановой Светланы Васильевны</w:t>
      </w:r>
      <w:r w:rsidR="00D46798" w:rsidRPr="00370BBC">
        <w:rPr>
          <w:rFonts w:ascii="Times New Roman" w:hAnsi="Times New Roman" w:cs="Times New Roman"/>
          <w:sz w:val="22"/>
        </w:rPr>
        <w:t xml:space="preserve">, </w:t>
      </w:r>
      <w:r w:rsidR="00D46798" w:rsidRPr="00223CE5">
        <w:rPr>
          <w:rFonts w:ascii="Times New Roman" w:hAnsi="Times New Roman" w:cs="Times New Roman"/>
          <w:sz w:val="22"/>
        </w:rPr>
        <w:t>действующего на основании Устава,  с одной стороны, и</w:t>
      </w:r>
      <w:r w:rsidR="00236346">
        <w:rPr>
          <w:rFonts w:ascii="Times New Roman" w:hAnsi="Times New Roman" w:cs="Times New Roman"/>
          <w:b/>
        </w:rPr>
        <w:t xml:space="preserve">                       </w:t>
      </w:r>
      <w:proofErr w:type="gramStart"/>
      <w:r w:rsidR="00D46798" w:rsidRPr="00223CE5">
        <w:rPr>
          <w:rFonts w:ascii="Times New Roman" w:hAnsi="Times New Roman" w:cs="Times New Roman"/>
          <w:sz w:val="22"/>
        </w:rPr>
        <w:t xml:space="preserve">, именуемый в дальнейшем </w:t>
      </w:r>
      <w:r w:rsidR="00D46798" w:rsidRPr="00223CE5">
        <w:rPr>
          <w:rFonts w:ascii="Times New Roman" w:hAnsi="Times New Roman" w:cs="Times New Roman"/>
          <w:b/>
          <w:sz w:val="22"/>
        </w:rPr>
        <w:t>"Подрядчик"</w:t>
      </w:r>
      <w:r w:rsidR="00D46798" w:rsidRPr="00223CE5">
        <w:rPr>
          <w:rFonts w:ascii="Times New Roman" w:hAnsi="Times New Roman" w:cs="Times New Roman"/>
          <w:sz w:val="22"/>
        </w:rPr>
        <w:t xml:space="preserve">, в лице </w:t>
      </w:r>
      <w:r w:rsidR="00236346">
        <w:rPr>
          <w:rFonts w:ascii="Times New Roman" w:hAnsi="Times New Roman" w:cs="Times New Roman"/>
        </w:rPr>
        <w:t>____________</w:t>
      </w:r>
      <w:r w:rsidR="00D46798" w:rsidRPr="00223CE5">
        <w:rPr>
          <w:rFonts w:ascii="Times New Roman" w:hAnsi="Times New Roman" w:cs="Times New Roman"/>
          <w:sz w:val="22"/>
        </w:rPr>
        <w:t xml:space="preserve">, действующего на основании </w:t>
      </w:r>
      <w:r w:rsidR="00223CE5" w:rsidRPr="00223CE5">
        <w:rPr>
          <w:rFonts w:ascii="Times New Roman" w:hAnsi="Times New Roman" w:cs="Times New Roman"/>
          <w:sz w:val="22"/>
        </w:rPr>
        <w:t>Устава,</w:t>
      </w:r>
      <w:r w:rsidR="00D46798" w:rsidRPr="00223CE5">
        <w:rPr>
          <w:rFonts w:ascii="Times New Roman" w:hAnsi="Times New Roman" w:cs="Times New Roman"/>
          <w:sz w:val="22"/>
        </w:rPr>
        <w:t xml:space="preserve"> с другой стороны, вместе именуемые в дальнейшем </w:t>
      </w:r>
      <w:r w:rsidR="00D46798" w:rsidRPr="00223CE5">
        <w:rPr>
          <w:rFonts w:ascii="Times New Roman" w:hAnsi="Times New Roman" w:cs="Times New Roman"/>
          <w:b/>
          <w:sz w:val="22"/>
        </w:rPr>
        <w:t>"Стороны"</w:t>
      </w:r>
      <w:r w:rsidR="00D46798" w:rsidRPr="00223CE5">
        <w:rPr>
          <w:rFonts w:ascii="Times New Roman" w:hAnsi="Times New Roman" w:cs="Times New Roman"/>
          <w:sz w:val="22"/>
        </w:rPr>
        <w:t xml:space="preserve">,  с соблюдением требований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w:t>
      </w:r>
      <w:r w:rsidR="00236346">
        <w:rPr>
          <w:rFonts w:ascii="Times New Roman" w:hAnsi="Times New Roman" w:cs="Times New Roman"/>
          <w:sz w:val="22"/>
        </w:rPr>
        <w:t>Федеральный з</w:t>
      </w:r>
      <w:r w:rsidR="00D46798" w:rsidRPr="00223CE5">
        <w:rPr>
          <w:rFonts w:ascii="Times New Roman" w:hAnsi="Times New Roman" w:cs="Times New Roman"/>
          <w:sz w:val="22"/>
        </w:rPr>
        <w:t>акон N 44-ФЗ), Гражданского кодекса, других федеральных законов, положений иных нормативных правовых актов Российской Федерации и</w:t>
      </w:r>
      <w:proofErr w:type="gramEnd"/>
      <w:r w:rsidR="00D46798" w:rsidRPr="00223CE5">
        <w:rPr>
          <w:rFonts w:ascii="Times New Roman" w:hAnsi="Times New Roman" w:cs="Times New Roman"/>
          <w:sz w:val="22"/>
        </w:rPr>
        <w:t xml:space="preserve"> Ленинградской области, </w:t>
      </w:r>
      <w:r w:rsidR="003448C0">
        <w:rPr>
          <w:rFonts w:ascii="Times New Roman" w:hAnsi="Times New Roman" w:cs="Times New Roman"/>
          <w:sz w:val="22"/>
        </w:rPr>
        <w:t>на основании пункта 4</w:t>
      </w:r>
      <w:r w:rsidR="00236346" w:rsidRPr="00236346">
        <w:rPr>
          <w:rFonts w:ascii="Times New Roman" w:hAnsi="Times New Roman" w:cs="Times New Roman"/>
          <w:sz w:val="22"/>
        </w:rPr>
        <w:t xml:space="preserve"> части 1 статьи 93 Федерального закона №44-ФЗ</w:t>
      </w:r>
      <w:r w:rsidR="00D46798" w:rsidRPr="008251B7">
        <w:rPr>
          <w:rFonts w:ascii="Times New Roman" w:hAnsi="Times New Roman" w:cs="Times New Roman"/>
          <w:sz w:val="22"/>
        </w:rPr>
        <w:t xml:space="preserve">, заключили настоящий муниципальный Контракт </w:t>
      </w:r>
      <w:hyperlink r:id="rId9" w:history="1"/>
      <w:r w:rsidR="00D46798" w:rsidRPr="008251B7">
        <w:rPr>
          <w:rFonts w:ascii="Times New Roman" w:hAnsi="Times New Roman" w:cs="Times New Roman"/>
          <w:sz w:val="22"/>
        </w:rPr>
        <w:t xml:space="preserve"> (далее - Контракт) о нижеследующем:</w:t>
      </w:r>
    </w:p>
    <w:p w:rsidR="00C6475F" w:rsidRDefault="00C6475F" w:rsidP="00DD4063">
      <w:pPr>
        <w:pStyle w:val="ConsPlusNonformat"/>
        <w:ind w:firstLine="456"/>
        <w:jc w:val="both"/>
        <w:rPr>
          <w:rFonts w:ascii="Times New Roman" w:hAnsi="Times New Roman" w:cs="Times New Roman"/>
          <w:sz w:val="14"/>
          <w:szCs w:val="16"/>
        </w:rPr>
      </w:pPr>
    </w:p>
    <w:p w:rsidR="00204C42" w:rsidRPr="00D46798" w:rsidRDefault="00A35D5D" w:rsidP="00D46798">
      <w:pPr>
        <w:pStyle w:val="ConsPlusNormal"/>
        <w:numPr>
          <w:ilvl w:val="0"/>
          <w:numId w:val="4"/>
        </w:numPr>
        <w:adjustRightInd w:val="0"/>
        <w:ind w:left="0" w:firstLine="456"/>
        <w:jc w:val="center"/>
        <w:rPr>
          <w:rFonts w:ascii="Times New Roman" w:hAnsi="Times New Roman" w:cs="Times New Roman"/>
          <w:b/>
          <w:caps/>
          <w:sz w:val="20"/>
          <w:szCs w:val="24"/>
        </w:rPr>
      </w:pPr>
      <w:r w:rsidRPr="009636E4">
        <w:rPr>
          <w:rFonts w:ascii="Times New Roman" w:hAnsi="Times New Roman" w:cs="Times New Roman"/>
          <w:b/>
          <w:caps/>
          <w:sz w:val="20"/>
          <w:szCs w:val="24"/>
        </w:rPr>
        <w:t>Предмет КОНТРАКТА</w:t>
      </w:r>
    </w:p>
    <w:p w:rsidR="00D46798" w:rsidRPr="00EB2BF0" w:rsidRDefault="00A35D5D" w:rsidP="00D46798">
      <w:pPr>
        <w:pStyle w:val="a5"/>
        <w:widowControl/>
        <w:autoSpaceDE w:val="0"/>
        <w:autoSpaceDN w:val="0"/>
        <w:adjustRightInd w:val="0"/>
        <w:ind w:left="0" w:firstLine="426"/>
        <w:contextualSpacing w:val="0"/>
        <w:jc w:val="both"/>
        <w:rPr>
          <w:rFonts w:ascii="Times New Roman" w:eastAsia="Calibri" w:hAnsi="Times New Roman" w:cs="Times New Roman"/>
          <w:b/>
          <w:color w:val="auto"/>
          <w:sz w:val="22"/>
          <w:szCs w:val="22"/>
          <w:lang w:eastAsia="en-US"/>
        </w:rPr>
      </w:pPr>
      <w:r w:rsidRPr="00744AC0">
        <w:rPr>
          <w:rFonts w:ascii="Times New Roman" w:hAnsi="Times New Roman" w:cs="Times New Roman"/>
          <w:sz w:val="22"/>
          <w:szCs w:val="22"/>
        </w:rPr>
        <w:t xml:space="preserve">1.1. </w:t>
      </w:r>
      <w:r w:rsidR="00D46798" w:rsidRPr="00EB2BF0">
        <w:rPr>
          <w:rFonts w:ascii="Times New Roman" w:hAnsi="Times New Roman" w:cs="Times New Roman"/>
          <w:sz w:val="22"/>
          <w:szCs w:val="22"/>
        </w:rPr>
        <w:t xml:space="preserve">Подрядчик обязуется </w:t>
      </w:r>
      <w:r w:rsidR="00D46798" w:rsidRPr="00784A60">
        <w:rPr>
          <w:rFonts w:ascii="Times New Roman" w:hAnsi="Times New Roman" w:cs="Times New Roman"/>
          <w:b/>
          <w:sz w:val="22"/>
          <w:szCs w:val="22"/>
        </w:rPr>
        <w:t>в</w:t>
      </w:r>
      <w:r w:rsidR="00D46798" w:rsidRPr="00784A60">
        <w:rPr>
          <w:rFonts w:ascii="Times New Roman" w:hAnsi="Times New Roman"/>
          <w:b/>
          <w:sz w:val="22"/>
          <w:szCs w:val="22"/>
        </w:rPr>
        <w:t xml:space="preserve">ыполнить ремонтные работы </w:t>
      </w:r>
      <w:r w:rsidR="00543AAF">
        <w:rPr>
          <w:rFonts w:ascii="Times New Roman" w:hAnsi="Times New Roman"/>
          <w:b/>
          <w:sz w:val="22"/>
          <w:szCs w:val="22"/>
        </w:rPr>
        <w:t>перемычки</w:t>
      </w:r>
      <w:r w:rsidR="006A34E1" w:rsidRPr="00EA6282">
        <w:rPr>
          <w:rFonts w:ascii="Times New Roman" w:hAnsi="Times New Roman" w:cs="Times New Roman"/>
          <w:sz w:val="36"/>
        </w:rPr>
        <w:t xml:space="preserve"> </w:t>
      </w:r>
      <w:r w:rsidR="00D46798" w:rsidRPr="00EB2BF0">
        <w:rPr>
          <w:rFonts w:ascii="Times New Roman" w:hAnsi="Times New Roman" w:cs="Times New Roman"/>
          <w:sz w:val="22"/>
          <w:szCs w:val="22"/>
        </w:rPr>
        <w:t>(далее – работы)</w:t>
      </w:r>
      <w:r w:rsidR="00D46798">
        <w:rPr>
          <w:rFonts w:ascii="Times New Roman" w:hAnsi="Times New Roman" w:cs="Times New Roman"/>
          <w:sz w:val="22"/>
          <w:szCs w:val="22"/>
        </w:rPr>
        <w:t xml:space="preserve">, а </w:t>
      </w:r>
      <w:r w:rsidR="00D46798" w:rsidRPr="00EB2BF0">
        <w:rPr>
          <w:rFonts w:ascii="Times New Roman" w:hAnsi="Times New Roman" w:cs="Times New Roman"/>
          <w:sz w:val="22"/>
          <w:szCs w:val="22"/>
        </w:rPr>
        <w:t>Заказчик обязуется принять и оплатить выполненные работы.</w:t>
      </w:r>
    </w:p>
    <w:p w:rsidR="001B12D4" w:rsidRPr="006445FA" w:rsidRDefault="00C60A0D" w:rsidP="00D46798">
      <w:pPr>
        <w:spacing w:after="60"/>
        <w:ind w:firstLine="567"/>
        <w:jc w:val="both"/>
        <w:rPr>
          <w:rFonts w:ascii="Times New Roman" w:hAnsi="Times New Roman" w:cs="Times New Roman"/>
          <w:sz w:val="22"/>
          <w:szCs w:val="22"/>
        </w:rPr>
      </w:pPr>
      <w:r w:rsidRPr="006445FA">
        <w:rPr>
          <w:rFonts w:ascii="Times New Roman" w:hAnsi="Times New Roman" w:cs="Times New Roman"/>
          <w:sz w:val="22"/>
          <w:szCs w:val="22"/>
        </w:rPr>
        <w:t>1.2.</w:t>
      </w:r>
      <w:r w:rsidRPr="006445FA">
        <w:rPr>
          <w:rFonts w:ascii="Times New Roman" w:hAnsi="Times New Roman" w:cs="Times New Roman"/>
          <w:sz w:val="22"/>
          <w:szCs w:val="22"/>
        </w:rPr>
        <w:tab/>
      </w:r>
      <w:r w:rsidR="001B12D4" w:rsidRPr="006445FA">
        <w:rPr>
          <w:rFonts w:ascii="Times New Roman" w:hAnsi="Times New Roman" w:cs="Times New Roman"/>
          <w:sz w:val="22"/>
          <w:szCs w:val="22"/>
        </w:rPr>
        <w:t xml:space="preserve">Подрядчик выполняет работы в соответствии с </w:t>
      </w:r>
      <w:r w:rsidR="006A34E1">
        <w:rPr>
          <w:rFonts w:ascii="Times New Roman" w:hAnsi="Times New Roman" w:cs="Times New Roman"/>
          <w:sz w:val="22"/>
          <w:szCs w:val="22"/>
        </w:rPr>
        <w:t>локальным</w:t>
      </w:r>
      <w:r w:rsidR="006A34E1" w:rsidRPr="00A36034">
        <w:rPr>
          <w:rFonts w:ascii="Times New Roman" w:hAnsi="Times New Roman" w:cs="Times New Roman"/>
          <w:sz w:val="22"/>
          <w:szCs w:val="22"/>
        </w:rPr>
        <w:t xml:space="preserve"> сметным</w:t>
      </w:r>
      <w:r w:rsidR="00543AAF">
        <w:rPr>
          <w:rFonts w:ascii="Times New Roman" w:hAnsi="Times New Roman" w:cs="Times New Roman"/>
          <w:sz w:val="22"/>
          <w:szCs w:val="22"/>
        </w:rPr>
        <w:t xml:space="preserve"> расчетом (Приложение №1</w:t>
      </w:r>
      <w:r w:rsidR="001B12D4" w:rsidRPr="00A36034">
        <w:rPr>
          <w:rFonts w:ascii="Times New Roman" w:hAnsi="Times New Roman" w:cs="Times New Roman"/>
          <w:sz w:val="22"/>
          <w:szCs w:val="22"/>
        </w:rPr>
        <w:t xml:space="preserve"> к Контракту), определяющими объем, содержание работ и другие, предъявляемые к ним требования, а также условиями настоящего Контракта</w:t>
      </w:r>
      <w:r w:rsidR="001B12D4" w:rsidRPr="006445FA">
        <w:rPr>
          <w:rFonts w:ascii="Times New Roman" w:hAnsi="Times New Roman" w:cs="Times New Roman"/>
          <w:sz w:val="22"/>
          <w:szCs w:val="22"/>
        </w:rPr>
        <w:t>, определяющими стоимость работ, сроки их выполнения и другие требования.</w:t>
      </w:r>
    </w:p>
    <w:p w:rsidR="001B12D4" w:rsidRPr="009636E4" w:rsidRDefault="001B12D4" w:rsidP="009A1FC5">
      <w:pPr>
        <w:widowControl/>
        <w:tabs>
          <w:tab w:val="left" w:pos="0"/>
        </w:tabs>
        <w:ind w:firstLine="567"/>
        <w:jc w:val="both"/>
        <w:rPr>
          <w:rFonts w:ascii="Times New Roman" w:hAnsi="Times New Roman" w:cs="Times New Roman"/>
          <w:sz w:val="20"/>
        </w:rPr>
      </w:pPr>
    </w:p>
    <w:p w:rsidR="008A7074" w:rsidRPr="00D46798" w:rsidRDefault="008A7074" w:rsidP="00D46798">
      <w:pPr>
        <w:pStyle w:val="a5"/>
        <w:numPr>
          <w:ilvl w:val="0"/>
          <w:numId w:val="4"/>
        </w:numPr>
        <w:tabs>
          <w:tab w:val="clear" w:pos="360"/>
          <w:tab w:val="num" w:pos="851"/>
        </w:tabs>
        <w:ind w:left="0" w:firstLine="567"/>
        <w:jc w:val="center"/>
        <w:rPr>
          <w:rFonts w:ascii="Times New Roman" w:hAnsi="Times New Roman" w:cs="Times New Roman"/>
          <w:b/>
          <w:sz w:val="20"/>
        </w:rPr>
      </w:pPr>
      <w:r w:rsidRPr="009636E4">
        <w:rPr>
          <w:rFonts w:ascii="Times New Roman" w:hAnsi="Times New Roman" w:cs="Times New Roman"/>
          <w:b/>
          <w:sz w:val="20"/>
        </w:rPr>
        <w:t xml:space="preserve">ЦЕНА КОНТРАКТА И ПОРЯДОК </w:t>
      </w:r>
      <w:r w:rsidR="005E0839" w:rsidRPr="009636E4">
        <w:rPr>
          <w:rFonts w:ascii="Times New Roman" w:hAnsi="Times New Roman" w:cs="Times New Roman"/>
          <w:b/>
          <w:sz w:val="20"/>
        </w:rPr>
        <w:t>РАСЧЕТОВ</w:t>
      </w:r>
    </w:p>
    <w:p w:rsidR="008A7074" w:rsidRPr="00F27F21" w:rsidRDefault="00670C1B" w:rsidP="00F27F21">
      <w:pPr>
        <w:tabs>
          <w:tab w:val="left" w:pos="0"/>
        </w:tabs>
        <w:ind w:firstLine="426"/>
        <w:jc w:val="both"/>
        <w:rPr>
          <w:rFonts w:ascii="Times New Roman" w:hAnsi="Times New Roman" w:cs="Times New Roman"/>
          <w:sz w:val="22"/>
          <w:szCs w:val="22"/>
        </w:rPr>
      </w:pPr>
      <w:r>
        <w:rPr>
          <w:rFonts w:ascii="Times New Roman" w:hAnsi="Times New Roman" w:cs="Times New Roman"/>
          <w:sz w:val="22"/>
          <w:szCs w:val="22"/>
        </w:rPr>
        <w:t>2.1</w:t>
      </w:r>
      <w:r w:rsidR="008A7074" w:rsidRPr="006E7AD6">
        <w:rPr>
          <w:rFonts w:ascii="Times New Roman" w:hAnsi="Times New Roman" w:cs="Times New Roman"/>
          <w:sz w:val="22"/>
          <w:szCs w:val="22"/>
        </w:rPr>
        <w:t xml:space="preserve">. </w:t>
      </w:r>
      <w:r w:rsidR="00D46798" w:rsidRPr="00EB2BF0">
        <w:rPr>
          <w:rFonts w:ascii="Times New Roman" w:hAnsi="Times New Roman" w:cs="Times New Roman"/>
          <w:sz w:val="22"/>
          <w:szCs w:val="22"/>
        </w:rPr>
        <w:t>Цена по настоящему Контракту составляет</w:t>
      </w:r>
      <w:r w:rsidR="00D46798" w:rsidRPr="00223CE5">
        <w:rPr>
          <w:rFonts w:ascii="Times New Roman" w:hAnsi="Times New Roman" w:cs="Times New Roman"/>
          <w:b/>
          <w:sz w:val="22"/>
          <w:szCs w:val="22"/>
        </w:rPr>
        <w:t xml:space="preserve"> </w:t>
      </w:r>
      <w:r w:rsidR="00543AAF">
        <w:rPr>
          <w:rFonts w:ascii="Times New Roman" w:hAnsi="Times New Roman" w:cs="Times New Roman"/>
          <w:b/>
          <w:sz w:val="22"/>
          <w:szCs w:val="22"/>
        </w:rPr>
        <w:t>___________</w:t>
      </w:r>
      <w:r w:rsidR="00D46798" w:rsidRPr="00223CE5">
        <w:rPr>
          <w:rFonts w:ascii="Times New Roman" w:hAnsi="Times New Roman" w:cs="Times New Roman"/>
          <w:b/>
          <w:sz w:val="22"/>
          <w:szCs w:val="22"/>
        </w:rPr>
        <w:t xml:space="preserve">, в том числе НДС </w:t>
      </w:r>
      <w:r w:rsidR="00543AAF">
        <w:rPr>
          <w:rFonts w:ascii="Times New Roman" w:hAnsi="Times New Roman" w:cs="Times New Roman"/>
          <w:b/>
          <w:sz w:val="22"/>
          <w:szCs w:val="22"/>
        </w:rPr>
        <w:t>________</w:t>
      </w:r>
      <w:r w:rsidR="00D46798" w:rsidRPr="00223CE5">
        <w:rPr>
          <w:rFonts w:ascii="Times New Roman" w:hAnsi="Times New Roman" w:cs="Times New Roman"/>
          <w:b/>
          <w:sz w:val="22"/>
          <w:szCs w:val="22"/>
        </w:rPr>
        <w:t xml:space="preserve"> </w:t>
      </w:r>
    </w:p>
    <w:p w:rsidR="00DD6362" w:rsidRPr="006E7AD6" w:rsidRDefault="00670C1B" w:rsidP="00373AB8">
      <w:pPr>
        <w:ind w:firstLine="426"/>
        <w:jc w:val="both"/>
        <w:rPr>
          <w:rFonts w:ascii="Times New Roman" w:hAnsi="Times New Roman" w:cs="Times New Roman"/>
          <w:sz w:val="22"/>
          <w:szCs w:val="22"/>
        </w:rPr>
      </w:pPr>
      <w:r>
        <w:rPr>
          <w:rFonts w:ascii="Times New Roman" w:hAnsi="Times New Roman" w:cs="Times New Roman"/>
          <w:sz w:val="22"/>
          <w:szCs w:val="22"/>
        </w:rPr>
        <w:t>2.2</w:t>
      </w:r>
      <w:r w:rsidR="00DD6362" w:rsidRPr="006E7AD6">
        <w:rPr>
          <w:rFonts w:ascii="Times New Roman" w:hAnsi="Times New Roman" w:cs="Times New Roman"/>
          <w:sz w:val="22"/>
          <w:szCs w:val="22"/>
        </w:rPr>
        <w:t xml:space="preserve">.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rsidR="00DD6362" w:rsidRPr="006E7AD6"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t>2.3</w:t>
      </w:r>
      <w:r w:rsidR="00DD6362" w:rsidRPr="006E7AD6">
        <w:rPr>
          <w:rFonts w:ascii="Times New Roman" w:hAnsi="Times New Roman" w:cs="Times New Roman"/>
          <w:sz w:val="22"/>
          <w:szCs w:val="22"/>
        </w:rPr>
        <w:t>. Цена Контракта является твердой и определяется на весь срок исполнения Контракта.</w:t>
      </w:r>
    </w:p>
    <w:p w:rsidR="00DD6362" w:rsidRPr="006E7AD6" w:rsidRDefault="00DD6362"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Изменение существенных условий Контракта в ходе его исполнения допускается исключительно в случаях, предусмотренных Законом.</w:t>
      </w:r>
    </w:p>
    <w:p w:rsidR="00DD6362" w:rsidRPr="006E7AD6" w:rsidRDefault="00DD6362"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rsidR="00DD6362" w:rsidRPr="006E7AD6" w:rsidRDefault="00DD6362" w:rsidP="00373AB8">
      <w:pPr>
        <w:ind w:firstLine="426"/>
        <w:jc w:val="both"/>
        <w:rPr>
          <w:rFonts w:ascii="Times New Roman" w:hAnsi="Times New Roman" w:cs="Times New Roman"/>
          <w:sz w:val="22"/>
          <w:szCs w:val="22"/>
        </w:rPr>
      </w:pPr>
      <w:proofErr w:type="gramStart"/>
      <w:r w:rsidRPr="006E7AD6">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6E7AD6">
        <w:rPr>
          <w:rFonts w:ascii="Times New Roman" w:hAnsi="Times New Roman" w:cs="Times New Roman"/>
          <w:sz w:val="22"/>
          <w:szCs w:val="22"/>
        </w:rPr>
        <w:t xml:space="preserve"> системы Российской Федерации Заказчиком.  </w:t>
      </w:r>
    </w:p>
    <w:p w:rsidR="00DD6362" w:rsidRPr="006E7AD6"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t>2.4</w:t>
      </w:r>
      <w:r w:rsidR="00DD6362" w:rsidRPr="006E7AD6">
        <w:rPr>
          <w:rFonts w:ascii="Times New Roman" w:hAnsi="Times New Roman" w:cs="Times New Roman"/>
          <w:sz w:val="22"/>
          <w:szCs w:val="22"/>
        </w:rPr>
        <w:t xml:space="preserve">. Авансирование Контрактом не предусмотрено. Оплата производится по факту выполненных </w:t>
      </w:r>
      <w:r w:rsidR="006C56D6" w:rsidRPr="006E7AD6">
        <w:rPr>
          <w:rFonts w:ascii="Times New Roman" w:hAnsi="Times New Roman" w:cs="Times New Roman"/>
          <w:color w:val="auto"/>
          <w:sz w:val="22"/>
          <w:szCs w:val="22"/>
        </w:rPr>
        <w:t xml:space="preserve">всех </w:t>
      </w:r>
      <w:r w:rsidR="00DD6362" w:rsidRPr="006E7AD6">
        <w:rPr>
          <w:rFonts w:ascii="Times New Roman" w:hAnsi="Times New Roman" w:cs="Times New Roman"/>
          <w:sz w:val="22"/>
          <w:szCs w:val="22"/>
        </w:rPr>
        <w:t xml:space="preserve">работ, на основании </w:t>
      </w:r>
      <w:r w:rsidR="00974E4C">
        <w:rPr>
          <w:rFonts w:ascii="Times New Roman" w:hAnsi="Times New Roman" w:cs="Times New Roman"/>
          <w:sz w:val="22"/>
          <w:szCs w:val="22"/>
        </w:rPr>
        <w:t>предоставленных</w:t>
      </w:r>
      <w:r w:rsidR="00DD6362" w:rsidRPr="006E7AD6">
        <w:rPr>
          <w:rFonts w:ascii="Times New Roman" w:hAnsi="Times New Roman" w:cs="Times New Roman"/>
          <w:sz w:val="22"/>
          <w:szCs w:val="22"/>
        </w:rPr>
        <w:t xml:space="preserve">: счета, счета-фактуры (при наличии), акта приемки законченных ремонтно-строительных работ, акта приемки выполненных работ по форме КС-2, справки о стоимости выполненных работ и затрат по форме КС-3, подписанных Сторонами, в течение </w:t>
      </w:r>
      <w:r w:rsidR="00D456C9" w:rsidRPr="006E7AD6">
        <w:rPr>
          <w:rFonts w:ascii="Times New Roman" w:hAnsi="Times New Roman" w:cs="Times New Roman"/>
          <w:b/>
          <w:sz w:val="22"/>
          <w:szCs w:val="22"/>
        </w:rPr>
        <w:t>7</w:t>
      </w:r>
      <w:r w:rsidR="00DD6362" w:rsidRPr="006E7AD6">
        <w:rPr>
          <w:rFonts w:ascii="Times New Roman" w:hAnsi="Times New Roman" w:cs="Times New Roman"/>
          <w:b/>
          <w:sz w:val="22"/>
          <w:szCs w:val="22"/>
        </w:rPr>
        <w:t xml:space="preserve"> рабочих дней</w:t>
      </w:r>
      <w:r w:rsidR="00DD6362" w:rsidRPr="006E7AD6">
        <w:rPr>
          <w:rFonts w:ascii="Times New Roman" w:hAnsi="Times New Roman" w:cs="Times New Roman"/>
          <w:sz w:val="22"/>
          <w:szCs w:val="22"/>
        </w:rPr>
        <w:t xml:space="preserve"> с даты п</w:t>
      </w:r>
      <w:r w:rsidR="00B21EEA">
        <w:rPr>
          <w:rFonts w:ascii="Times New Roman" w:hAnsi="Times New Roman" w:cs="Times New Roman"/>
          <w:sz w:val="22"/>
          <w:szCs w:val="22"/>
        </w:rPr>
        <w:t>одписания Заказчиком документов</w:t>
      </w:r>
      <w:r w:rsidR="00974E4C">
        <w:rPr>
          <w:rFonts w:ascii="Times New Roman" w:hAnsi="Times New Roman" w:cs="Times New Roman"/>
          <w:sz w:val="22"/>
          <w:szCs w:val="22"/>
        </w:rPr>
        <w:t xml:space="preserve"> о приеме</w:t>
      </w:r>
      <w:r w:rsidR="00DD6362" w:rsidRPr="006E7AD6">
        <w:rPr>
          <w:rFonts w:ascii="Times New Roman" w:hAnsi="Times New Roman" w:cs="Times New Roman"/>
          <w:sz w:val="22"/>
          <w:szCs w:val="22"/>
        </w:rPr>
        <w:t>.</w:t>
      </w:r>
    </w:p>
    <w:p w:rsidR="00DD6362" w:rsidRPr="006E7AD6"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t>2.5</w:t>
      </w:r>
      <w:r w:rsidR="00DD6362" w:rsidRPr="006E7AD6">
        <w:rPr>
          <w:rFonts w:ascii="Times New Roman" w:hAnsi="Times New Roman" w:cs="Times New Roman"/>
          <w:sz w:val="22"/>
          <w:szCs w:val="22"/>
        </w:rPr>
        <w:t>. Оплата по Контракту осуществляется по безналичному расчету с лицевого счета Заказчика путем перечисления денежных средств на расчетный счет Подрядчика.</w:t>
      </w:r>
    </w:p>
    <w:p w:rsidR="00DD6362" w:rsidRPr="006E7AD6" w:rsidRDefault="00DD6362"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Валютой, используемой для расчетов с </w:t>
      </w:r>
      <w:r w:rsidR="00394FCF" w:rsidRPr="006E7AD6">
        <w:rPr>
          <w:rFonts w:ascii="Times New Roman" w:hAnsi="Times New Roman" w:cs="Times New Roman"/>
          <w:sz w:val="22"/>
          <w:szCs w:val="22"/>
        </w:rPr>
        <w:t>Подрядчиком</w:t>
      </w:r>
      <w:r w:rsidRPr="006E7AD6">
        <w:rPr>
          <w:rFonts w:ascii="Times New Roman" w:hAnsi="Times New Roman" w:cs="Times New Roman"/>
          <w:sz w:val="22"/>
          <w:szCs w:val="22"/>
        </w:rPr>
        <w:t>, является российский рубль.</w:t>
      </w:r>
    </w:p>
    <w:p w:rsidR="00DD6362" w:rsidRPr="0094145A"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t>2.6</w:t>
      </w:r>
      <w:r w:rsidR="00DD6362" w:rsidRPr="006E7AD6">
        <w:rPr>
          <w:rFonts w:ascii="Times New Roman" w:hAnsi="Times New Roman" w:cs="Times New Roman"/>
          <w:sz w:val="22"/>
          <w:szCs w:val="22"/>
        </w:rPr>
        <w:t xml:space="preserve">. В случае нарушения Подрядчиком условий Контракта Заказчик вправе осуществить оплату по Контракту путем выплаты Подрядчику суммы, </w:t>
      </w:r>
      <w:r w:rsidR="00DD6362" w:rsidRPr="0094145A">
        <w:rPr>
          <w:rFonts w:ascii="Times New Roman" w:hAnsi="Times New Roman" w:cs="Times New Roman"/>
          <w:sz w:val="22"/>
          <w:szCs w:val="22"/>
        </w:rPr>
        <w:t>подлежащей оплате за выполненные работы, уменьшенной на сумму неустойки, в соответствии с пунктами 6.20, 7.12. Контракта.</w:t>
      </w:r>
    </w:p>
    <w:p w:rsidR="00DD6362" w:rsidRPr="0094145A"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t>2.7</w:t>
      </w:r>
      <w:r w:rsidR="00DD6362" w:rsidRPr="0094145A">
        <w:rPr>
          <w:rFonts w:ascii="Times New Roman" w:hAnsi="Times New Roman" w:cs="Times New Roman"/>
          <w:sz w:val="22"/>
          <w:szCs w:val="22"/>
        </w:rPr>
        <w:t>. 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rsidR="00D23AA2" w:rsidRPr="0094145A"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t>2.8</w:t>
      </w:r>
      <w:r w:rsidR="00DD6362" w:rsidRPr="0094145A">
        <w:rPr>
          <w:rFonts w:ascii="Times New Roman" w:hAnsi="Times New Roman" w:cs="Times New Roman"/>
          <w:sz w:val="22"/>
          <w:szCs w:val="22"/>
        </w:rPr>
        <w:t xml:space="preserve">. </w:t>
      </w:r>
      <w:r w:rsidR="00D23AA2" w:rsidRPr="00B37B7D">
        <w:rPr>
          <w:rFonts w:ascii="Times New Roman" w:hAnsi="Times New Roman" w:cs="Times New Roman"/>
          <w:sz w:val="22"/>
          <w:szCs w:val="22"/>
        </w:rPr>
        <w:t>Источник финансирования:</w:t>
      </w:r>
      <w:r w:rsidR="00744AC0" w:rsidRPr="00B37B7D">
        <w:rPr>
          <w:rFonts w:ascii="Times New Roman" w:hAnsi="Times New Roman" w:cs="Times New Roman"/>
          <w:sz w:val="22"/>
          <w:szCs w:val="22"/>
        </w:rPr>
        <w:t xml:space="preserve"> б</w:t>
      </w:r>
      <w:r w:rsidR="008A4459" w:rsidRPr="00B37B7D">
        <w:rPr>
          <w:rFonts w:ascii="Times New Roman" w:hAnsi="Times New Roman" w:cs="Times New Roman"/>
          <w:sz w:val="22"/>
          <w:szCs w:val="22"/>
        </w:rPr>
        <w:t xml:space="preserve">юджет </w:t>
      </w:r>
      <w:proofErr w:type="spellStart"/>
      <w:r w:rsidR="008A4459" w:rsidRPr="00B37B7D">
        <w:rPr>
          <w:rFonts w:ascii="Times New Roman" w:hAnsi="Times New Roman" w:cs="Times New Roman"/>
          <w:sz w:val="22"/>
          <w:szCs w:val="22"/>
        </w:rPr>
        <w:t>Приозерского</w:t>
      </w:r>
      <w:proofErr w:type="spellEnd"/>
      <w:r w:rsidR="008A4459" w:rsidRPr="00B37B7D">
        <w:rPr>
          <w:rFonts w:ascii="Times New Roman" w:hAnsi="Times New Roman" w:cs="Times New Roman"/>
          <w:sz w:val="22"/>
          <w:szCs w:val="22"/>
        </w:rPr>
        <w:t xml:space="preserve"> муниципального</w:t>
      </w:r>
      <w:r w:rsidR="00744AC0" w:rsidRPr="00B37B7D">
        <w:rPr>
          <w:rFonts w:ascii="Times New Roman" w:hAnsi="Times New Roman" w:cs="Times New Roman"/>
          <w:sz w:val="22"/>
          <w:szCs w:val="22"/>
        </w:rPr>
        <w:t xml:space="preserve"> район</w:t>
      </w:r>
      <w:r w:rsidR="008A4459" w:rsidRPr="00B37B7D">
        <w:rPr>
          <w:rFonts w:ascii="Times New Roman" w:hAnsi="Times New Roman" w:cs="Times New Roman"/>
          <w:sz w:val="22"/>
          <w:szCs w:val="22"/>
        </w:rPr>
        <w:t>а</w:t>
      </w:r>
      <w:r w:rsidR="00B37B7D" w:rsidRPr="00B37B7D">
        <w:rPr>
          <w:rFonts w:ascii="Times New Roman" w:hAnsi="Times New Roman" w:cs="Times New Roman"/>
          <w:sz w:val="22"/>
          <w:szCs w:val="22"/>
        </w:rPr>
        <w:t xml:space="preserve"> </w:t>
      </w:r>
      <w:r w:rsidR="001F4C3A">
        <w:rPr>
          <w:rFonts w:ascii="Times New Roman" w:hAnsi="Times New Roman" w:cs="Times New Roman"/>
          <w:sz w:val="22"/>
          <w:szCs w:val="22"/>
        </w:rPr>
        <w:t xml:space="preserve">Ленинградской области </w:t>
      </w:r>
      <w:r w:rsidR="00B37B7D" w:rsidRPr="00B37B7D">
        <w:rPr>
          <w:rFonts w:ascii="Times New Roman" w:hAnsi="Times New Roman" w:cs="Times New Roman"/>
          <w:sz w:val="22"/>
          <w:szCs w:val="22"/>
        </w:rPr>
        <w:t xml:space="preserve">на </w:t>
      </w:r>
      <w:r w:rsidR="00B7374E">
        <w:rPr>
          <w:rFonts w:ascii="Times New Roman" w:hAnsi="Times New Roman" w:cs="Times New Roman"/>
          <w:sz w:val="22"/>
          <w:szCs w:val="22"/>
        </w:rPr>
        <w:t>2026</w:t>
      </w:r>
      <w:r w:rsidR="00B37B7D" w:rsidRPr="00B37B7D">
        <w:rPr>
          <w:rFonts w:ascii="Times New Roman" w:hAnsi="Times New Roman" w:cs="Times New Roman"/>
          <w:sz w:val="22"/>
          <w:szCs w:val="22"/>
        </w:rPr>
        <w:t xml:space="preserve"> </w:t>
      </w:r>
      <w:r w:rsidR="00127F65" w:rsidRPr="00B37B7D">
        <w:rPr>
          <w:rFonts w:ascii="Times New Roman" w:hAnsi="Times New Roman" w:cs="Times New Roman"/>
          <w:sz w:val="22"/>
          <w:szCs w:val="22"/>
        </w:rPr>
        <w:t>год.</w:t>
      </w:r>
    </w:p>
    <w:p w:rsidR="00DD6362" w:rsidRPr="0094145A"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lastRenderedPageBreak/>
        <w:t>2.9</w:t>
      </w:r>
      <w:r w:rsidR="00DD6362" w:rsidRPr="0094145A">
        <w:rPr>
          <w:rFonts w:ascii="Times New Roman" w:hAnsi="Times New Roman" w:cs="Times New Roman"/>
          <w:sz w:val="22"/>
          <w:szCs w:val="22"/>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DD6362" w:rsidRPr="0094145A" w:rsidRDefault="00A447F0" w:rsidP="00373AB8">
      <w:pPr>
        <w:ind w:firstLine="426"/>
        <w:jc w:val="both"/>
        <w:rPr>
          <w:rFonts w:ascii="Times New Roman" w:hAnsi="Times New Roman" w:cs="Times New Roman"/>
          <w:sz w:val="22"/>
          <w:szCs w:val="22"/>
        </w:rPr>
      </w:pPr>
      <w:r>
        <w:rPr>
          <w:rFonts w:ascii="Times New Roman" w:hAnsi="Times New Roman" w:cs="Times New Roman"/>
          <w:sz w:val="22"/>
          <w:szCs w:val="22"/>
        </w:rPr>
        <w:t>2.10</w:t>
      </w:r>
      <w:r w:rsidR="00DD6362" w:rsidRPr="0094145A">
        <w:rPr>
          <w:rFonts w:ascii="Times New Roman" w:hAnsi="Times New Roman" w:cs="Times New Roman"/>
          <w:sz w:val="22"/>
          <w:szCs w:val="22"/>
        </w:rPr>
        <w:t>. Обязанности Заказчика по оплате выполненных работ считаются исполненными с момента списания денежных средств со счета Заказчика.</w:t>
      </w:r>
    </w:p>
    <w:p w:rsidR="00204C42" w:rsidRPr="006E7AD6" w:rsidRDefault="00DD6362" w:rsidP="00373AB8">
      <w:pPr>
        <w:ind w:firstLine="426"/>
        <w:jc w:val="both"/>
        <w:rPr>
          <w:rFonts w:ascii="Times New Roman" w:hAnsi="Times New Roman" w:cs="Times New Roman"/>
          <w:sz w:val="22"/>
          <w:szCs w:val="22"/>
        </w:rPr>
      </w:pPr>
      <w:r w:rsidRPr="0094145A">
        <w:rPr>
          <w:rFonts w:ascii="Times New Roman" w:hAnsi="Times New Roman" w:cs="Times New Roman"/>
          <w:sz w:val="22"/>
          <w:szCs w:val="22"/>
        </w:rPr>
        <w:t>Заказчик не несет ответственности за задержки в</w:t>
      </w:r>
      <w:r w:rsidRPr="006E7AD6">
        <w:rPr>
          <w:rFonts w:ascii="Times New Roman" w:hAnsi="Times New Roman" w:cs="Times New Roman"/>
          <w:sz w:val="22"/>
          <w:szCs w:val="22"/>
        </w:rPr>
        <w:t xml:space="preserve"> получении Подрядчиком средств, возникшие не по его вине, в том числе, связанные с р</w:t>
      </w:r>
      <w:r w:rsidR="00744AC0">
        <w:rPr>
          <w:rFonts w:ascii="Times New Roman" w:hAnsi="Times New Roman" w:cs="Times New Roman"/>
          <w:sz w:val="22"/>
          <w:szCs w:val="22"/>
        </w:rPr>
        <w:t>аботой финансовых органов Ленинградской области</w:t>
      </w:r>
      <w:r w:rsidRPr="006E7AD6">
        <w:rPr>
          <w:rFonts w:ascii="Times New Roman" w:hAnsi="Times New Roman" w:cs="Times New Roman"/>
          <w:sz w:val="22"/>
          <w:szCs w:val="22"/>
        </w:rPr>
        <w:t xml:space="preserve"> и Российской Федерации, работой банков по перечислению средств.</w:t>
      </w:r>
    </w:p>
    <w:p w:rsidR="00381F4A" w:rsidRPr="00373AB8" w:rsidRDefault="00381F4A" w:rsidP="00321AB8">
      <w:pPr>
        <w:jc w:val="center"/>
        <w:rPr>
          <w:rFonts w:ascii="Times New Roman" w:hAnsi="Times New Roman" w:cs="Times New Roman"/>
          <w:sz w:val="14"/>
        </w:rPr>
      </w:pPr>
    </w:p>
    <w:p w:rsidR="00204C42" w:rsidRPr="00D46798" w:rsidRDefault="00A77E05" w:rsidP="00D46798">
      <w:pPr>
        <w:jc w:val="center"/>
        <w:rPr>
          <w:rFonts w:ascii="Times New Roman" w:hAnsi="Times New Roman" w:cs="Times New Roman"/>
          <w:b/>
          <w:sz w:val="20"/>
        </w:rPr>
      </w:pPr>
      <w:r w:rsidRPr="009636E4">
        <w:rPr>
          <w:rFonts w:ascii="Times New Roman" w:hAnsi="Times New Roman" w:cs="Times New Roman"/>
          <w:b/>
          <w:sz w:val="20"/>
        </w:rPr>
        <w:t xml:space="preserve">3. </w:t>
      </w:r>
      <w:r w:rsidR="008A7074" w:rsidRPr="009636E4">
        <w:rPr>
          <w:rFonts w:ascii="Times New Roman" w:hAnsi="Times New Roman" w:cs="Times New Roman"/>
          <w:b/>
          <w:sz w:val="20"/>
        </w:rPr>
        <w:t>СРОКИ КОНТРАКТА</w:t>
      </w:r>
    </w:p>
    <w:p w:rsidR="00DC75D9" w:rsidRPr="00AD4E60" w:rsidRDefault="008A7074" w:rsidP="00DC75D9">
      <w:pPr>
        <w:autoSpaceDE w:val="0"/>
        <w:autoSpaceDN w:val="0"/>
        <w:adjustRightInd w:val="0"/>
        <w:ind w:firstLine="567"/>
        <w:jc w:val="both"/>
        <w:rPr>
          <w:rFonts w:ascii="Times New Roman" w:hAnsi="Times New Roman" w:cs="Times New Roman"/>
          <w:bCs/>
          <w:sz w:val="22"/>
          <w:szCs w:val="22"/>
        </w:rPr>
      </w:pPr>
      <w:r w:rsidRPr="00AD4E60">
        <w:rPr>
          <w:rFonts w:ascii="Times New Roman" w:hAnsi="Times New Roman" w:cs="Times New Roman"/>
          <w:sz w:val="22"/>
          <w:szCs w:val="22"/>
        </w:rPr>
        <w:t xml:space="preserve">3.1. </w:t>
      </w:r>
      <w:r w:rsidR="00DC75D9" w:rsidRPr="00AD4E60">
        <w:rPr>
          <w:rFonts w:ascii="Times New Roman" w:hAnsi="Times New Roman" w:cs="Times New Roman"/>
          <w:bCs/>
          <w:sz w:val="22"/>
          <w:szCs w:val="22"/>
        </w:rPr>
        <w:t xml:space="preserve">Контракт считается заключенным в день </w:t>
      </w:r>
      <w:r w:rsidR="007706A8">
        <w:rPr>
          <w:rFonts w:ascii="Times New Roman" w:hAnsi="Times New Roman" w:cs="Times New Roman"/>
          <w:bCs/>
          <w:sz w:val="22"/>
          <w:szCs w:val="22"/>
        </w:rPr>
        <w:t>его подписания и</w:t>
      </w:r>
      <w:bookmarkStart w:id="0" w:name="_GoBack"/>
      <w:bookmarkEnd w:id="0"/>
      <w:r w:rsidR="00DC75D9" w:rsidRPr="00AD4E60">
        <w:rPr>
          <w:rFonts w:ascii="Times New Roman" w:hAnsi="Times New Roman" w:cs="Times New Roman"/>
          <w:bCs/>
          <w:sz w:val="22"/>
          <w:szCs w:val="22"/>
        </w:rPr>
        <w:t xml:space="preserve"> действует по </w:t>
      </w:r>
      <w:r w:rsidR="00DC75D9" w:rsidRPr="00D46798">
        <w:rPr>
          <w:rFonts w:ascii="Times New Roman" w:hAnsi="Times New Roman" w:cs="Times New Roman"/>
          <w:b/>
          <w:bCs/>
          <w:sz w:val="22"/>
          <w:szCs w:val="22"/>
        </w:rPr>
        <w:t>«</w:t>
      </w:r>
      <w:r w:rsidR="00DC2292">
        <w:rPr>
          <w:rFonts w:ascii="Times New Roman" w:hAnsi="Times New Roman" w:cs="Times New Roman"/>
          <w:b/>
          <w:bCs/>
          <w:sz w:val="22"/>
          <w:szCs w:val="22"/>
        </w:rPr>
        <w:t>30</w:t>
      </w:r>
      <w:r w:rsidR="00DC75D9" w:rsidRPr="00D46798">
        <w:rPr>
          <w:rFonts w:ascii="Times New Roman" w:hAnsi="Times New Roman" w:cs="Times New Roman"/>
          <w:b/>
          <w:bCs/>
          <w:sz w:val="22"/>
          <w:szCs w:val="22"/>
        </w:rPr>
        <w:t xml:space="preserve">» </w:t>
      </w:r>
      <w:r w:rsidR="00DC2292">
        <w:rPr>
          <w:rFonts w:ascii="Times New Roman" w:hAnsi="Times New Roman" w:cs="Times New Roman"/>
          <w:b/>
          <w:bCs/>
          <w:sz w:val="22"/>
          <w:szCs w:val="22"/>
        </w:rPr>
        <w:t>ноября</w:t>
      </w:r>
      <w:r w:rsidR="00DC75D9" w:rsidRPr="00D46798">
        <w:rPr>
          <w:rFonts w:ascii="Times New Roman" w:hAnsi="Times New Roman" w:cs="Times New Roman"/>
          <w:b/>
          <w:bCs/>
          <w:sz w:val="22"/>
          <w:szCs w:val="22"/>
        </w:rPr>
        <w:t xml:space="preserve"> </w:t>
      </w:r>
      <w:r w:rsidR="0060390A">
        <w:rPr>
          <w:rFonts w:ascii="Times New Roman" w:hAnsi="Times New Roman" w:cs="Times New Roman"/>
          <w:b/>
          <w:bCs/>
          <w:sz w:val="22"/>
          <w:szCs w:val="22"/>
        </w:rPr>
        <w:t>2026</w:t>
      </w:r>
      <w:r w:rsidR="00DC75D9" w:rsidRPr="00D46798">
        <w:rPr>
          <w:rFonts w:ascii="Times New Roman" w:hAnsi="Times New Roman" w:cs="Times New Roman"/>
          <w:b/>
          <w:bCs/>
          <w:sz w:val="22"/>
          <w:szCs w:val="22"/>
        </w:rPr>
        <w:t xml:space="preserve"> года </w:t>
      </w:r>
      <w:r w:rsidR="00DC75D9" w:rsidRPr="00AD4E60">
        <w:rPr>
          <w:rFonts w:ascii="Times New Roman" w:hAnsi="Times New Roman" w:cs="Times New Roman"/>
          <w:bCs/>
          <w:sz w:val="22"/>
          <w:szCs w:val="22"/>
        </w:rPr>
        <w:t>(включительно),</w:t>
      </w:r>
      <w:r w:rsidR="00DC75D9" w:rsidRPr="00AD4E60">
        <w:rPr>
          <w:rFonts w:ascii="Times New Roman" w:eastAsia="Times New Roman" w:hAnsi="Times New Roman" w:cs="Times New Roman"/>
          <w:sz w:val="22"/>
          <w:szCs w:val="22"/>
        </w:rPr>
        <w:t xml:space="preserve"> а в части неисполненных обязательств </w:t>
      </w:r>
      <w:r w:rsidR="007533E0" w:rsidRPr="00AD4E60">
        <w:rPr>
          <w:rFonts w:ascii="Times New Roman" w:eastAsia="Times New Roman" w:hAnsi="Times New Roman" w:cs="Times New Roman"/>
          <w:sz w:val="22"/>
          <w:szCs w:val="22"/>
        </w:rPr>
        <w:t>–</w:t>
      </w:r>
      <w:r w:rsidR="00DC75D9" w:rsidRPr="00AD4E60">
        <w:rPr>
          <w:rFonts w:ascii="Times New Roman" w:eastAsia="Times New Roman" w:hAnsi="Times New Roman" w:cs="Times New Roman"/>
          <w:sz w:val="22"/>
          <w:szCs w:val="22"/>
        </w:rPr>
        <w:t xml:space="preserve"> до полного их исполнения Сторонами. </w:t>
      </w:r>
    </w:p>
    <w:p w:rsidR="00454285" w:rsidRPr="00AD4E60" w:rsidRDefault="00454285"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3.2. Сроки выполнения работ:</w:t>
      </w:r>
    </w:p>
    <w:p w:rsidR="009636E4" w:rsidRDefault="009636E4" w:rsidP="009636E4">
      <w:pPr>
        <w:shd w:val="clear" w:color="auto" w:fill="FFFFFF"/>
        <w:autoSpaceDE w:val="0"/>
        <w:autoSpaceDN w:val="0"/>
        <w:adjustRightInd w:val="0"/>
        <w:ind w:firstLine="567"/>
        <w:jc w:val="both"/>
        <w:rPr>
          <w:rFonts w:ascii="Times New Roman" w:hAnsi="Times New Roman" w:cs="Times New Roman"/>
          <w:color w:val="auto"/>
          <w:sz w:val="22"/>
          <w:szCs w:val="22"/>
        </w:rPr>
      </w:pPr>
      <w:r w:rsidRPr="00AD4E60">
        <w:rPr>
          <w:rFonts w:ascii="Times New Roman" w:hAnsi="Times New Roman" w:cs="Times New Roman"/>
          <w:sz w:val="22"/>
          <w:szCs w:val="22"/>
        </w:rPr>
        <w:t xml:space="preserve">Начало выполнения работ по </w:t>
      </w:r>
      <w:r w:rsidR="00391881" w:rsidRPr="00AD4E60">
        <w:rPr>
          <w:rFonts w:ascii="Times New Roman" w:hAnsi="Times New Roman" w:cs="Times New Roman"/>
          <w:sz w:val="22"/>
          <w:szCs w:val="22"/>
        </w:rPr>
        <w:t>К</w:t>
      </w:r>
      <w:r w:rsidRPr="00AD4E60">
        <w:rPr>
          <w:rFonts w:ascii="Times New Roman" w:hAnsi="Times New Roman" w:cs="Times New Roman"/>
          <w:sz w:val="22"/>
          <w:szCs w:val="22"/>
        </w:rPr>
        <w:t xml:space="preserve">онтракту: </w:t>
      </w:r>
      <w:proofErr w:type="gramStart"/>
      <w:r w:rsidRPr="00AD4E60">
        <w:rPr>
          <w:rFonts w:ascii="Times New Roman" w:hAnsi="Times New Roman" w:cs="Times New Roman"/>
          <w:sz w:val="22"/>
          <w:szCs w:val="22"/>
        </w:rPr>
        <w:t>с даты подписания</w:t>
      </w:r>
      <w:proofErr w:type="gramEnd"/>
      <w:r w:rsidRPr="00AD4E60">
        <w:rPr>
          <w:rFonts w:ascii="Times New Roman" w:hAnsi="Times New Roman" w:cs="Times New Roman"/>
          <w:sz w:val="22"/>
          <w:szCs w:val="22"/>
        </w:rPr>
        <w:t xml:space="preserve"> Сторонами акта передачи объекта для выполнения работ</w:t>
      </w:r>
      <w:r w:rsidRPr="00AD4E60">
        <w:rPr>
          <w:rFonts w:ascii="Times New Roman" w:hAnsi="Times New Roman" w:cs="Times New Roman"/>
          <w:color w:val="auto"/>
          <w:sz w:val="22"/>
          <w:szCs w:val="22"/>
        </w:rPr>
        <w:t>. Заказчик обязан передать Объект Подрядчику по акту передачи объекта для выполнения работ</w:t>
      </w:r>
      <w:r w:rsidR="00AD4E60" w:rsidRPr="00AD4E60">
        <w:rPr>
          <w:rFonts w:ascii="Times New Roman" w:hAnsi="Times New Roman" w:cs="Times New Roman"/>
          <w:color w:val="auto"/>
          <w:sz w:val="22"/>
          <w:szCs w:val="22"/>
        </w:rPr>
        <w:t>.</w:t>
      </w:r>
      <w:r w:rsidR="00331D4F">
        <w:rPr>
          <w:rFonts w:ascii="Times New Roman" w:hAnsi="Times New Roman" w:cs="Times New Roman"/>
          <w:color w:val="auto"/>
          <w:sz w:val="22"/>
          <w:szCs w:val="22"/>
        </w:rPr>
        <w:t xml:space="preserve"> </w:t>
      </w:r>
    </w:p>
    <w:p w:rsidR="00331D4F" w:rsidRDefault="00331D4F" w:rsidP="00331D4F">
      <w:pPr>
        <w:shd w:val="clear" w:color="auto" w:fill="FFFFFF"/>
        <w:autoSpaceDE w:val="0"/>
        <w:autoSpaceDN w:val="0"/>
        <w:adjustRightInd w:val="0"/>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Окончание</w:t>
      </w:r>
      <w:r w:rsidRPr="00331D4F">
        <w:rPr>
          <w:rFonts w:ascii="Times New Roman" w:hAnsi="Times New Roman" w:cs="Times New Roman"/>
          <w:color w:val="auto"/>
          <w:sz w:val="22"/>
          <w:szCs w:val="22"/>
        </w:rPr>
        <w:t xml:space="preserve"> выполнения работ:</w:t>
      </w:r>
      <w:r w:rsidR="003E3D4B">
        <w:rPr>
          <w:rFonts w:ascii="Times New Roman" w:hAnsi="Times New Roman" w:cs="Times New Roman"/>
          <w:color w:val="auto"/>
          <w:sz w:val="22"/>
          <w:szCs w:val="22"/>
        </w:rPr>
        <w:t xml:space="preserve"> </w:t>
      </w:r>
      <w:r w:rsidR="003E3D4B" w:rsidRPr="00612377">
        <w:rPr>
          <w:rFonts w:ascii="Times New Roman" w:hAnsi="Times New Roman" w:cs="Times New Roman"/>
          <w:color w:val="auto"/>
          <w:sz w:val="22"/>
          <w:szCs w:val="22"/>
        </w:rPr>
        <w:t xml:space="preserve">не </w:t>
      </w:r>
      <w:r w:rsidR="008A4459">
        <w:rPr>
          <w:rFonts w:ascii="Times New Roman" w:hAnsi="Times New Roman" w:cs="Times New Roman"/>
          <w:color w:val="auto"/>
          <w:sz w:val="22"/>
          <w:szCs w:val="22"/>
        </w:rPr>
        <w:t xml:space="preserve">позднее </w:t>
      </w:r>
      <w:r w:rsidR="00D46798" w:rsidRPr="00D46798">
        <w:rPr>
          <w:rFonts w:ascii="Times New Roman" w:hAnsi="Times New Roman" w:cs="Times New Roman"/>
          <w:b/>
          <w:color w:val="auto"/>
          <w:sz w:val="22"/>
          <w:szCs w:val="22"/>
        </w:rPr>
        <w:t>«</w:t>
      </w:r>
      <w:r w:rsidR="00DC2292">
        <w:rPr>
          <w:rFonts w:ascii="Times New Roman" w:hAnsi="Times New Roman" w:cs="Times New Roman"/>
          <w:b/>
          <w:color w:val="auto"/>
          <w:sz w:val="22"/>
          <w:szCs w:val="22"/>
        </w:rPr>
        <w:t>15</w:t>
      </w:r>
      <w:r w:rsidR="00D46798" w:rsidRPr="00D46798">
        <w:rPr>
          <w:rFonts w:ascii="Times New Roman" w:hAnsi="Times New Roman" w:cs="Times New Roman"/>
          <w:b/>
          <w:color w:val="auto"/>
          <w:sz w:val="22"/>
          <w:szCs w:val="22"/>
        </w:rPr>
        <w:t>»</w:t>
      </w:r>
      <w:r w:rsidR="00127F65">
        <w:rPr>
          <w:rFonts w:ascii="Times New Roman" w:hAnsi="Times New Roman" w:cs="Times New Roman"/>
          <w:b/>
          <w:color w:val="auto"/>
          <w:sz w:val="22"/>
          <w:szCs w:val="22"/>
        </w:rPr>
        <w:t xml:space="preserve"> </w:t>
      </w:r>
      <w:r w:rsidR="00DC2292">
        <w:rPr>
          <w:rFonts w:ascii="Times New Roman" w:hAnsi="Times New Roman" w:cs="Times New Roman"/>
          <w:b/>
          <w:color w:val="auto"/>
          <w:sz w:val="22"/>
          <w:szCs w:val="22"/>
        </w:rPr>
        <w:t>октября</w:t>
      </w:r>
      <w:r w:rsidRPr="00D46798">
        <w:rPr>
          <w:rFonts w:ascii="Times New Roman" w:hAnsi="Times New Roman" w:cs="Times New Roman"/>
          <w:b/>
          <w:color w:val="auto"/>
          <w:sz w:val="22"/>
          <w:szCs w:val="22"/>
        </w:rPr>
        <w:t xml:space="preserve"> </w:t>
      </w:r>
      <w:r w:rsidR="006220DC">
        <w:rPr>
          <w:rFonts w:ascii="Times New Roman" w:hAnsi="Times New Roman" w:cs="Times New Roman"/>
          <w:b/>
          <w:color w:val="auto"/>
          <w:sz w:val="22"/>
          <w:szCs w:val="22"/>
        </w:rPr>
        <w:t>2026</w:t>
      </w:r>
      <w:r w:rsidRPr="00D46798">
        <w:rPr>
          <w:rFonts w:ascii="Times New Roman" w:hAnsi="Times New Roman" w:cs="Times New Roman"/>
          <w:b/>
          <w:color w:val="auto"/>
          <w:sz w:val="22"/>
          <w:szCs w:val="22"/>
        </w:rPr>
        <w:t xml:space="preserve"> года.</w:t>
      </w:r>
    </w:p>
    <w:p w:rsidR="00AD4E60" w:rsidRPr="00AD4E60" w:rsidRDefault="00FA2C0A" w:rsidP="00744AC0">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3.3.  Цикл работ по контракту включает следующие стадии:</w:t>
      </w:r>
    </w:p>
    <w:p w:rsidR="00FA2C0A" w:rsidRPr="00AD4E60"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 передачу объекта для выполнения работ;</w:t>
      </w:r>
    </w:p>
    <w:p w:rsidR="00FA2C0A" w:rsidRPr="00AD4E60"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 разработку календарного плана выполнения работ;</w:t>
      </w:r>
    </w:p>
    <w:p w:rsidR="00FA2C0A" w:rsidRPr="00AD4E60"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 ремонтные работы по контракту;</w:t>
      </w:r>
    </w:p>
    <w:p w:rsidR="00FA2C0A" w:rsidRPr="00AD4E60"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 сдачу-приемку законченны</w:t>
      </w:r>
      <w:r w:rsidR="00744AC0">
        <w:rPr>
          <w:rFonts w:ascii="Times New Roman" w:hAnsi="Times New Roman" w:cs="Times New Roman"/>
          <w:sz w:val="22"/>
          <w:szCs w:val="22"/>
        </w:rPr>
        <w:t xml:space="preserve">х </w:t>
      </w:r>
      <w:r w:rsidR="00744AC0" w:rsidRPr="00612377">
        <w:rPr>
          <w:rFonts w:ascii="Times New Roman" w:hAnsi="Times New Roman" w:cs="Times New Roman"/>
          <w:sz w:val="22"/>
          <w:szCs w:val="22"/>
        </w:rPr>
        <w:t>ремонтных работ</w:t>
      </w:r>
      <w:r w:rsidR="00DC2292">
        <w:rPr>
          <w:rFonts w:ascii="Times New Roman" w:hAnsi="Times New Roman" w:cs="Times New Roman"/>
          <w:sz w:val="22"/>
          <w:szCs w:val="22"/>
        </w:rPr>
        <w:t>;</w:t>
      </w:r>
    </w:p>
    <w:p w:rsidR="00FA2C0A" w:rsidRPr="00AD4E60"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 передачу объекта с завершенными ремонтными работами Заказчику;</w:t>
      </w:r>
    </w:p>
    <w:p w:rsidR="00FA2C0A" w:rsidRPr="00AD4E60"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 xml:space="preserve">- формирование, подписание и направление Заказчику </w:t>
      </w:r>
      <w:r w:rsidR="00DC2292">
        <w:rPr>
          <w:rFonts w:ascii="Times New Roman" w:hAnsi="Times New Roman" w:cs="Times New Roman"/>
          <w:sz w:val="22"/>
          <w:szCs w:val="22"/>
        </w:rPr>
        <w:t>документов</w:t>
      </w:r>
      <w:r w:rsidRPr="00AD4E60">
        <w:rPr>
          <w:rFonts w:ascii="Times New Roman" w:hAnsi="Times New Roman" w:cs="Times New Roman"/>
          <w:sz w:val="22"/>
          <w:szCs w:val="22"/>
        </w:rPr>
        <w:t xml:space="preserve"> о приемке</w:t>
      </w:r>
      <w:r w:rsidR="000868E8">
        <w:rPr>
          <w:rFonts w:ascii="Times New Roman" w:hAnsi="Times New Roman" w:cs="Times New Roman"/>
          <w:sz w:val="22"/>
          <w:szCs w:val="22"/>
        </w:rPr>
        <w:t xml:space="preserve">, </w:t>
      </w:r>
      <w:proofErr w:type="gramStart"/>
      <w:r w:rsidR="000868E8">
        <w:rPr>
          <w:rFonts w:ascii="Times New Roman" w:hAnsi="Times New Roman" w:cs="Times New Roman"/>
          <w:sz w:val="22"/>
          <w:szCs w:val="22"/>
        </w:rPr>
        <w:t>указанные</w:t>
      </w:r>
      <w:proofErr w:type="gramEnd"/>
      <w:r w:rsidR="000868E8">
        <w:rPr>
          <w:rFonts w:ascii="Times New Roman" w:hAnsi="Times New Roman" w:cs="Times New Roman"/>
          <w:sz w:val="22"/>
          <w:szCs w:val="22"/>
        </w:rPr>
        <w:t xml:space="preserve"> в п. 2.4. Контракта</w:t>
      </w:r>
      <w:r w:rsidRPr="00AD4E60">
        <w:rPr>
          <w:rFonts w:ascii="Times New Roman" w:hAnsi="Times New Roman" w:cs="Times New Roman"/>
          <w:sz w:val="22"/>
          <w:szCs w:val="22"/>
        </w:rPr>
        <w:t>.</w:t>
      </w:r>
    </w:p>
    <w:p w:rsidR="00A1582A" w:rsidRPr="006E7AD6" w:rsidRDefault="00FA2C0A" w:rsidP="00FA2C0A">
      <w:pPr>
        <w:shd w:val="clear" w:color="auto" w:fill="FFFFFF"/>
        <w:autoSpaceDE w:val="0"/>
        <w:autoSpaceDN w:val="0"/>
        <w:adjustRightInd w:val="0"/>
        <w:ind w:firstLine="567"/>
        <w:jc w:val="both"/>
        <w:rPr>
          <w:rFonts w:ascii="Times New Roman" w:hAnsi="Times New Roman" w:cs="Times New Roman"/>
          <w:sz w:val="22"/>
          <w:szCs w:val="22"/>
        </w:rPr>
      </w:pPr>
      <w:r w:rsidRPr="00AD4E60">
        <w:rPr>
          <w:rFonts w:ascii="Times New Roman" w:hAnsi="Times New Roman" w:cs="Times New Roman"/>
          <w:sz w:val="22"/>
          <w:szCs w:val="22"/>
        </w:rPr>
        <w:t>3.4. Окончание срока действия Контракта не влечет прекращение обязатель</w:t>
      </w:r>
      <w:proofErr w:type="gramStart"/>
      <w:r w:rsidRPr="00AD4E60">
        <w:rPr>
          <w:rFonts w:ascii="Times New Roman" w:hAnsi="Times New Roman" w:cs="Times New Roman"/>
          <w:sz w:val="22"/>
          <w:szCs w:val="22"/>
        </w:rPr>
        <w:t>ств Ст</w:t>
      </w:r>
      <w:proofErr w:type="gramEnd"/>
      <w:r w:rsidRPr="00AD4E60">
        <w:rPr>
          <w:rFonts w:ascii="Times New Roman" w:hAnsi="Times New Roman" w:cs="Times New Roman"/>
          <w:sz w:val="22"/>
          <w:szCs w:val="22"/>
        </w:rPr>
        <w:t>орон по Контракту и не освобождает Стороны от ответственности за его нарушение.</w:t>
      </w:r>
    </w:p>
    <w:p w:rsidR="001F6053" w:rsidRPr="00373AB8" w:rsidRDefault="001F6053" w:rsidP="00FA2C0A">
      <w:pPr>
        <w:shd w:val="clear" w:color="auto" w:fill="FFFFFF"/>
        <w:autoSpaceDE w:val="0"/>
        <w:autoSpaceDN w:val="0"/>
        <w:adjustRightInd w:val="0"/>
        <w:spacing w:line="274" w:lineRule="exact"/>
        <w:ind w:firstLine="567"/>
        <w:jc w:val="both"/>
        <w:rPr>
          <w:rFonts w:ascii="Times New Roman" w:hAnsi="Times New Roman" w:cs="Times New Roman"/>
          <w:sz w:val="14"/>
        </w:rPr>
      </w:pPr>
    </w:p>
    <w:p w:rsidR="00204C42" w:rsidRPr="00D46798" w:rsidRDefault="00454285" w:rsidP="00D46798">
      <w:pPr>
        <w:tabs>
          <w:tab w:val="left" w:pos="-2268"/>
        </w:tabs>
        <w:autoSpaceDE w:val="0"/>
        <w:autoSpaceDN w:val="0"/>
        <w:adjustRightInd w:val="0"/>
        <w:spacing w:line="276" w:lineRule="auto"/>
        <w:jc w:val="center"/>
        <w:rPr>
          <w:rFonts w:ascii="Times New Roman" w:hAnsi="Times New Roman" w:cs="Times New Roman"/>
          <w:b/>
          <w:bCs/>
          <w:iCs/>
          <w:sz w:val="20"/>
        </w:rPr>
      </w:pPr>
      <w:r w:rsidRPr="009636E4">
        <w:rPr>
          <w:rFonts w:ascii="Times New Roman" w:hAnsi="Times New Roman" w:cs="Times New Roman"/>
          <w:b/>
          <w:sz w:val="20"/>
        </w:rPr>
        <w:t xml:space="preserve">4. </w:t>
      </w:r>
      <w:r w:rsidR="008A7074" w:rsidRPr="009636E4">
        <w:rPr>
          <w:rFonts w:ascii="Times New Roman" w:hAnsi="Times New Roman" w:cs="Times New Roman"/>
          <w:b/>
          <w:sz w:val="20"/>
        </w:rPr>
        <w:t>ГАРАНТИИ</w:t>
      </w:r>
      <w:r w:rsidR="008A7074" w:rsidRPr="009636E4">
        <w:rPr>
          <w:rFonts w:ascii="Times New Roman" w:hAnsi="Times New Roman" w:cs="Times New Roman"/>
          <w:b/>
          <w:bCs/>
          <w:iCs/>
          <w:sz w:val="20"/>
        </w:rPr>
        <w:t xml:space="preserve"> КАЧЕСТВА РАБОТ</w:t>
      </w:r>
    </w:p>
    <w:p w:rsidR="0050766D" w:rsidRPr="006E7AD6" w:rsidRDefault="00DB342E" w:rsidP="00373AB8">
      <w:pPr>
        <w:ind w:firstLine="426"/>
        <w:jc w:val="both"/>
        <w:rPr>
          <w:rFonts w:ascii="Times New Roman" w:eastAsia="Andale Sans UI" w:hAnsi="Times New Roman" w:cs="Times New Roman"/>
          <w:kern w:val="1"/>
          <w:sz w:val="22"/>
          <w:szCs w:val="22"/>
        </w:rPr>
      </w:pPr>
      <w:r w:rsidRPr="006E7AD6">
        <w:rPr>
          <w:rFonts w:ascii="Times New Roman" w:hAnsi="Times New Roman" w:cs="Times New Roman"/>
          <w:sz w:val="22"/>
          <w:szCs w:val="22"/>
        </w:rPr>
        <w:t xml:space="preserve">4.1. </w:t>
      </w:r>
      <w:r w:rsidR="0050766D" w:rsidRPr="006E7AD6">
        <w:rPr>
          <w:rFonts w:ascii="Times New Roman" w:eastAsia="Andale Sans UI" w:hAnsi="Times New Roman" w:cs="Times New Roman"/>
          <w:kern w:val="1"/>
          <w:sz w:val="22"/>
          <w:szCs w:val="22"/>
        </w:rPr>
        <w:t xml:space="preserve">Качество работ должно осуществляться в строгом соответствии </w:t>
      </w:r>
      <w:proofErr w:type="gramStart"/>
      <w:r w:rsidR="0050766D" w:rsidRPr="006E7AD6">
        <w:rPr>
          <w:rFonts w:ascii="Times New Roman" w:eastAsia="Andale Sans UI" w:hAnsi="Times New Roman" w:cs="Times New Roman"/>
          <w:kern w:val="1"/>
          <w:sz w:val="22"/>
          <w:szCs w:val="22"/>
        </w:rPr>
        <w:t>с</w:t>
      </w:r>
      <w:proofErr w:type="gramEnd"/>
      <w:r w:rsidR="0050766D" w:rsidRPr="006E7AD6">
        <w:rPr>
          <w:rFonts w:ascii="Times New Roman" w:eastAsia="Andale Sans UI" w:hAnsi="Times New Roman" w:cs="Times New Roman"/>
          <w:kern w:val="1"/>
          <w:sz w:val="22"/>
          <w:szCs w:val="22"/>
        </w:rPr>
        <w:t xml:space="preserve"> </w:t>
      </w:r>
      <w:proofErr w:type="gramStart"/>
      <w:r w:rsidR="0050766D" w:rsidRPr="006E7AD6">
        <w:rPr>
          <w:rFonts w:ascii="Times New Roman" w:eastAsia="Andale Sans UI" w:hAnsi="Times New Roman" w:cs="Times New Roman"/>
          <w:kern w:val="1"/>
          <w:sz w:val="22"/>
          <w:szCs w:val="22"/>
        </w:rPr>
        <w:t>требованиям</w:t>
      </w:r>
      <w:proofErr w:type="gramEnd"/>
      <w:r w:rsidR="0050766D" w:rsidRPr="006E7AD6">
        <w:rPr>
          <w:rFonts w:ascii="Times New Roman" w:eastAsia="Andale Sans UI" w:hAnsi="Times New Roman" w:cs="Times New Roman"/>
          <w:kern w:val="1"/>
          <w:sz w:val="22"/>
          <w:szCs w:val="22"/>
        </w:rPr>
        <w:t xml:space="preserve"> действующего законодательства РФ.</w:t>
      </w:r>
    </w:p>
    <w:p w:rsidR="00546FC6" w:rsidRPr="006E7AD6" w:rsidRDefault="00546FC6" w:rsidP="00373AB8">
      <w:pPr>
        <w:shd w:val="clear" w:color="auto" w:fill="FFFFFF"/>
        <w:tabs>
          <w:tab w:val="left" w:pos="567"/>
        </w:tabs>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4.</w:t>
      </w:r>
      <w:r w:rsidR="002F2463" w:rsidRPr="006E7AD6">
        <w:rPr>
          <w:rFonts w:ascii="Times New Roman" w:hAnsi="Times New Roman" w:cs="Times New Roman"/>
          <w:sz w:val="22"/>
          <w:szCs w:val="22"/>
        </w:rPr>
        <w:t>2</w:t>
      </w:r>
      <w:r w:rsidRPr="006E7AD6">
        <w:rPr>
          <w:rFonts w:ascii="Times New Roman" w:hAnsi="Times New Roman" w:cs="Times New Roman"/>
          <w:sz w:val="22"/>
          <w:szCs w:val="22"/>
        </w:rPr>
        <w:t xml:space="preserve">. Гарантии качества распространяются на работы, выполненные Подрядчиком по Контракту, в течение 36 месяцев </w:t>
      </w:r>
      <w:proofErr w:type="gramStart"/>
      <w:r w:rsidRPr="006E7AD6">
        <w:rPr>
          <w:rFonts w:ascii="Times New Roman" w:hAnsi="Times New Roman" w:cs="Times New Roman"/>
          <w:sz w:val="22"/>
          <w:szCs w:val="22"/>
        </w:rPr>
        <w:t>с даты подписания</w:t>
      </w:r>
      <w:proofErr w:type="gramEnd"/>
      <w:r w:rsidRPr="006E7AD6">
        <w:rPr>
          <w:rFonts w:ascii="Times New Roman" w:hAnsi="Times New Roman" w:cs="Times New Roman"/>
          <w:sz w:val="22"/>
          <w:szCs w:val="22"/>
        </w:rPr>
        <w:t xml:space="preserve"> Сторонами </w:t>
      </w:r>
      <w:r w:rsidR="00394FCF" w:rsidRPr="006E7AD6">
        <w:rPr>
          <w:rFonts w:ascii="Times New Roman" w:hAnsi="Times New Roman" w:cs="Times New Roman"/>
          <w:sz w:val="22"/>
          <w:szCs w:val="22"/>
        </w:rPr>
        <w:t>документа о приемке</w:t>
      </w:r>
      <w:r w:rsidR="00844BCB" w:rsidRPr="006E7AD6">
        <w:rPr>
          <w:rFonts w:ascii="Times New Roman" w:hAnsi="Times New Roman" w:cs="Times New Roman"/>
          <w:sz w:val="22"/>
          <w:szCs w:val="22"/>
        </w:rPr>
        <w:t>.</w:t>
      </w:r>
    </w:p>
    <w:p w:rsidR="00DB342E" w:rsidRPr="006E7AD6" w:rsidRDefault="002F2463" w:rsidP="00373AB8">
      <w:pPr>
        <w:shd w:val="clear" w:color="auto" w:fill="FFFFFF"/>
        <w:tabs>
          <w:tab w:val="left" w:pos="567"/>
        </w:tabs>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4.3</w:t>
      </w:r>
      <w:r w:rsidR="00DB342E" w:rsidRPr="006E7AD6">
        <w:rPr>
          <w:rFonts w:ascii="Times New Roman" w:hAnsi="Times New Roman" w:cs="Times New Roman"/>
          <w:sz w:val="22"/>
          <w:szCs w:val="22"/>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6E7AD6">
        <w:rPr>
          <w:rFonts w:ascii="Times New Roman" w:hAnsi="Times New Roman" w:cs="Times New Roman"/>
          <w:sz w:val="22"/>
          <w:szCs w:val="22"/>
        </w:rPr>
        <w:t>счет в течение 10 (десяти) дней.</w:t>
      </w:r>
      <w:r w:rsidR="00DB342E" w:rsidRPr="006E7AD6">
        <w:rPr>
          <w:rFonts w:ascii="Times New Roman" w:hAnsi="Times New Roman" w:cs="Times New Roman"/>
          <w:sz w:val="22"/>
          <w:szCs w:val="22"/>
        </w:rPr>
        <w:t xml:space="preserve"> </w:t>
      </w:r>
      <w:r w:rsidR="00546FC6" w:rsidRPr="006E7AD6">
        <w:rPr>
          <w:rFonts w:ascii="Times New Roman" w:hAnsi="Times New Roman" w:cs="Times New Roman"/>
          <w:sz w:val="22"/>
          <w:szCs w:val="22"/>
        </w:rPr>
        <w:t>Г</w:t>
      </w:r>
      <w:r w:rsidR="00DB342E" w:rsidRPr="006E7AD6">
        <w:rPr>
          <w:rFonts w:ascii="Times New Roman" w:hAnsi="Times New Roman" w:cs="Times New Roman"/>
          <w:sz w:val="22"/>
          <w:szCs w:val="22"/>
        </w:rPr>
        <w:t>арантийный срок в этом случае продлевается на период устранения дефектов.</w:t>
      </w:r>
    </w:p>
    <w:p w:rsidR="00692379" w:rsidRPr="006E7AD6" w:rsidRDefault="00692379" w:rsidP="00373AB8">
      <w:pPr>
        <w:shd w:val="clear" w:color="auto" w:fill="FFFFFF"/>
        <w:tabs>
          <w:tab w:val="left" w:pos="567"/>
        </w:tabs>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4.</w:t>
      </w:r>
      <w:r w:rsidR="002F2463" w:rsidRPr="006E7AD6">
        <w:rPr>
          <w:rFonts w:ascii="Times New Roman" w:hAnsi="Times New Roman" w:cs="Times New Roman"/>
          <w:sz w:val="22"/>
          <w:szCs w:val="22"/>
        </w:rPr>
        <w:t>4</w:t>
      </w:r>
      <w:r w:rsidRPr="006E7AD6">
        <w:rPr>
          <w:rFonts w:ascii="Times New Roman" w:hAnsi="Times New Roman" w:cs="Times New Roman"/>
          <w:sz w:val="22"/>
          <w:szCs w:val="22"/>
        </w:rPr>
        <w:t>. Течение гарантийного срока прерывается на время, со дня направления Заказчиком письменного уведомления Подрядчику.</w:t>
      </w:r>
    </w:p>
    <w:p w:rsidR="00E21F8E" w:rsidRPr="00373AB8" w:rsidRDefault="00E21F8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14"/>
        </w:rPr>
      </w:pPr>
    </w:p>
    <w:p w:rsidR="00204C42" w:rsidRPr="00D46798" w:rsidRDefault="008A7074" w:rsidP="00D46798">
      <w:pPr>
        <w:pStyle w:val="a5"/>
        <w:numPr>
          <w:ilvl w:val="0"/>
          <w:numId w:val="8"/>
        </w:numPr>
        <w:tabs>
          <w:tab w:val="left" w:pos="-2127"/>
        </w:tabs>
        <w:autoSpaceDE w:val="0"/>
        <w:autoSpaceDN w:val="0"/>
        <w:adjustRightInd w:val="0"/>
        <w:spacing w:after="200" w:line="276" w:lineRule="auto"/>
        <w:jc w:val="center"/>
        <w:rPr>
          <w:rFonts w:ascii="Times New Roman" w:hAnsi="Times New Roman" w:cs="Times New Roman"/>
          <w:b/>
          <w:sz w:val="20"/>
        </w:rPr>
      </w:pPr>
      <w:r w:rsidRPr="009636E4">
        <w:rPr>
          <w:rFonts w:ascii="Times New Roman" w:hAnsi="Times New Roman" w:cs="Times New Roman"/>
          <w:b/>
          <w:sz w:val="20"/>
        </w:rPr>
        <w:t>ПРАВА И ОБЯЗАННОСТИ СТОРОН</w:t>
      </w:r>
    </w:p>
    <w:p w:rsidR="00FA2C0A" w:rsidRPr="006E7AD6" w:rsidRDefault="00FA2C0A" w:rsidP="00373AB8">
      <w:pPr>
        <w:pStyle w:val="a5"/>
        <w:numPr>
          <w:ilvl w:val="1"/>
          <w:numId w:val="8"/>
        </w:numPr>
        <w:ind w:left="0" w:firstLine="426"/>
        <w:rPr>
          <w:rFonts w:ascii="Times New Roman" w:hAnsi="Times New Roman" w:cs="Times New Roman"/>
          <w:b/>
          <w:i/>
          <w:sz w:val="22"/>
          <w:szCs w:val="22"/>
        </w:rPr>
      </w:pPr>
      <w:r w:rsidRPr="006E7AD6">
        <w:rPr>
          <w:rFonts w:ascii="Times New Roman" w:hAnsi="Times New Roman" w:cs="Times New Roman"/>
          <w:b/>
          <w:i/>
          <w:sz w:val="22"/>
          <w:szCs w:val="22"/>
        </w:rPr>
        <w:t>Права и обязанности Заказчика:</w:t>
      </w:r>
    </w:p>
    <w:p w:rsidR="00FA2C0A" w:rsidRPr="006E7AD6" w:rsidRDefault="00FA2C0A" w:rsidP="00373AB8">
      <w:pPr>
        <w:ind w:firstLine="426"/>
        <w:jc w:val="both"/>
        <w:rPr>
          <w:rFonts w:ascii="Times New Roman" w:hAnsi="Times New Roman" w:cs="Times New Roman"/>
          <w:sz w:val="22"/>
          <w:szCs w:val="22"/>
        </w:rPr>
      </w:pPr>
      <w:r w:rsidRPr="006E7AD6">
        <w:rPr>
          <w:rFonts w:ascii="Times New Roman" w:eastAsia="Times New Roman" w:hAnsi="Times New Roman" w:cs="Times New Roman"/>
          <w:color w:val="auto"/>
          <w:sz w:val="22"/>
          <w:szCs w:val="22"/>
          <w:lang w:bidi="ar-SA"/>
        </w:rPr>
        <w:t>5.1.1. Утвердить «Календарный план выполнения работ», либо направить Подрядчику замечания к нему, в течение 3 дней с момента его предоставления Подрядчиком.</w:t>
      </w:r>
    </w:p>
    <w:p w:rsidR="00FA2C0A" w:rsidRPr="006E7AD6" w:rsidRDefault="00B334EB" w:rsidP="00373AB8">
      <w:pPr>
        <w:widowControl/>
        <w:ind w:firstLine="426"/>
        <w:jc w:val="both"/>
        <w:rPr>
          <w:rFonts w:ascii="Times New Roman" w:hAnsi="Times New Roman" w:cs="Times New Roman"/>
          <w:sz w:val="22"/>
          <w:szCs w:val="22"/>
        </w:rPr>
      </w:pPr>
      <w:r>
        <w:rPr>
          <w:rFonts w:ascii="Times New Roman" w:hAnsi="Times New Roman" w:cs="Times New Roman"/>
          <w:sz w:val="22"/>
          <w:szCs w:val="22"/>
        </w:rPr>
        <w:t>5.1.2</w:t>
      </w:r>
      <w:r w:rsidR="00FA2C0A" w:rsidRPr="006E7AD6">
        <w:rPr>
          <w:rFonts w:ascii="Times New Roman" w:hAnsi="Times New Roman" w:cs="Times New Roman"/>
          <w:sz w:val="22"/>
          <w:szCs w:val="22"/>
        </w:rPr>
        <w:t>. Передать Подрядчику по акту подготовленный к выполнению работ объе</w:t>
      </w:r>
      <w:proofErr w:type="gramStart"/>
      <w:r w:rsidR="00FA2C0A" w:rsidRPr="006E7AD6">
        <w:rPr>
          <w:rFonts w:ascii="Times New Roman" w:hAnsi="Times New Roman" w:cs="Times New Roman"/>
          <w:sz w:val="22"/>
          <w:szCs w:val="22"/>
        </w:rPr>
        <w:t>кт</w:t>
      </w:r>
      <w:r w:rsidR="00FA2C0A" w:rsidRPr="006E7AD6">
        <w:rPr>
          <w:rFonts w:ascii="Times New Roman" w:hAnsi="Times New Roman" w:cs="Times New Roman"/>
          <w:color w:val="FF0000"/>
          <w:sz w:val="22"/>
          <w:szCs w:val="22"/>
        </w:rPr>
        <w:t xml:space="preserve"> </w:t>
      </w:r>
      <w:r w:rsidR="00FA2C0A" w:rsidRPr="006E7AD6">
        <w:rPr>
          <w:rFonts w:ascii="Times New Roman" w:hAnsi="Times New Roman" w:cs="Times New Roman"/>
          <w:sz w:val="22"/>
          <w:szCs w:val="22"/>
        </w:rPr>
        <w:t>в ср</w:t>
      </w:r>
      <w:proofErr w:type="gramEnd"/>
      <w:r w:rsidR="00FA2C0A" w:rsidRPr="006E7AD6">
        <w:rPr>
          <w:rFonts w:ascii="Times New Roman" w:hAnsi="Times New Roman" w:cs="Times New Roman"/>
          <w:sz w:val="22"/>
          <w:szCs w:val="22"/>
        </w:rPr>
        <w:t>оки, указанные в пункте 3.2. Контракта.</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w:t>
      </w:r>
      <w:r w:rsidR="00B334EB">
        <w:rPr>
          <w:rFonts w:ascii="Times New Roman" w:hAnsi="Times New Roman" w:cs="Times New Roman"/>
          <w:sz w:val="22"/>
          <w:szCs w:val="22"/>
        </w:rPr>
        <w:t>3</w:t>
      </w:r>
      <w:r w:rsidRPr="006E7AD6">
        <w:rPr>
          <w:rFonts w:ascii="Times New Roman" w:hAnsi="Times New Roman" w:cs="Times New Roman"/>
          <w:sz w:val="22"/>
          <w:szCs w:val="22"/>
        </w:rPr>
        <w:t xml:space="preserve">. Осуществлять </w:t>
      </w:r>
      <w:proofErr w:type="gramStart"/>
      <w:r w:rsidRPr="006E7AD6">
        <w:rPr>
          <w:rFonts w:ascii="Times New Roman" w:hAnsi="Times New Roman" w:cs="Times New Roman"/>
          <w:sz w:val="22"/>
          <w:szCs w:val="22"/>
        </w:rPr>
        <w:t>контроль за</w:t>
      </w:r>
      <w:proofErr w:type="gramEnd"/>
      <w:r w:rsidRPr="006E7AD6">
        <w:rPr>
          <w:rFonts w:ascii="Times New Roman" w:hAnsi="Times New Roman" w:cs="Times New Roman"/>
          <w:sz w:val="22"/>
          <w:szCs w:val="22"/>
        </w:rPr>
        <w:t xml:space="preserve">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5647D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w:t>
      </w:r>
      <w:r w:rsidR="00B334EB">
        <w:rPr>
          <w:rFonts w:ascii="Times New Roman" w:hAnsi="Times New Roman" w:cs="Times New Roman"/>
          <w:sz w:val="22"/>
          <w:szCs w:val="22"/>
        </w:rPr>
        <w:t>4</w:t>
      </w:r>
      <w:r w:rsidRPr="006E7AD6">
        <w:rPr>
          <w:rFonts w:ascii="Times New Roman" w:hAnsi="Times New Roman" w:cs="Times New Roman"/>
          <w:sz w:val="22"/>
          <w:szCs w:val="22"/>
        </w:rPr>
        <w:t>. Заказчик в соответствии с ст. 749 гражданского кодекса РФ</w:t>
      </w:r>
      <w:r w:rsidR="00972729">
        <w:rPr>
          <w:rFonts w:ascii="Times New Roman" w:hAnsi="Times New Roman" w:cs="Times New Roman"/>
          <w:sz w:val="22"/>
          <w:szCs w:val="22"/>
        </w:rPr>
        <w:t xml:space="preserve"> имеет право</w:t>
      </w:r>
      <w:r w:rsidRPr="006E7AD6">
        <w:rPr>
          <w:rFonts w:ascii="Times New Roman" w:hAnsi="Times New Roman" w:cs="Times New Roman"/>
          <w:sz w:val="22"/>
          <w:szCs w:val="22"/>
        </w:rPr>
        <w:t xml:space="preserve"> </w:t>
      </w:r>
      <w:r w:rsidR="00972729">
        <w:rPr>
          <w:rFonts w:ascii="Times New Roman" w:hAnsi="Times New Roman" w:cs="Times New Roman"/>
          <w:sz w:val="22"/>
          <w:szCs w:val="22"/>
        </w:rPr>
        <w:t>поручить</w:t>
      </w:r>
      <w:r w:rsidRPr="006E7AD6">
        <w:rPr>
          <w:rFonts w:ascii="Times New Roman" w:hAnsi="Times New Roman" w:cs="Times New Roman"/>
          <w:sz w:val="22"/>
          <w:szCs w:val="22"/>
        </w:rPr>
        <w:t xml:space="preserve"> осуществление от его имени технического надзора за ходом и качеством выпо</w:t>
      </w:r>
      <w:r w:rsidR="00744AC0">
        <w:rPr>
          <w:rFonts w:ascii="Times New Roman" w:hAnsi="Times New Roman" w:cs="Times New Roman"/>
          <w:sz w:val="22"/>
          <w:szCs w:val="22"/>
        </w:rPr>
        <w:t xml:space="preserve">лняемых работ представителю </w:t>
      </w:r>
      <w:r w:rsidR="005647DA">
        <w:rPr>
          <w:rFonts w:ascii="Times New Roman" w:hAnsi="Times New Roman" w:cs="Times New Roman"/>
          <w:sz w:val="22"/>
          <w:szCs w:val="22"/>
        </w:rPr>
        <w:t>организацию, осуществляющий строительный контроль.</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w:t>
      </w:r>
      <w:r w:rsidR="00B334EB">
        <w:rPr>
          <w:rFonts w:ascii="Times New Roman" w:hAnsi="Times New Roman" w:cs="Times New Roman"/>
          <w:sz w:val="22"/>
          <w:szCs w:val="22"/>
        </w:rPr>
        <w:t>5</w:t>
      </w:r>
      <w:r w:rsidRPr="006E7AD6">
        <w:rPr>
          <w:rFonts w:ascii="Times New Roman" w:hAnsi="Times New Roman" w:cs="Times New Roman"/>
          <w:sz w:val="22"/>
          <w:szCs w:val="22"/>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w:t>
      </w:r>
      <w:r w:rsidR="00B334EB">
        <w:rPr>
          <w:rFonts w:ascii="Times New Roman" w:hAnsi="Times New Roman" w:cs="Times New Roman"/>
          <w:sz w:val="22"/>
          <w:szCs w:val="22"/>
        </w:rPr>
        <w:t>6</w:t>
      </w:r>
      <w:r w:rsidRPr="006E7AD6">
        <w:rPr>
          <w:rFonts w:ascii="Times New Roman" w:hAnsi="Times New Roman" w:cs="Times New Roman"/>
          <w:sz w:val="22"/>
          <w:szCs w:val="22"/>
        </w:rPr>
        <w:t xml:space="preserve">. Участвовать в освидетельствовании скрытых работ. </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w:t>
      </w:r>
      <w:r w:rsidR="00B334EB">
        <w:rPr>
          <w:rFonts w:ascii="Times New Roman" w:hAnsi="Times New Roman" w:cs="Times New Roman"/>
          <w:sz w:val="22"/>
          <w:szCs w:val="22"/>
        </w:rPr>
        <w:t>7</w:t>
      </w:r>
      <w:r w:rsidRPr="006E7AD6">
        <w:rPr>
          <w:rFonts w:ascii="Times New Roman" w:hAnsi="Times New Roman" w:cs="Times New Roman"/>
          <w:sz w:val="22"/>
          <w:szCs w:val="22"/>
        </w:rPr>
        <w:t xml:space="preserve">.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FA2C0A" w:rsidRPr="006E7AD6" w:rsidRDefault="00B334EB" w:rsidP="00373AB8">
      <w:pPr>
        <w:widowControl/>
        <w:ind w:firstLine="426"/>
        <w:jc w:val="both"/>
        <w:rPr>
          <w:rFonts w:ascii="Times New Roman" w:hAnsi="Times New Roman" w:cs="Times New Roman"/>
          <w:sz w:val="22"/>
          <w:szCs w:val="22"/>
        </w:rPr>
      </w:pPr>
      <w:r>
        <w:rPr>
          <w:rFonts w:ascii="Times New Roman" w:hAnsi="Times New Roman" w:cs="Times New Roman"/>
          <w:sz w:val="22"/>
          <w:szCs w:val="22"/>
        </w:rPr>
        <w:t>5.1.8</w:t>
      </w:r>
      <w:r w:rsidR="00FA2C0A" w:rsidRPr="006E7AD6">
        <w:rPr>
          <w:rFonts w:ascii="Times New Roman" w:hAnsi="Times New Roman" w:cs="Times New Roman"/>
          <w:sz w:val="22"/>
          <w:szCs w:val="22"/>
        </w:rPr>
        <w:t>. Оплатить Подрядчику результат работ, предусмотренных разделом 1 Контракта, в размерах и в сроки, установленные Контрактом.</w:t>
      </w:r>
    </w:p>
    <w:p w:rsidR="00FA2C0A" w:rsidRPr="006E7AD6" w:rsidRDefault="00B334EB" w:rsidP="00373AB8">
      <w:pPr>
        <w:widowControl/>
        <w:ind w:firstLine="426"/>
        <w:jc w:val="both"/>
        <w:rPr>
          <w:rFonts w:ascii="Times New Roman" w:hAnsi="Times New Roman" w:cs="Times New Roman"/>
          <w:sz w:val="22"/>
          <w:szCs w:val="22"/>
        </w:rPr>
      </w:pPr>
      <w:r>
        <w:rPr>
          <w:rFonts w:ascii="Times New Roman" w:hAnsi="Times New Roman" w:cs="Times New Roman"/>
          <w:sz w:val="22"/>
          <w:szCs w:val="22"/>
        </w:rPr>
        <w:t>5.1.9</w:t>
      </w:r>
      <w:r w:rsidR="00FA2C0A" w:rsidRPr="006E7AD6">
        <w:rPr>
          <w:rFonts w:ascii="Times New Roman" w:hAnsi="Times New Roman" w:cs="Times New Roman"/>
          <w:sz w:val="22"/>
          <w:szCs w:val="22"/>
        </w:rPr>
        <w:t xml:space="preserve">. Заказчик вправе требовать </w:t>
      </w:r>
      <w:r w:rsidR="005647DA" w:rsidRPr="006E7AD6">
        <w:rPr>
          <w:rFonts w:ascii="Times New Roman" w:hAnsi="Times New Roman" w:cs="Times New Roman"/>
          <w:sz w:val="22"/>
          <w:szCs w:val="22"/>
        </w:rPr>
        <w:t>от Подрядчика,</w:t>
      </w:r>
      <w:r w:rsidR="00FA2C0A" w:rsidRPr="006E7AD6">
        <w:rPr>
          <w:rFonts w:ascii="Times New Roman" w:hAnsi="Times New Roman" w:cs="Times New Roman"/>
          <w:sz w:val="22"/>
          <w:szCs w:val="22"/>
        </w:rPr>
        <w:t xml:space="preserve"> надлежащего исполнения обязательств в соответствии с Контрактом.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lastRenderedPageBreak/>
        <w:t>5.1.1</w:t>
      </w:r>
      <w:r w:rsidR="00B334EB">
        <w:rPr>
          <w:rFonts w:ascii="Times New Roman" w:hAnsi="Times New Roman" w:cs="Times New Roman"/>
          <w:sz w:val="22"/>
          <w:szCs w:val="22"/>
        </w:rPr>
        <w:t>0</w:t>
      </w:r>
      <w:r w:rsidRPr="006E7AD6">
        <w:rPr>
          <w:rFonts w:ascii="Times New Roman" w:hAnsi="Times New Roman" w:cs="Times New Roman"/>
          <w:sz w:val="22"/>
          <w:szCs w:val="22"/>
        </w:rPr>
        <w:t xml:space="preserve">. Заказчик вправе отказаться от принятия и </w:t>
      </w:r>
      <w:proofErr w:type="gramStart"/>
      <w:r w:rsidRPr="006E7AD6">
        <w:rPr>
          <w:rFonts w:ascii="Times New Roman" w:hAnsi="Times New Roman" w:cs="Times New Roman"/>
          <w:sz w:val="22"/>
          <w:szCs w:val="22"/>
        </w:rPr>
        <w:t>оплаты</w:t>
      </w:r>
      <w:proofErr w:type="gramEnd"/>
      <w:r w:rsidRPr="006E7AD6">
        <w:rPr>
          <w:rFonts w:ascii="Times New Roman" w:hAnsi="Times New Roman" w:cs="Times New Roman"/>
          <w:sz w:val="22"/>
          <w:szCs w:val="22"/>
        </w:rPr>
        <w:t xml:space="preserve"> выполненных Подрядчиком работ, не соответствующих требованиям Контракта.</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w:t>
      </w:r>
      <w:r w:rsidR="00B334EB">
        <w:rPr>
          <w:rFonts w:ascii="Times New Roman" w:hAnsi="Times New Roman" w:cs="Times New Roman"/>
          <w:sz w:val="22"/>
          <w:szCs w:val="22"/>
        </w:rPr>
        <w:t>1</w:t>
      </w:r>
      <w:r w:rsidRPr="006E7AD6">
        <w:rPr>
          <w:rFonts w:ascii="Times New Roman" w:hAnsi="Times New Roman" w:cs="Times New Roman"/>
          <w:sz w:val="22"/>
          <w:szCs w:val="22"/>
        </w:rPr>
        <w:t>. 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FA2C0A" w:rsidRPr="006E7AD6" w:rsidRDefault="00FA2C0A" w:rsidP="00373AB8">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w:t>
      </w:r>
      <w:r w:rsidR="00B334EB">
        <w:rPr>
          <w:rFonts w:ascii="Times New Roman" w:hAnsi="Times New Roman" w:cs="Times New Roman"/>
          <w:sz w:val="22"/>
          <w:szCs w:val="22"/>
        </w:rPr>
        <w:t>2</w:t>
      </w:r>
      <w:r w:rsidRPr="006E7AD6">
        <w:rPr>
          <w:rFonts w:ascii="Times New Roman" w:hAnsi="Times New Roman" w:cs="Times New Roman"/>
          <w:sz w:val="22"/>
          <w:szCs w:val="22"/>
        </w:rPr>
        <w:t>. Запрашивать информацию о ходе и состоянии исполнения обязательств по Контракту.</w:t>
      </w:r>
    </w:p>
    <w:p w:rsidR="0013063A" w:rsidRDefault="00FA2C0A" w:rsidP="00732709">
      <w:pPr>
        <w:widowControl/>
        <w:ind w:firstLine="426"/>
        <w:jc w:val="both"/>
        <w:rPr>
          <w:rFonts w:ascii="Times New Roman" w:hAnsi="Times New Roman" w:cs="Times New Roman"/>
          <w:sz w:val="22"/>
          <w:szCs w:val="22"/>
        </w:rPr>
      </w:pPr>
      <w:r w:rsidRPr="006E7AD6">
        <w:rPr>
          <w:rFonts w:ascii="Times New Roman" w:hAnsi="Times New Roman" w:cs="Times New Roman"/>
          <w:sz w:val="22"/>
          <w:szCs w:val="22"/>
        </w:rPr>
        <w:t>5.1.1</w:t>
      </w:r>
      <w:r w:rsidR="00B334EB">
        <w:rPr>
          <w:rFonts w:ascii="Times New Roman" w:hAnsi="Times New Roman" w:cs="Times New Roman"/>
          <w:sz w:val="22"/>
          <w:szCs w:val="22"/>
        </w:rPr>
        <w:t>3</w:t>
      </w:r>
      <w:r w:rsidRPr="006E7AD6">
        <w:rPr>
          <w:rFonts w:ascii="Times New Roman" w:hAnsi="Times New Roman" w:cs="Times New Roman"/>
          <w:sz w:val="22"/>
          <w:szCs w:val="22"/>
        </w:rPr>
        <w:t>.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13063A" w:rsidRDefault="0013063A" w:rsidP="00FA2C0A">
      <w:pPr>
        <w:jc w:val="both"/>
        <w:rPr>
          <w:rFonts w:ascii="Times New Roman" w:hAnsi="Times New Roman" w:cs="Times New Roman"/>
          <w:sz w:val="22"/>
          <w:szCs w:val="22"/>
        </w:rPr>
      </w:pPr>
    </w:p>
    <w:p w:rsidR="00FA2C0A" w:rsidRPr="006E7AD6" w:rsidRDefault="00FA2C0A" w:rsidP="00FA2C0A">
      <w:pPr>
        <w:pStyle w:val="a5"/>
        <w:widowControl/>
        <w:numPr>
          <w:ilvl w:val="0"/>
          <w:numId w:val="9"/>
        </w:numPr>
        <w:contextualSpacing w:val="0"/>
        <w:jc w:val="both"/>
        <w:rPr>
          <w:rFonts w:ascii="Times New Roman" w:hAnsi="Times New Roman" w:cs="Times New Roman"/>
          <w:b/>
          <w:i/>
          <w:vanish/>
          <w:sz w:val="22"/>
          <w:szCs w:val="22"/>
        </w:rPr>
      </w:pPr>
    </w:p>
    <w:p w:rsidR="00FA2C0A" w:rsidRPr="006E7AD6" w:rsidRDefault="00FA2C0A" w:rsidP="00FA2C0A">
      <w:pPr>
        <w:pStyle w:val="a5"/>
        <w:widowControl/>
        <w:numPr>
          <w:ilvl w:val="1"/>
          <w:numId w:val="9"/>
        </w:numPr>
        <w:contextualSpacing w:val="0"/>
        <w:jc w:val="both"/>
        <w:rPr>
          <w:rFonts w:ascii="Times New Roman" w:hAnsi="Times New Roman" w:cs="Times New Roman"/>
          <w:b/>
          <w:i/>
          <w:vanish/>
          <w:sz w:val="22"/>
          <w:szCs w:val="22"/>
        </w:rPr>
      </w:pPr>
    </w:p>
    <w:p w:rsidR="00FA2C0A" w:rsidRPr="006E7AD6" w:rsidRDefault="00FA2C0A" w:rsidP="00FA2C0A">
      <w:pPr>
        <w:pStyle w:val="a5"/>
        <w:widowControl/>
        <w:numPr>
          <w:ilvl w:val="1"/>
          <w:numId w:val="9"/>
        </w:numPr>
        <w:ind w:left="1217"/>
        <w:contextualSpacing w:val="0"/>
        <w:jc w:val="both"/>
        <w:rPr>
          <w:rFonts w:ascii="Times New Roman" w:hAnsi="Times New Roman" w:cs="Times New Roman"/>
          <w:b/>
          <w:i/>
          <w:sz w:val="22"/>
          <w:szCs w:val="22"/>
        </w:rPr>
      </w:pPr>
      <w:r w:rsidRPr="006E7AD6">
        <w:rPr>
          <w:rFonts w:ascii="Times New Roman" w:hAnsi="Times New Roman" w:cs="Times New Roman"/>
          <w:b/>
          <w:i/>
          <w:sz w:val="22"/>
          <w:szCs w:val="22"/>
        </w:rPr>
        <w:t>Права и обязанности Подрядчика:</w:t>
      </w:r>
    </w:p>
    <w:p w:rsidR="00FA2C0A" w:rsidRPr="006E7AD6" w:rsidRDefault="00FA2C0A" w:rsidP="00373AB8">
      <w:pPr>
        <w:widowControl/>
        <w:tabs>
          <w:tab w:val="left" w:pos="993"/>
        </w:tabs>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5.2.1.  Предоставить на утверждение Заказчику «Календарный план выполнения работ» в течение 3 дней </w:t>
      </w:r>
      <w:proofErr w:type="gramStart"/>
      <w:r w:rsidRPr="006E7AD6">
        <w:rPr>
          <w:rFonts w:ascii="Times New Roman" w:hAnsi="Times New Roman" w:cs="Times New Roman"/>
          <w:sz w:val="22"/>
          <w:szCs w:val="22"/>
        </w:rPr>
        <w:t>с даты подписания</w:t>
      </w:r>
      <w:proofErr w:type="gramEnd"/>
      <w:r w:rsidRPr="006E7AD6">
        <w:rPr>
          <w:rFonts w:ascii="Times New Roman" w:hAnsi="Times New Roman" w:cs="Times New Roman"/>
          <w:sz w:val="22"/>
          <w:szCs w:val="22"/>
        </w:rPr>
        <w:t xml:space="preserve"> Сторонами акта передачи объекта для выполнения работ, разработанный с учетом пунктов цикла работ, установленных пунктом 3.3 Контракта.</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Принять объект, передаваемый Заказчиком, в сроки, установленные пунктом 3.2. Контракта.</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Приступить к исполнению Контракта и завершить работу в сроки, установленные настоящим Контрактом.</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Обеспечить надлежащее качество используемых материалов, соответствие их технической документации, действующим нормативам и техническим условиям. По требованию Заказчика предоставлять сертификаты соответствия при использовании материалов и оборудования, подлежащих сертификации.</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 xml:space="preserve">Исполнять полученные в ходе выполнения работ указания Заказчика в том числе, в срок, установленный рекламационным актом Заказчика </w:t>
      </w:r>
      <w:r w:rsidR="007706A8">
        <w:rPr>
          <w:rFonts w:ascii="Times New Roman" w:hAnsi="Times New Roman" w:cs="Times New Roman"/>
          <w:sz w:val="22"/>
          <w:szCs w:val="22"/>
        </w:rPr>
        <w:t xml:space="preserve">и </w:t>
      </w:r>
      <w:r w:rsidRPr="006E7AD6">
        <w:rPr>
          <w:rFonts w:ascii="Times New Roman" w:hAnsi="Times New Roman" w:cs="Times New Roman"/>
          <w:sz w:val="22"/>
          <w:szCs w:val="22"/>
        </w:rPr>
        <w:t>устранять обнаруженные им недостатки в выполненной работе или иные отступления от условий настоящего Контракта.</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Не передавать сметную документацию третьим лицам без письменного согласия Заказчика.</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При выполнении работ соблюдать требования закона и иных правовых актов об охране окружающей среды и о безопасности работ.</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Своевременно устранять недостатки и дефекты, выявленные при приемке и в течение гарантийного срока эксплуатации объекта.</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Подрядчик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Выполнять и обеспечивать выполнение работ с соблюдением норм пожарной безопасности, техники безопасности и охраны окружающей среды.</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(при наличии).</w:t>
      </w:r>
    </w:p>
    <w:p w:rsidR="00FA2C0A" w:rsidRPr="00B7493B"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B7493B">
        <w:rPr>
          <w:rFonts w:ascii="Times New Roman" w:hAnsi="Times New Roman" w:cs="Times New Roman"/>
          <w:sz w:val="22"/>
          <w:szCs w:val="22"/>
        </w:rPr>
        <w:t xml:space="preserve">Выполнить все работы по обустройству и надлежащему содержанию строительной площадки. </w:t>
      </w:r>
      <w:proofErr w:type="gramStart"/>
      <w:r w:rsidRPr="00B7493B">
        <w:rPr>
          <w:rFonts w:ascii="Times New Roman" w:hAnsi="Times New Roman" w:cs="Times New Roman"/>
          <w:sz w:val="22"/>
          <w:szCs w:val="22"/>
        </w:rPr>
        <w:t>До подписания акта о приемке выполненных работ (форма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от 1</w:t>
      </w:r>
      <w:r w:rsidR="00B7493B" w:rsidRPr="00B7493B">
        <w:rPr>
          <w:rFonts w:ascii="Times New Roman" w:hAnsi="Times New Roman" w:cs="Times New Roman"/>
          <w:sz w:val="22"/>
          <w:szCs w:val="22"/>
        </w:rPr>
        <w:t>8</w:t>
      </w:r>
      <w:r w:rsidRPr="00B7493B">
        <w:rPr>
          <w:rFonts w:ascii="Times New Roman" w:hAnsi="Times New Roman" w:cs="Times New Roman"/>
          <w:sz w:val="22"/>
          <w:szCs w:val="22"/>
        </w:rPr>
        <w:t>.05.20</w:t>
      </w:r>
      <w:r w:rsidR="00B7493B" w:rsidRPr="00B7493B">
        <w:rPr>
          <w:rFonts w:ascii="Times New Roman" w:hAnsi="Times New Roman" w:cs="Times New Roman"/>
          <w:sz w:val="22"/>
          <w:szCs w:val="22"/>
        </w:rPr>
        <w:t>22</w:t>
      </w:r>
      <w:r w:rsidRPr="00B7493B">
        <w:rPr>
          <w:rFonts w:ascii="Times New Roman" w:hAnsi="Times New Roman" w:cs="Times New Roman"/>
          <w:sz w:val="22"/>
          <w:szCs w:val="22"/>
        </w:rPr>
        <w:t xml:space="preserve"> № </w:t>
      </w:r>
      <w:r w:rsidR="00B7493B" w:rsidRPr="00B7493B">
        <w:rPr>
          <w:rFonts w:ascii="Times New Roman" w:hAnsi="Times New Roman" w:cs="Times New Roman"/>
          <w:sz w:val="22"/>
          <w:szCs w:val="22"/>
        </w:rPr>
        <w:t>980</w:t>
      </w:r>
      <w:r w:rsidRPr="00B7493B">
        <w:rPr>
          <w:rFonts w:ascii="Times New Roman" w:hAnsi="Times New Roman" w:cs="Times New Roman"/>
          <w:sz w:val="22"/>
          <w:szCs w:val="22"/>
        </w:rPr>
        <w:t xml:space="preserve"> «О</w:t>
      </w:r>
      <w:r w:rsidR="00B7493B" w:rsidRPr="00B7493B">
        <w:rPr>
          <w:rFonts w:ascii="Times New Roman" w:hAnsi="Times New Roman" w:cs="Times New Roman"/>
          <w:sz w:val="22"/>
          <w:szCs w:val="22"/>
        </w:rPr>
        <w:t xml:space="preserve"> некоторых вопросах лицензирования деятельности по заготовке, хранению, переработке и реализации лома и цветных </w:t>
      </w:r>
      <w:r w:rsidRPr="00B7493B">
        <w:rPr>
          <w:rFonts w:ascii="Times New Roman" w:hAnsi="Times New Roman" w:cs="Times New Roman"/>
          <w:sz w:val="22"/>
          <w:szCs w:val="22"/>
        </w:rPr>
        <w:t>металлов</w:t>
      </w:r>
      <w:r w:rsidR="00B7493B">
        <w:rPr>
          <w:rFonts w:ascii="Times New Roman" w:hAnsi="Times New Roman" w:cs="Times New Roman"/>
          <w:sz w:val="22"/>
          <w:szCs w:val="22"/>
        </w:rPr>
        <w:t>, а так же обращения с</w:t>
      </w:r>
      <w:proofErr w:type="gramEnd"/>
      <w:r w:rsidR="00B7493B">
        <w:rPr>
          <w:rFonts w:ascii="Times New Roman" w:hAnsi="Times New Roman" w:cs="Times New Roman"/>
          <w:sz w:val="22"/>
          <w:szCs w:val="22"/>
        </w:rPr>
        <w:t xml:space="preserve"> ломом и отходами черных и цветных металлов</w:t>
      </w:r>
      <w:r w:rsidRPr="00B7493B">
        <w:rPr>
          <w:rFonts w:ascii="Times New Roman" w:hAnsi="Times New Roman" w:cs="Times New Roman"/>
          <w:sz w:val="22"/>
          <w:szCs w:val="22"/>
        </w:rPr>
        <w:t xml:space="preserve"> и их отчуждения».</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w:t>
      </w:r>
      <w:proofErr w:type="spellStart"/>
      <w:r w:rsidRPr="006E7AD6">
        <w:rPr>
          <w:rFonts w:ascii="Times New Roman" w:hAnsi="Times New Roman" w:cs="Times New Roman"/>
          <w:sz w:val="22"/>
          <w:szCs w:val="22"/>
        </w:rPr>
        <w:t>трехстадийную</w:t>
      </w:r>
      <w:proofErr w:type="spellEnd"/>
      <w:r w:rsidR="00F021CA">
        <w:rPr>
          <w:rFonts w:ascii="Times New Roman" w:hAnsi="Times New Roman" w:cs="Times New Roman"/>
          <w:sz w:val="22"/>
          <w:szCs w:val="22"/>
        </w:rPr>
        <w:t xml:space="preserve"> </w:t>
      </w:r>
      <w:r w:rsidRPr="006E7AD6">
        <w:rPr>
          <w:rFonts w:ascii="Times New Roman" w:hAnsi="Times New Roman" w:cs="Times New Roman"/>
          <w:sz w:val="22"/>
          <w:szCs w:val="22"/>
        </w:rPr>
        <w:t xml:space="preserve"> </w:t>
      </w:r>
      <w:proofErr w:type="spellStart"/>
      <w:r w:rsidRPr="006E7AD6">
        <w:rPr>
          <w:rFonts w:ascii="Times New Roman" w:hAnsi="Times New Roman" w:cs="Times New Roman"/>
          <w:sz w:val="22"/>
          <w:szCs w:val="22"/>
        </w:rPr>
        <w:t>фотофиксацию</w:t>
      </w:r>
      <w:proofErr w:type="spellEnd"/>
      <w:r w:rsidRPr="006E7AD6">
        <w:rPr>
          <w:rFonts w:ascii="Times New Roman" w:hAnsi="Times New Roman" w:cs="Times New Roman"/>
          <w:sz w:val="22"/>
          <w:szCs w:val="22"/>
        </w:rPr>
        <w:t xml:space="preserve"> до начала, во время и после окончания работ.</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lastRenderedPageBreak/>
        <w:t>Представлять по запросу Заказчика в сроки, указанные в таком запросе, информацию о ходе исполнения обязательств по Контракту.</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Соблюдать конфиденциальность в отношении всей информации, ставшей известной Подрядчику в связи с исполнением обязательств по Контракту.</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eastAsia="Times New Roman" w:hAnsi="Times New Roman" w:cs="Times New Roman"/>
          <w:sz w:val="22"/>
          <w:szCs w:val="22"/>
        </w:rPr>
        <w:t>Направить Заказчику</w:t>
      </w:r>
      <w:r w:rsidR="007706A8">
        <w:rPr>
          <w:rFonts w:ascii="Times New Roman" w:eastAsia="Times New Roman" w:hAnsi="Times New Roman" w:cs="Times New Roman"/>
          <w:sz w:val="22"/>
          <w:szCs w:val="22"/>
        </w:rPr>
        <w:t xml:space="preserve"> документы о приемке.</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Выполнить иные обязанности, предусмотренные действующим законодательством и Контрактом.</w:t>
      </w:r>
    </w:p>
    <w:p w:rsidR="00FA2C0A" w:rsidRPr="006E7AD6"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Подрядчик вправе требовать подписания документов об исполнении им обязательств по Контракту от Заказчика.</w:t>
      </w:r>
    </w:p>
    <w:p w:rsidR="00FA2C0A" w:rsidRDefault="00FA2C0A" w:rsidP="00373AB8">
      <w:pPr>
        <w:pStyle w:val="a5"/>
        <w:widowControl/>
        <w:numPr>
          <w:ilvl w:val="2"/>
          <w:numId w:val="9"/>
        </w:numPr>
        <w:tabs>
          <w:tab w:val="left" w:pos="993"/>
          <w:tab w:val="left" w:pos="1204"/>
        </w:tabs>
        <w:ind w:left="0" w:firstLine="426"/>
        <w:contextualSpacing w:val="0"/>
        <w:jc w:val="both"/>
        <w:rPr>
          <w:rFonts w:ascii="Times New Roman" w:hAnsi="Times New Roman" w:cs="Times New Roman"/>
          <w:sz w:val="22"/>
          <w:szCs w:val="22"/>
        </w:rPr>
      </w:pPr>
      <w:r w:rsidRPr="006E7AD6">
        <w:rPr>
          <w:rFonts w:ascii="Times New Roman" w:hAnsi="Times New Roman" w:cs="Times New Roman"/>
          <w:sz w:val="22"/>
          <w:szCs w:val="22"/>
        </w:rPr>
        <w:t>Подрядчик вправе требовать оплаты по Контракту в случае надлежащего исполнения своих обязательств по Контракту.</w:t>
      </w:r>
    </w:p>
    <w:p w:rsidR="008A7074" w:rsidRPr="00373AB8" w:rsidRDefault="008A7074" w:rsidP="008A7074">
      <w:pPr>
        <w:jc w:val="both"/>
        <w:rPr>
          <w:rFonts w:ascii="Times New Roman" w:hAnsi="Times New Roman" w:cs="Times New Roman"/>
          <w:sz w:val="14"/>
        </w:rPr>
      </w:pPr>
    </w:p>
    <w:p w:rsidR="00204C42" w:rsidRPr="00920260" w:rsidRDefault="008A7074" w:rsidP="00920260">
      <w:pPr>
        <w:numPr>
          <w:ilvl w:val="0"/>
          <w:numId w:val="10"/>
        </w:numPr>
        <w:tabs>
          <w:tab w:val="left" w:pos="426"/>
        </w:tabs>
        <w:autoSpaceDE w:val="0"/>
        <w:autoSpaceDN w:val="0"/>
        <w:adjustRightInd w:val="0"/>
        <w:spacing w:line="276" w:lineRule="auto"/>
        <w:jc w:val="center"/>
        <w:rPr>
          <w:rFonts w:ascii="Times New Roman" w:hAnsi="Times New Roman" w:cs="Times New Roman"/>
          <w:b/>
          <w:sz w:val="20"/>
        </w:rPr>
      </w:pPr>
      <w:r w:rsidRPr="009636E4">
        <w:rPr>
          <w:rFonts w:ascii="Times New Roman" w:hAnsi="Times New Roman" w:cs="Times New Roman"/>
          <w:b/>
          <w:sz w:val="20"/>
        </w:rPr>
        <w:t>ПРОИЗВОДСТВО РАБОТ, СДАЧА И ПРИЕМКА РАБОТ</w:t>
      </w:r>
    </w:p>
    <w:p w:rsidR="00FA2C0A" w:rsidRPr="006E7AD6" w:rsidRDefault="003E071E" w:rsidP="00373AB8">
      <w:pPr>
        <w:ind w:firstLine="426"/>
        <w:jc w:val="both"/>
        <w:rPr>
          <w:rFonts w:ascii="Times New Roman" w:hAnsi="Times New Roman" w:cs="Times New Roman"/>
          <w:sz w:val="22"/>
          <w:szCs w:val="22"/>
        </w:rPr>
      </w:pPr>
      <w:r>
        <w:rPr>
          <w:rFonts w:ascii="Times New Roman" w:hAnsi="Times New Roman" w:cs="Times New Roman"/>
          <w:sz w:val="22"/>
          <w:szCs w:val="22"/>
        </w:rPr>
        <w:t xml:space="preserve">6.1. </w:t>
      </w:r>
      <w:r w:rsidR="00FA2C0A" w:rsidRPr="006E7AD6">
        <w:rPr>
          <w:rFonts w:ascii="Times New Roman" w:hAnsi="Times New Roman" w:cs="Times New Roman"/>
          <w:sz w:val="22"/>
          <w:szCs w:val="22"/>
        </w:rPr>
        <w:t>Заказчик и Подрядчик назначают своих представителей.</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6.2. Представител</w:t>
      </w:r>
      <w:r w:rsidR="00732709">
        <w:rPr>
          <w:rFonts w:ascii="Times New Roman" w:eastAsia="Times New Roman" w:hAnsi="Times New Roman" w:cs="Times New Roman"/>
          <w:color w:val="auto"/>
          <w:sz w:val="22"/>
          <w:szCs w:val="22"/>
        </w:rPr>
        <w:t xml:space="preserve">ь Заказчика </w:t>
      </w:r>
      <w:r w:rsidRPr="006E7AD6">
        <w:rPr>
          <w:rFonts w:ascii="Times New Roman" w:eastAsia="Times New Roman" w:hAnsi="Times New Roman" w:cs="Times New Roman"/>
          <w:color w:val="auto"/>
          <w:sz w:val="22"/>
          <w:szCs w:val="22"/>
        </w:rPr>
        <w:t>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 xml:space="preserve">6.3. Представитель Заказчика и представитель </w:t>
      </w:r>
      <w:r w:rsidR="005647DA">
        <w:rPr>
          <w:rFonts w:ascii="Times New Roman" w:hAnsi="Times New Roman" w:cs="Times New Roman"/>
          <w:sz w:val="22"/>
          <w:szCs w:val="22"/>
        </w:rPr>
        <w:t>организации</w:t>
      </w:r>
      <w:r w:rsidR="003E071E">
        <w:rPr>
          <w:rFonts w:ascii="Times New Roman" w:hAnsi="Times New Roman" w:cs="Times New Roman"/>
          <w:sz w:val="22"/>
          <w:szCs w:val="22"/>
        </w:rPr>
        <w:t xml:space="preserve"> </w:t>
      </w:r>
      <w:r w:rsidRPr="006E7AD6">
        <w:rPr>
          <w:rFonts w:ascii="Times New Roman" w:eastAsia="Times New Roman" w:hAnsi="Times New Roman" w:cs="Times New Roman"/>
          <w:color w:val="auto"/>
          <w:sz w:val="22"/>
          <w:szCs w:val="22"/>
        </w:rPr>
        <w:t>осуществляют проверку соответствия объёма, срока и качества выполнения работ требованиям, установленным в контракте.</w:t>
      </w:r>
    </w:p>
    <w:p w:rsidR="00FA2C0A" w:rsidRPr="006E7AD6" w:rsidRDefault="007710A2" w:rsidP="00373AB8">
      <w:pPr>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6.4. </w:t>
      </w:r>
      <w:r w:rsidR="003E071E">
        <w:rPr>
          <w:rFonts w:ascii="Times New Roman" w:eastAsia="Times New Roman" w:hAnsi="Times New Roman" w:cs="Times New Roman"/>
          <w:color w:val="auto"/>
          <w:sz w:val="22"/>
          <w:szCs w:val="22"/>
        </w:rPr>
        <w:t>Заказчик</w:t>
      </w:r>
      <w:r w:rsidR="005647DA" w:rsidRPr="006E7AD6">
        <w:rPr>
          <w:rFonts w:ascii="Times New Roman" w:hAnsi="Times New Roman" w:cs="Times New Roman"/>
          <w:sz w:val="22"/>
          <w:szCs w:val="22"/>
        </w:rPr>
        <w:t xml:space="preserve"> </w:t>
      </w:r>
      <w:r w:rsidR="00FA2C0A" w:rsidRPr="006E7AD6">
        <w:rPr>
          <w:rFonts w:ascii="Times New Roman" w:eastAsia="Times New Roman" w:hAnsi="Times New Roman" w:cs="Times New Roman"/>
          <w:color w:val="auto"/>
          <w:sz w:val="22"/>
          <w:szCs w:val="22"/>
        </w:rPr>
        <w:t>в рамках Договора имеет право с составлением соответствующего акта:</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приемки скрытых элементов;</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 приостанавливать производство работ, если они выполняются с нарушениями требований СНИП, ГО</w:t>
      </w:r>
      <w:proofErr w:type="gramStart"/>
      <w:r w:rsidRPr="006E7AD6">
        <w:rPr>
          <w:rFonts w:ascii="Times New Roman" w:eastAsia="Times New Roman" w:hAnsi="Times New Roman" w:cs="Times New Roman"/>
          <w:color w:val="auto"/>
          <w:sz w:val="22"/>
          <w:szCs w:val="22"/>
        </w:rPr>
        <w:t>СТ в сл</w:t>
      </w:r>
      <w:proofErr w:type="gramEnd"/>
      <w:r w:rsidRPr="006E7AD6">
        <w:rPr>
          <w:rFonts w:ascii="Times New Roman" w:eastAsia="Times New Roman" w:hAnsi="Times New Roman" w:cs="Times New Roman"/>
          <w:color w:val="auto"/>
          <w:sz w:val="22"/>
          <w:szCs w:val="22"/>
        </w:rPr>
        <w:t>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FA2C0A" w:rsidRPr="006E7AD6" w:rsidRDefault="00FA2C0A" w:rsidP="00373AB8">
      <w:pPr>
        <w:ind w:firstLine="426"/>
        <w:jc w:val="both"/>
        <w:rPr>
          <w:rFonts w:ascii="Times New Roman" w:eastAsia="Times New Roman" w:hAnsi="Times New Roman" w:cs="Times New Roman"/>
          <w:color w:val="auto"/>
          <w:sz w:val="22"/>
          <w:szCs w:val="22"/>
        </w:rPr>
      </w:pPr>
      <w:r w:rsidRPr="006E7AD6">
        <w:rPr>
          <w:rFonts w:ascii="Times New Roman" w:eastAsia="Times New Roman" w:hAnsi="Times New Roman" w:cs="Times New Roman"/>
          <w:color w:val="auto"/>
          <w:sz w:val="22"/>
          <w:szCs w:val="22"/>
        </w:rPr>
        <w:t xml:space="preserve"> - не принимать работы, выполненные некачественно, с отступлениями </w:t>
      </w:r>
      <w:proofErr w:type="gramStart"/>
      <w:r w:rsidRPr="006E7AD6">
        <w:rPr>
          <w:rFonts w:ascii="Times New Roman" w:eastAsia="Times New Roman" w:hAnsi="Times New Roman" w:cs="Times New Roman"/>
          <w:color w:val="auto"/>
          <w:sz w:val="22"/>
          <w:szCs w:val="22"/>
        </w:rPr>
        <w:t>от</w:t>
      </w:r>
      <w:proofErr w:type="gramEnd"/>
      <w:r w:rsidRPr="006E7AD6">
        <w:rPr>
          <w:rFonts w:ascii="Times New Roman" w:eastAsia="Times New Roman" w:hAnsi="Times New Roman" w:cs="Times New Roman"/>
          <w:color w:val="auto"/>
          <w:sz w:val="22"/>
          <w:szCs w:val="22"/>
        </w:rPr>
        <w:t xml:space="preserve"> </w:t>
      </w:r>
      <w:proofErr w:type="gramStart"/>
      <w:r w:rsidRPr="006E7AD6">
        <w:rPr>
          <w:rFonts w:ascii="Times New Roman" w:eastAsia="Times New Roman" w:hAnsi="Times New Roman" w:cs="Times New Roman"/>
          <w:color w:val="auto"/>
          <w:sz w:val="22"/>
          <w:szCs w:val="22"/>
        </w:rPr>
        <w:t>ГОСТ</w:t>
      </w:r>
      <w:proofErr w:type="gramEnd"/>
      <w:r w:rsidRPr="006E7AD6">
        <w:rPr>
          <w:rFonts w:ascii="Times New Roman" w:eastAsia="Times New Roman" w:hAnsi="Times New Roman" w:cs="Times New Roman"/>
          <w:color w:val="auto"/>
          <w:sz w:val="22"/>
          <w:szCs w:val="22"/>
        </w:rPr>
        <w:t>, СНиП и других действующих нормативных документов, до их переделки или устранения дефектов.</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6.6. При обнаружении Заказчиком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Подрядчик обязан устранить все обнаруженные недостатки своими силами и за свой счет в сроки, указанные в акте.</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Устранение Подрядчиком в установленные сроки выявленных Заказчиком недостатков не освобождает его от уплаты штрафных санкций, предусмотренных Контрактом.</w:t>
      </w:r>
    </w:p>
    <w:p w:rsidR="00FA2C0A" w:rsidRPr="006E7AD6" w:rsidRDefault="00FA2C0A" w:rsidP="00373AB8">
      <w:pPr>
        <w:shd w:val="clear" w:color="auto" w:fill="FFFFFF"/>
        <w:ind w:right="7" w:firstLine="426"/>
        <w:jc w:val="both"/>
        <w:rPr>
          <w:rFonts w:ascii="Times New Roman" w:hAnsi="Times New Roman" w:cs="Times New Roman"/>
          <w:bCs/>
          <w:spacing w:val="-2"/>
          <w:sz w:val="22"/>
          <w:szCs w:val="22"/>
        </w:rPr>
      </w:pPr>
      <w:r w:rsidRPr="006E7AD6">
        <w:rPr>
          <w:rFonts w:ascii="Times New Roman" w:hAnsi="Times New Roman" w:cs="Times New Roman"/>
          <w:spacing w:val="-2"/>
          <w:sz w:val="22"/>
          <w:szCs w:val="22"/>
        </w:rPr>
        <w:t xml:space="preserve">6.7. Не </w:t>
      </w:r>
      <w:r w:rsidRPr="001F6053">
        <w:rPr>
          <w:rFonts w:ascii="Times New Roman" w:hAnsi="Times New Roman" w:cs="Times New Roman"/>
          <w:color w:val="auto"/>
          <w:spacing w:val="-2"/>
          <w:sz w:val="22"/>
          <w:szCs w:val="22"/>
        </w:rPr>
        <w:t>позднее 7</w:t>
      </w:r>
      <w:r w:rsidRPr="006E7AD6">
        <w:rPr>
          <w:rFonts w:ascii="Times New Roman" w:hAnsi="Times New Roman" w:cs="Times New Roman"/>
          <w:spacing w:val="-2"/>
          <w:sz w:val="22"/>
          <w:szCs w:val="22"/>
        </w:rPr>
        <w:t xml:space="preserve"> рабочих дней до истечения окончания срока выполнения работ на объекте, установленного в п. 3.2. Контракта Подрядчик обязан </w:t>
      </w:r>
      <w:r w:rsidR="00D46798" w:rsidRPr="006E7AD6">
        <w:rPr>
          <w:rFonts w:ascii="Times New Roman" w:hAnsi="Times New Roman" w:cs="Times New Roman"/>
          <w:spacing w:val="-2"/>
          <w:sz w:val="22"/>
          <w:szCs w:val="22"/>
        </w:rPr>
        <w:t>передать</w:t>
      </w:r>
      <w:r w:rsidR="003E071E">
        <w:rPr>
          <w:rFonts w:ascii="Times New Roman" w:hAnsi="Times New Roman" w:cs="Times New Roman"/>
          <w:spacing w:val="-2"/>
          <w:sz w:val="22"/>
          <w:szCs w:val="22"/>
        </w:rPr>
        <w:t xml:space="preserve"> Заказчику </w:t>
      </w:r>
      <w:r w:rsidRPr="006E7AD6">
        <w:rPr>
          <w:rFonts w:ascii="Times New Roman" w:hAnsi="Times New Roman" w:cs="Times New Roman"/>
          <w:bCs/>
          <w:spacing w:val="-2"/>
          <w:sz w:val="22"/>
          <w:szCs w:val="22"/>
        </w:rPr>
        <w:t xml:space="preserve"> следующую исполнительную документацию:</w:t>
      </w:r>
    </w:p>
    <w:p w:rsidR="00FA2C0A" w:rsidRPr="006E7AD6" w:rsidRDefault="00FA2C0A" w:rsidP="00373AB8">
      <w:pPr>
        <w:shd w:val="clear" w:color="auto" w:fill="FFFFFF"/>
        <w:ind w:right="7" w:firstLine="426"/>
        <w:jc w:val="both"/>
        <w:rPr>
          <w:rFonts w:ascii="Times New Roman" w:hAnsi="Times New Roman" w:cs="Times New Roman"/>
          <w:bCs/>
          <w:spacing w:val="-2"/>
          <w:sz w:val="22"/>
          <w:szCs w:val="22"/>
        </w:rPr>
      </w:pPr>
      <w:r w:rsidRPr="006E7AD6">
        <w:rPr>
          <w:rFonts w:ascii="Times New Roman" w:hAnsi="Times New Roman" w:cs="Times New Roman"/>
          <w:bCs/>
          <w:spacing w:val="-2"/>
          <w:sz w:val="22"/>
          <w:szCs w:val="22"/>
        </w:rPr>
        <w:t>- акт приемки законченных ремонтно-строительных работ;</w:t>
      </w:r>
    </w:p>
    <w:p w:rsidR="00FA2C0A" w:rsidRPr="006E7AD6" w:rsidRDefault="00FA2C0A" w:rsidP="00373AB8">
      <w:pPr>
        <w:shd w:val="clear" w:color="auto" w:fill="FFFFFF"/>
        <w:ind w:right="7" w:firstLine="426"/>
        <w:jc w:val="both"/>
        <w:rPr>
          <w:rFonts w:ascii="Times New Roman" w:hAnsi="Times New Roman" w:cs="Times New Roman"/>
          <w:bCs/>
          <w:spacing w:val="-2"/>
          <w:sz w:val="22"/>
          <w:szCs w:val="22"/>
        </w:rPr>
      </w:pPr>
      <w:r w:rsidRPr="006E7AD6">
        <w:rPr>
          <w:rFonts w:ascii="Times New Roman" w:hAnsi="Times New Roman" w:cs="Times New Roman"/>
          <w:bCs/>
          <w:spacing w:val="-2"/>
          <w:sz w:val="22"/>
          <w:szCs w:val="22"/>
        </w:rPr>
        <w:t>- акт о приемке выполненных работ по форме КС-2;</w:t>
      </w:r>
    </w:p>
    <w:p w:rsidR="00FA2C0A" w:rsidRPr="006E7AD6" w:rsidRDefault="00FA2C0A" w:rsidP="00373AB8">
      <w:pPr>
        <w:shd w:val="clear" w:color="auto" w:fill="FFFFFF"/>
        <w:ind w:right="7" w:firstLine="426"/>
        <w:jc w:val="both"/>
        <w:rPr>
          <w:rFonts w:ascii="Times New Roman" w:hAnsi="Times New Roman" w:cs="Times New Roman"/>
          <w:bCs/>
          <w:spacing w:val="-2"/>
          <w:sz w:val="22"/>
          <w:szCs w:val="22"/>
        </w:rPr>
      </w:pPr>
      <w:r w:rsidRPr="006E7AD6">
        <w:rPr>
          <w:rFonts w:ascii="Times New Roman" w:hAnsi="Times New Roman" w:cs="Times New Roman"/>
          <w:bCs/>
          <w:spacing w:val="-2"/>
          <w:sz w:val="22"/>
          <w:szCs w:val="22"/>
        </w:rPr>
        <w:t>- справку о стоимости выполненных работ и затрат по форме КС-3;</w:t>
      </w:r>
    </w:p>
    <w:p w:rsidR="00FA2C0A" w:rsidRPr="006E7AD6" w:rsidRDefault="007710A2" w:rsidP="00373AB8">
      <w:pPr>
        <w:shd w:val="clear" w:color="auto" w:fill="FFFFFF"/>
        <w:ind w:right="7" w:firstLine="42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6.8. </w:t>
      </w:r>
      <w:r w:rsidR="003E071E">
        <w:rPr>
          <w:rFonts w:ascii="Times New Roman" w:hAnsi="Times New Roman" w:cs="Times New Roman"/>
          <w:sz w:val="22"/>
          <w:szCs w:val="22"/>
        </w:rPr>
        <w:t>Заказчик</w:t>
      </w:r>
      <w:r w:rsidR="005647DA" w:rsidRPr="006E7AD6">
        <w:rPr>
          <w:rFonts w:ascii="Times New Roman" w:hAnsi="Times New Roman" w:cs="Times New Roman"/>
          <w:sz w:val="22"/>
          <w:szCs w:val="22"/>
        </w:rPr>
        <w:t xml:space="preserve"> </w:t>
      </w:r>
      <w:r w:rsidR="00FA2C0A" w:rsidRPr="006E7AD6">
        <w:rPr>
          <w:rFonts w:ascii="Times New Roman" w:hAnsi="Times New Roman" w:cs="Times New Roman"/>
          <w:spacing w:val="-2"/>
          <w:sz w:val="22"/>
          <w:szCs w:val="22"/>
        </w:rPr>
        <w:t>в течени</w:t>
      </w:r>
      <w:r w:rsidR="00FA2C0A" w:rsidRPr="001F6053">
        <w:rPr>
          <w:rFonts w:ascii="Times New Roman" w:hAnsi="Times New Roman" w:cs="Times New Roman"/>
          <w:color w:val="auto"/>
          <w:spacing w:val="-2"/>
          <w:sz w:val="22"/>
          <w:szCs w:val="22"/>
        </w:rPr>
        <w:t>е 5 рабочих</w:t>
      </w:r>
      <w:r w:rsidR="00FA2C0A" w:rsidRPr="006E7AD6">
        <w:rPr>
          <w:rFonts w:ascii="Times New Roman" w:hAnsi="Times New Roman" w:cs="Times New Roman"/>
          <w:spacing w:val="-2"/>
          <w:sz w:val="22"/>
          <w:szCs w:val="22"/>
        </w:rPr>
        <w:t xml:space="preserve"> дней со дня получения исполнительной документации, указанной в п.6.7. Контракта проверяет достоверность сведений о выполненных работах, отраженных в исполнительной документации и подписывает её.</w:t>
      </w:r>
    </w:p>
    <w:p w:rsidR="00FA2C0A" w:rsidRPr="006E7AD6" w:rsidRDefault="007710A2" w:rsidP="00373AB8">
      <w:pPr>
        <w:shd w:val="clear" w:color="auto" w:fill="FFFFFF"/>
        <w:ind w:right="7" w:firstLine="42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6.9. В случае выявления </w:t>
      </w:r>
      <w:r w:rsidR="00FA2C0A" w:rsidRPr="006E7AD6">
        <w:rPr>
          <w:rFonts w:ascii="Times New Roman" w:hAnsi="Times New Roman" w:cs="Times New Roman"/>
          <w:spacing w:val="-2"/>
          <w:sz w:val="22"/>
          <w:szCs w:val="22"/>
        </w:rPr>
        <w:t>несоответствия сведений об объемах, содержании или стоимости работ, отраженных в исполнительной документации, фактически выполненным работам и их стоимости, определенной в</w:t>
      </w:r>
      <w:r>
        <w:rPr>
          <w:rFonts w:ascii="Times New Roman" w:hAnsi="Times New Roman" w:cs="Times New Roman"/>
          <w:spacing w:val="-2"/>
          <w:sz w:val="22"/>
          <w:szCs w:val="22"/>
        </w:rPr>
        <w:t xml:space="preserve"> соответствии с Контрактом</w:t>
      </w:r>
      <w:r w:rsidR="003E071E">
        <w:rPr>
          <w:rFonts w:ascii="Times New Roman" w:hAnsi="Times New Roman" w:cs="Times New Roman"/>
          <w:spacing w:val="-2"/>
          <w:sz w:val="22"/>
          <w:szCs w:val="22"/>
        </w:rPr>
        <w:t xml:space="preserve"> заказчик </w:t>
      </w:r>
      <w:r w:rsidR="00FA2C0A" w:rsidRPr="006E7AD6">
        <w:rPr>
          <w:rFonts w:ascii="Times New Roman" w:hAnsi="Times New Roman" w:cs="Times New Roman"/>
          <w:spacing w:val="-2"/>
          <w:sz w:val="22"/>
          <w:szCs w:val="22"/>
        </w:rPr>
        <w:t xml:space="preserve">уведомляет об этом Подрядчика и не подписывает документы до внесения Подрядчиком соответствующих изменений. </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6.10. Подрядчик передает Заказчику Объект с завершенными ремонтными работами.</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6.11. Объемы работ, выполненные Подрядчиком с отклонениями от технической (сметной) документации, строительных норм, требований и правил, а также условий Контракта, не подлежат принятию Заказчиком до устранения отклонений.</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6.12. Заказчик, принявший работу без проверки, не лишается права ссылаться на недостатки работы, которые могли быть устранены при приемке.</w:t>
      </w:r>
    </w:p>
    <w:p w:rsidR="00FA2C0A" w:rsidRPr="006E7AD6" w:rsidRDefault="00FA2C0A" w:rsidP="00373AB8">
      <w:pPr>
        <w:shd w:val="clear" w:color="auto" w:fill="FFFFFF"/>
        <w:ind w:right="7" w:firstLine="426"/>
        <w:jc w:val="both"/>
        <w:rPr>
          <w:rFonts w:ascii="Times New Roman" w:hAnsi="Times New Roman" w:cs="Times New Roman"/>
          <w:spacing w:val="-2"/>
          <w:sz w:val="22"/>
          <w:szCs w:val="22"/>
        </w:rPr>
      </w:pPr>
      <w:r w:rsidRPr="006E7AD6">
        <w:rPr>
          <w:rFonts w:ascii="Times New Roman" w:hAnsi="Times New Roman" w:cs="Times New Roman"/>
          <w:spacing w:val="-2"/>
          <w:sz w:val="22"/>
          <w:szCs w:val="22"/>
        </w:rPr>
        <w:t>6.13. Сдача и приемка выполненных работ оформляются подписанным Сторонами документ</w:t>
      </w:r>
      <w:r w:rsidR="003E071E">
        <w:rPr>
          <w:rFonts w:ascii="Times New Roman" w:hAnsi="Times New Roman" w:cs="Times New Roman"/>
          <w:spacing w:val="-2"/>
          <w:sz w:val="22"/>
          <w:szCs w:val="22"/>
        </w:rPr>
        <w:t xml:space="preserve">ами в соответствии с </w:t>
      </w:r>
      <w:proofErr w:type="gramStart"/>
      <w:r w:rsidR="003E071E">
        <w:rPr>
          <w:rFonts w:ascii="Times New Roman" w:hAnsi="Times New Roman" w:cs="Times New Roman"/>
          <w:spacing w:val="-2"/>
          <w:sz w:val="22"/>
          <w:szCs w:val="22"/>
        </w:rPr>
        <w:t>п</w:t>
      </w:r>
      <w:proofErr w:type="gramEnd"/>
      <w:r w:rsidR="003E071E">
        <w:rPr>
          <w:rFonts w:ascii="Times New Roman" w:hAnsi="Times New Roman" w:cs="Times New Roman"/>
          <w:spacing w:val="-2"/>
          <w:sz w:val="22"/>
          <w:szCs w:val="22"/>
        </w:rPr>
        <w:t xml:space="preserve"> .2.4. Контракта.</w:t>
      </w:r>
    </w:p>
    <w:p w:rsidR="00FA2C0A" w:rsidRPr="006E7AD6" w:rsidRDefault="003E071E" w:rsidP="00373AB8">
      <w:pPr>
        <w:shd w:val="clear" w:color="auto" w:fill="FFFFFF"/>
        <w:ind w:right="7" w:firstLine="426"/>
        <w:jc w:val="both"/>
        <w:rPr>
          <w:rFonts w:ascii="Times New Roman" w:hAnsi="Times New Roman" w:cs="Times New Roman"/>
          <w:spacing w:val="-2"/>
          <w:sz w:val="22"/>
          <w:szCs w:val="22"/>
        </w:rPr>
      </w:pPr>
      <w:r>
        <w:rPr>
          <w:rFonts w:ascii="Times New Roman" w:hAnsi="Times New Roman" w:cs="Times New Roman"/>
          <w:spacing w:val="-2"/>
          <w:sz w:val="22"/>
          <w:szCs w:val="22"/>
        </w:rPr>
        <w:lastRenderedPageBreak/>
        <w:t>6.14</w:t>
      </w:r>
      <w:r w:rsidR="00FA2C0A" w:rsidRPr="006E7AD6">
        <w:rPr>
          <w:rFonts w:ascii="Times New Roman" w:hAnsi="Times New Roman" w:cs="Times New Roman"/>
          <w:spacing w:val="-2"/>
          <w:sz w:val="22"/>
          <w:szCs w:val="22"/>
        </w:rPr>
        <w:t>.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ГК РФ.</w:t>
      </w:r>
    </w:p>
    <w:p w:rsidR="00FA2C0A" w:rsidRPr="006E7AD6" w:rsidRDefault="003E071E" w:rsidP="00373AB8">
      <w:pPr>
        <w:shd w:val="clear" w:color="auto" w:fill="FFFFFF"/>
        <w:ind w:right="7" w:firstLine="426"/>
        <w:jc w:val="both"/>
        <w:rPr>
          <w:rFonts w:ascii="Times New Roman" w:hAnsi="Times New Roman" w:cs="Times New Roman"/>
          <w:spacing w:val="-2"/>
          <w:sz w:val="22"/>
          <w:szCs w:val="22"/>
        </w:rPr>
      </w:pPr>
      <w:r>
        <w:rPr>
          <w:rFonts w:ascii="Times New Roman" w:hAnsi="Times New Roman" w:cs="Times New Roman"/>
          <w:spacing w:val="-2"/>
          <w:sz w:val="22"/>
          <w:szCs w:val="22"/>
        </w:rPr>
        <w:t>6.15</w:t>
      </w:r>
      <w:r w:rsidR="00FA2C0A" w:rsidRPr="006E7AD6">
        <w:rPr>
          <w:rFonts w:ascii="Times New Roman" w:hAnsi="Times New Roman" w:cs="Times New Roman"/>
          <w:spacing w:val="-2"/>
          <w:sz w:val="22"/>
          <w:szCs w:val="22"/>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8A7074" w:rsidRPr="006E7AD6" w:rsidRDefault="008A7074" w:rsidP="00FA2C0A">
      <w:pPr>
        <w:ind w:left="180" w:firstLine="708"/>
        <w:jc w:val="both"/>
        <w:rPr>
          <w:rFonts w:ascii="Times New Roman" w:hAnsi="Times New Roman" w:cs="Times New Roman"/>
          <w:sz w:val="22"/>
          <w:szCs w:val="22"/>
        </w:rPr>
      </w:pPr>
    </w:p>
    <w:p w:rsidR="00204C42" w:rsidRPr="00D46798" w:rsidRDefault="008A7074" w:rsidP="00D46798">
      <w:pPr>
        <w:numPr>
          <w:ilvl w:val="0"/>
          <w:numId w:val="10"/>
        </w:numPr>
        <w:tabs>
          <w:tab w:val="left" w:pos="426"/>
        </w:tabs>
        <w:autoSpaceDE w:val="0"/>
        <w:autoSpaceDN w:val="0"/>
        <w:adjustRightInd w:val="0"/>
        <w:spacing w:line="276" w:lineRule="auto"/>
        <w:ind w:left="1418" w:hanging="530"/>
        <w:jc w:val="center"/>
        <w:rPr>
          <w:rFonts w:ascii="Times New Roman" w:hAnsi="Times New Roman" w:cs="Times New Roman"/>
          <w:b/>
          <w:sz w:val="20"/>
        </w:rPr>
      </w:pPr>
      <w:r w:rsidRPr="009636E4">
        <w:rPr>
          <w:rFonts w:ascii="Times New Roman" w:hAnsi="Times New Roman" w:cs="Times New Roman"/>
          <w:b/>
          <w:sz w:val="20"/>
        </w:rPr>
        <w:t xml:space="preserve">ОТВЕТСТВЕННОСТЬ СТОРОН </w:t>
      </w:r>
      <w:r w:rsidR="00AD5A59" w:rsidRPr="009636E4">
        <w:rPr>
          <w:rFonts w:ascii="Times New Roman" w:hAnsi="Times New Roman" w:cs="Times New Roman"/>
          <w:b/>
          <w:sz w:val="20"/>
        </w:rPr>
        <w:br/>
      </w:r>
      <w:r w:rsidRPr="009636E4">
        <w:rPr>
          <w:rFonts w:ascii="Times New Roman" w:hAnsi="Times New Roman" w:cs="Times New Roman"/>
          <w:b/>
          <w:sz w:val="20"/>
        </w:rPr>
        <w:t>И ИНЫЕ ПОСЛЕДСТВИЯ НАРУШЕНИЯ ОБЯЗАТЕЛЬСТВ</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7.2. Подрядчик несет ответственность перед Заказчиком за допущенные отступления от требований, предусмотренных Контрактом.</w:t>
      </w:r>
    </w:p>
    <w:p w:rsidR="008A7074" w:rsidRPr="006E7AD6" w:rsidRDefault="008A7074" w:rsidP="00373AB8">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sz w:val="22"/>
          <w:szCs w:val="22"/>
        </w:rPr>
        <w:t xml:space="preserve">7.3. </w:t>
      </w:r>
      <w:r w:rsidRPr="006E7AD6">
        <w:rPr>
          <w:rFonts w:ascii="Times New Roman" w:hAnsi="Times New Roman" w:cs="Times New Roman"/>
          <w:bCs/>
          <w:sz w:val="22"/>
          <w:szCs w:val="22"/>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A7074" w:rsidRPr="006E7AD6" w:rsidRDefault="008A7074" w:rsidP="00373AB8">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sz w:val="22"/>
          <w:szCs w:val="22"/>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6E7AD6">
        <w:rPr>
          <w:rFonts w:ascii="Times New Roman" w:hAnsi="Times New Roman" w:cs="Times New Roman"/>
          <w:bCs/>
          <w:sz w:val="22"/>
          <w:szCs w:val="22"/>
        </w:rPr>
        <w:t xml:space="preserve">Заказчику штраф. </w:t>
      </w:r>
    </w:p>
    <w:p w:rsidR="008A7074" w:rsidRPr="006E7AD6" w:rsidRDefault="009A1FC5" w:rsidP="00373AB8">
      <w:pPr>
        <w:autoSpaceDE w:val="0"/>
        <w:autoSpaceDN w:val="0"/>
        <w:adjustRightInd w:val="0"/>
        <w:ind w:firstLine="426"/>
        <w:jc w:val="both"/>
        <w:rPr>
          <w:rFonts w:ascii="Times New Roman" w:hAnsi="Times New Roman" w:cs="Times New Roman"/>
          <w:sz w:val="22"/>
          <w:szCs w:val="22"/>
        </w:rPr>
      </w:pPr>
      <w:proofErr w:type="gramStart"/>
      <w:r w:rsidRPr="006E7AD6">
        <w:rPr>
          <w:rFonts w:ascii="Times New Roman" w:hAnsi="Times New Roman" w:cs="Times New Roman"/>
          <w:sz w:val="22"/>
          <w:szCs w:val="22"/>
        </w:rPr>
        <w:t>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1 % цены Контракта, но не более 5000 рублей и не менее 1000 рублей.</w:t>
      </w:r>
      <w:proofErr w:type="gramEnd"/>
    </w:p>
    <w:p w:rsidR="008A7074" w:rsidRPr="006E7AD6" w:rsidRDefault="008A7074" w:rsidP="00373AB8">
      <w:pPr>
        <w:pStyle w:val="ConsPlusNormal"/>
        <w:ind w:firstLine="426"/>
        <w:jc w:val="both"/>
        <w:rPr>
          <w:rFonts w:ascii="Times New Roman" w:hAnsi="Times New Roman" w:cs="Times New Roman"/>
          <w:b/>
          <w:bCs/>
          <w:i/>
          <w:szCs w:val="22"/>
        </w:rPr>
      </w:pPr>
      <w:r w:rsidRPr="006E7AD6">
        <w:rPr>
          <w:rFonts w:ascii="Times New Roman" w:hAnsi="Times New Roman" w:cs="Times New Roman"/>
          <w:szCs w:val="22"/>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6E7AD6">
        <w:rPr>
          <w:rFonts w:ascii="Times New Roman" w:hAnsi="Times New Roman" w:cs="Times New Roman"/>
          <w:bCs/>
          <w:szCs w:val="22"/>
        </w:rPr>
        <w:t>Заказчику штраф в размере</w:t>
      </w:r>
      <w:r w:rsidRPr="006E7AD6">
        <w:rPr>
          <w:rFonts w:ascii="Times New Roman" w:hAnsi="Times New Roman" w:cs="Times New Roman"/>
          <w:szCs w:val="22"/>
        </w:rPr>
        <w:t xml:space="preserve"> 1000 рублей.</w:t>
      </w:r>
    </w:p>
    <w:p w:rsidR="002B2899" w:rsidRPr="006E7AD6" w:rsidRDefault="002B2899" w:rsidP="00373AB8">
      <w:pPr>
        <w:pStyle w:val="2f"/>
        <w:shd w:val="clear" w:color="auto" w:fill="auto"/>
        <w:spacing w:before="0" w:line="240" w:lineRule="auto"/>
        <w:ind w:firstLine="426"/>
        <w:jc w:val="both"/>
        <w:rPr>
          <w:rFonts w:ascii="Times New Roman" w:hAnsi="Times New Roman" w:cs="Times New Roman"/>
          <w:bCs/>
          <w:sz w:val="22"/>
          <w:szCs w:val="22"/>
        </w:rPr>
      </w:pPr>
      <w:bookmarkStart w:id="1" w:name="Par67"/>
      <w:bookmarkEnd w:id="1"/>
      <w:r w:rsidRPr="006E7AD6">
        <w:rPr>
          <w:rFonts w:ascii="Times New Roman" w:hAnsi="Times New Roman" w:cs="Times New Roman"/>
          <w:sz w:val="22"/>
          <w:szCs w:val="22"/>
        </w:rPr>
        <w:t xml:space="preserve">7.6. </w:t>
      </w:r>
      <w:proofErr w:type="gramStart"/>
      <w:r w:rsidRPr="006E7AD6">
        <w:rPr>
          <w:rFonts w:ascii="Times New Roman" w:hAnsi="Times New Roman" w:cs="Times New Roman"/>
          <w:bCs/>
          <w:sz w:val="22"/>
          <w:szCs w:val="22"/>
        </w:rPr>
        <w:t xml:space="preserve">В случае просрочки исполнения </w:t>
      </w:r>
      <w:r w:rsidRPr="006E7AD6">
        <w:rPr>
          <w:rFonts w:ascii="Times New Roman" w:hAnsi="Times New Roman" w:cs="Times New Roman"/>
          <w:sz w:val="22"/>
          <w:szCs w:val="22"/>
        </w:rPr>
        <w:t>Подрядчиком</w:t>
      </w:r>
      <w:r w:rsidRPr="006E7AD6">
        <w:rPr>
          <w:rFonts w:ascii="Times New Roman" w:hAnsi="Times New Roman" w:cs="Times New Roman"/>
          <w:bCs/>
          <w:sz w:val="22"/>
          <w:szCs w:val="22"/>
        </w:rPr>
        <w:t xml:space="preserve"> обязательств по Контракту, (в том числе гарантийного обязательства, просрочки </w:t>
      </w:r>
      <w:r w:rsidRPr="006E7AD6">
        <w:rPr>
          <w:rFonts w:ascii="Times New Roman" w:hAnsi="Times New Roman" w:cs="Times New Roman"/>
          <w:sz w:val="22"/>
          <w:szCs w:val="22"/>
        </w:rPr>
        <w:t>Подрядчиком</w:t>
      </w:r>
      <w:r w:rsidRPr="006E7AD6">
        <w:rPr>
          <w:rFonts w:ascii="Times New Roman" w:hAnsi="Times New Roman" w:cs="Times New Roman"/>
          <w:bCs/>
          <w:sz w:val="22"/>
          <w:szCs w:val="22"/>
        </w:rPr>
        <w:t xml:space="preserve"> предоставления нового обеспечения контракта, предусмотренного п.</w:t>
      </w:r>
      <w:r w:rsidR="00394FCF" w:rsidRPr="006E7AD6">
        <w:rPr>
          <w:rFonts w:ascii="Times New Roman" w:hAnsi="Times New Roman" w:cs="Times New Roman"/>
          <w:bCs/>
          <w:sz w:val="22"/>
          <w:szCs w:val="22"/>
        </w:rPr>
        <w:t>12.9</w:t>
      </w:r>
      <w:r w:rsidRPr="006E7AD6">
        <w:rPr>
          <w:rFonts w:ascii="Times New Roman" w:hAnsi="Times New Roman" w:cs="Times New Roman"/>
          <w:bCs/>
          <w:sz w:val="22"/>
          <w:szCs w:val="22"/>
        </w:rPr>
        <w:t>.</w:t>
      </w:r>
      <w:proofErr w:type="gramEnd"/>
      <w:r w:rsidRPr="006E7AD6">
        <w:rPr>
          <w:rFonts w:ascii="Times New Roman" w:hAnsi="Times New Roman" w:cs="Times New Roman"/>
          <w:bCs/>
          <w:sz w:val="22"/>
          <w:szCs w:val="22"/>
        </w:rPr>
        <w:t xml:space="preserve"> </w:t>
      </w:r>
      <w:proofErr w:type="gramStart"/>
      <w:r w:rsidRPr="006E7AD6">
        <w:rPr>
          <w:rFonts w:ascii="Times New Roman" w:hAnsi="Times New Roman" w:cs="Times New Roman"/>
          <w:bCs/>
          <w:sz w:val="22"/>
          <w:szCs w:val="22"/>
        </w:rPr>
        <w:t>Контракта</w:t>
      </w:r>
      <w:r w:rsidR="001A324D" w:rsidRPr="006E7AD6">
        <w:rPr>
          <w:rFonts w:ascii="Times New Roman" w:hAnsi="Times New Roman" w:cs="Times New Roman"/>
          <w:bCs/>
          <w:sz w:val="22"/>
          <w:szCs w:val="22"/>
        </w:rPr>
        <w:t>)</w:t>
      </w:r>
      <w:r w:rsidRPr="006E7AD6">
        <w:rPr>
          <w:rFonts w:ascii="Times New Roman" w:hAnsi="Times New Roman" w:cs="Times New Roman"/>
          <w:bCs/>
          <w:sz w:val="22"/>
          <w:szCs w:val="22"/>
        </w:rPr>
        <w:t xml:space="preserve">, </w:t>
      </w:r>
      <w:r w:rsidRPr="006E7AD6">
        <w:rPr>
          <w:rFonts w:ascii="Times New Roman" w:hAnsi="Times New Roman" w:cs="Times New Roman"/>
          <w:sz w:val="22"/>
          <w:szCs w:val="22"/>
        </w:rPr>
        <w:t>Подрядчик</w:t>
      </w:r>
      <w:r w:rsidRPr="006E7AD6">
        <w:rPr>
          <w:rFonts w:ascii="Times New Roman" w:hAnsi="Times New Roman" w:cs="Times New Roman"/>
          <w:bCs/>
          <w:sz w:val="22"/>
          <w:szCs w:val="22"/>
        </w:rPr>
        <w:t xml:space="preserve"> выплачивает Заказчику пени. </w:t>
      </w:r>
      <w:proofErr w:type="gramEnd"/>
    </w:p>
    <w:p w:rsidR="002B2899" w:rsidRPr="006E7AD6" w:rsidRDefault="002B2899" w:rsidP="00373AB8">
      <w:pPr>
        <w:ind w:firstLine="426"/>
        <w:jc w:val="both"/>
        <w:rPr>
          <w:rFonts w:ascii="Times New Roman" w:hAnsi="Times New Roman" w:cs="Times New Roman"/>
          <w:bCs/>
          <w:sz w:val="22"/>
          <w:szCs w:val="22"/>
        </w:rPr>
      </w:pPr>
      <w:proofErr w:type="gramStart"/>
      <w:r w:rsidRPr="006E7AD6">
        <w:rPr>
          <w:rFonts w:ascii="Times New Roman" w:hAnsi="Times New Roman" w:cs="Times New Roman"/>
          <w:sz w:val="22"/>
          <w:szCs w:val="22"/>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6E7AD6">
        <w:rPr>
          <w:rFonts w:ascii="Times New Roman" w:hAnsi="Times New Roman" w:cs="Times New Roman"/>
          <w:bCs/>
          <w:sz w:val="22"/>
          <w:szCs w:val="22"/>
        </w:rPr>
        <w:t xml:space="preserve"> (отдельного этапа исполнения Контракта)</w:t>
      </w:r>
      <w:r w:rsidRPr="006E7AD6">
        <w:rPr>
          <w:rFonts w:ascii="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6E7AD6">
        <w:rPr>
          <w:rFonts w:ascii="Times New Roman" w:hAnsi="Times New Roman" w:cs="Times New Roman"/>
          <w:bCs/>
          <w:sz w:val="22"/>
          <w:szCs w:val="22"/>
        </w:rPr>
        <w:t xml:space="preserve">(соответствующим отдельным этапом исполнения Контракта) </w:t>
      </w:r>
      <w:r w:rsidRPr="006E7AD6">
        <w:rPr>
          <w:rFonts w:ascii="Times New Roman" w:hAnsi="Times New Roman" w:cs="Times New Roman"/>
          <w:sz w:val="22"/>
          <w:szCs w:val="22"/>
        </w:rPr>
        <w:t>и фактически исполненных Подрядчиком, за исключением случаев, если законодательством Российской Федерации установлен иной</w:t>
      </w:r>
      <w:r w:rsidRPr="006E7AD6">
        <w:rPr>
          <w:rFonts w:ascii="Times New Roman" w:eastAsia="Candara" w:hAnsi="Times New Roman" w:cs="Times New Roman"/>
          <w:spacing w:val="20"/>
          <w:sz w:val="22"/>
          <w:szCs w:val="22"/>
          <w:shd w:val="clear" w:color="auto" w:fill="FFFFFF"/>
          <w:lang w:eastAsia="en-US" w:bidi="en-US"/>
        </w:rPr>
        <w:t xml:space="preserve"> порядок</w:t>
      </w:r>
      <w:proofErr w:type="gramEnd"/>
      <w:r w:rsidRPr="006E7AD6">
        <w:rPr>
          <w:rFonts w:ascii="Times New Roman" w:eastAsia="Candara" w:hAnsi="Times New Roman" w:cs="Times New Roman"/>
          <w:spacing w:val="20"/>
          <w:sz w:val="22"/>
          <w:szCs w:val="22"/>
          <w:shd w:val="clear" w:color="auto" w:fill="FFFFFF"/>
          <w:lang w:eastAsia="en-US" w:bidi="en-US"/>
        </w:rPr>
        <w:t xml:space="preserve"> начисления</w:t>
      </w:r>
      <w:r w:rsidRPr="006E7AD6">
        <w:rPr>
          <w:rFonts w:ascii="Times New Roman" w:hAnsi="Times New Roman" w:cs="Times New Roman"/>
          <w:sz w:val="22"/>
          <w:szCs w:val="22"/>
        </w:rPr>
        <w:t xml:space="preserve"> пени.</w:t>
      </w:r>
    </w:p>
    <w:p w:rsidR="002B2899" w:rsidRPr="006E7AD6" w:rsidRDefault="002B2899" w:rsidP="00373AB8">
      <w:pPr>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A7074" w:rsidRPr="006E7AD6" w:rsidRDefault="008A7074" w:rsidP="00373AB8">
      <w:pPr>
        <w:autoSpaceDE w:val="0"/>
        <w:autoSpaceDN w:val="0"/>
        <w:adjustRightInd w:val="0"/>
        <w:ind w:firstLine="426"/>
        <w:jc w:val="both"/>
        <w:rPr>
          <w:rFonts w:ascii="Times New Roman" w:eastAsia="Calibri" w:hAnsi="Times New Roman" w:cs="Times New Roman"/>
          <w:sz w:val="22"/>
          <w:szCs w:val="22"/>
          <w:lang w:eastAsia="en-US"/>
        </w:rPr>
      </w:pPr>
      <w:r w:rsidRPr="006E7AD6">
        <w:rPr>
          <w:rFonts w:ascii="Times New Roman" w:hAnsi="Times New Roman" w:cs="Times New Roman"/>
          <w:sz w:val="22"/>
          <w:szCs w:val="22"/>
        </w:rPr>
        <w:t xml:space="preserve">7.8. </w:t>
      </w:r>
      <w:r w:rsidRPr="006E7AD6">
        <w:rPr>
          <w:rFonts w:ascii="Times New Roman" w:eastAsia="Calibri" w:hAnsi="Times New Roman" w:cs="Times New Roman"/>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A7074" w:rsidRPr="006E7AD6" w:rsidRDefault="008A7074" w:rsidP="00373AB8">
      <w:pPr>
        <w:pStyle w:val="ConsPlusNormal"/>
        <w:ind w:firstLine="426"/>
        <w:jc w:val="both"/>
        <w:rPr>
          <w:rFonts w:ascii="Times New Roman" w:hAnsi="Times New Roman" w:cs="Times New Roman"/>
          <w:szCs w:val="22"/>
        </w:rPr>
      </w:pPr>
      <w:r w:rsidRPr="006E7AD6">
        <w:rPr>
          <w:rFonts w:ascii="Times New Roman" w:hAnsi="Times New Roman" w:cs="Times New Roman"/>
          <w:szCs w:val="22"/>
        </w:rPr>
        <w:t xml:space="preserve">7.9. </w:t>
      </w:r>
      <w:bookmarkStart w:id="2" w:name="Par82"/>
      <w:bookmarkEnd w:id="2"/>
      <w:r w:rsidRPr="006E7AD6">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6E7AD6">
        <w:rPr>
          <w:rFonts w:ascii="Times New Roman" w:hAnsi="Times New Roman" w:cs="Times New Roman"/>
          <w:bCs/>
          <w:szCs w:val="22"/>
        </w:rPr>
        <w:t>Заказчик выплачивает Подрядчику штраф в размере 1</w:t>
      </w:r>
      <w:r w:rsidRPr="006E7AD6">
        <w:rPr>
          <w:rFonts w:ascii="Times New Roman" w:hAnsi="Times New Roman" w:cs="Times New Roman"/>
          <w:szCs w:val="22"/>
        </w:rPr>
        <w:t>000 рублей.</w:t>
      </w:r>
    </w:p>
    <w:p w:rsidR="008A7074" w:rsidRPr="006E7AD6" w:rsidRDefault="008A7074" w:rsidP="00373AB8">
      <w:pPr>
        <w:pStyle w:val="ConsPlusNormal"/>
        <w:ind w:firstLine="426"/>
        <w:jc w:val="both"/>
        <w:rPr>
          <w:rFonts w:ascii="Times New Roman" w:hAnsi="Times New Roman" w:cs="Times New Roman"/>
          <w:szCs w:val="22"/>
        </w:rPr>
      </w:pPr>
      <w:r w:rsidRPr="006E7AD6">
        <w:rPr>
          <w:rFonts w:ascii="Times New Roman" w:hAnsi="Times New Roman" w:cs="Times New Roman"/>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w:t>
      </w:r>
      <w:r w:rsidRPr="006E7AD6">
        <w:rPr>
          <w:rFonts w:ascii="Times New Roman" w:hAnsi="Times New Roman" w:cs="Times New Roman"/>
          <w:sz w:val="22"/>
          <w:szCs w:val="22"/>
        </w:rPr>
        <w:lastRenderedPageBreak/>
        <w:t xml:space="preserve">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8A7074" w:rsidRPr="006E7AD6" w:rsidRDefault="008A7074" w:rsidP="00373AB8">
      <w:pPr>
        <w:autoSpaceDE w:val="0"/>
        <w:autoSpaceDN w:val="0"/>
        <w:adjustRightInd w:val="0"/>
        <w:ind w:firstLine="426"/>
        <w:jc w:val="both"/>
        <w:rPr>
          <w:rFonts w:ascii="Times New Roman" w:hAnsi="Times New Roman" w:cs="Times New Roman"/>
          <w:sz w:val="22"/>
          <w:szCs w:val="22"/>
        </w:rPr>
      </w:pPr>
      <w:r w:rsidRPr="006E7AD6">
        <w:rPr>
          <w:rFonts w:ascii="Times New Roman" w:hAnsi="Times New Roman" w:cs="Times New Roman"/>
          <w:sz w:val="22"/>
          <w:szCs w:val="22"/>
        </w:rPr>
        <w:t>7.14. Указанная в настоящем разделе Контракта неустойка (пени, штраф) взимаются за каждое нарушение в отдельности.</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7074" w:rsidRPr="006E7AD6" w:rsidRDefault="008A7074" w:rsidP="00373AB8">
      <w:pPr>
        <w:ind w:firstLine="426"/>
        <w:jc w:val="both"/>
        <w:rPr>
          <w:rFonts w:ascii="Times New Roman" w:hAnsi="Times New Roman" w:cs="Times New Roman"/>
          <w:sz w:val="22"/>
          <w:szCs w:val="22"/>
        </w:rPr>
      </w:pPr>
      <w:r w:rsidRPr="006E7AD6">
        <w:rPr>
          <w:rFonts w:ascii="Times New Roman" w:hAnsi="Times New Roman" w:cs="Times New Roman"/>
          <w:sz w:val="22"/>
          <w:szCs w:val="22"/>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CA15B7" w:rsidRPr="006E7AD6" w:rsidRDefault="00CA15B7" w:rsidP="008A7074">
      <w:pPr>
        <w:ind w:firstLine="708"/>
        <w:jc w:val="both"/>
        <w:rPr>
          <w:rFonts w:ascii="Times New Roman" w:hAnsi="Times New Roman" w:cs="Times New Roman"/>
          <w:sz w:val="22"/>
          <w:szCs w:val="22"/>
        </w:rPr>
      </w:pPr>
    </w:p>
    <w:p w:rsidR="00204C42" w:rsidRPr="00D46798" w:rsidRDefault="008A7074" w:rsidP="00D46798">
      <w:pPr>
        <w:numPr>
          <w:ilvl w:val="0"/>
          <w:numId w:val="10"/>
        </w:numPr>
        <w:tabs>
          <w:tab w:val="left" w:pos="426"/>
        </w:tabs>
        <w:autoSpaceDE w:val="0"/>
        <w:autoSpaceDN w:val="0"/>
        <w:adjustRightInd w:val="0"/>
        <w:spacing w:line="276" w:lineRule="auto"/>
        <w:ind w:left="1418" w:hanging="530"/>
        <w:jc w:val="center"/>
        <w:rPr>
          <w:rFonts w:ascii="Times New Roman" w:hAnsi="Times New Roman" w:cs="Times New Roman"/>
          <w:b/>
          <w:sz w:val="20"/>
        </w:rPr>
      </w:pPr>
      <w:r w:rsidRPr="009636E4">
        <w:rPr>
          <w:rFonts w:ascii="Times New Roman" w:hAnsi="Times New Roman" w:cs="Times New Roman"/>
          <w:b/>
          <w:sz w:val="20"/>
        </w:rPr>
        <w:t>ПОРЯДОК ИЗМЕНЕНИЯ И РАСТОРЖЕНИЯ КОНТРАКТА</w:t>
      </w:r>
    </w:p>
    <w:p w:rsidR="00970045" w:rsidRPr="006E7AD6" w:rsidRDefault="00970045" w:rsidP="009636E4">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spacing w:val="-1"/>
          <w:sz w:val="22"/>
          <w:szCs w:val="22"/>
        </w:rPr>
        <w:t xml:space="preserve">8.1. </w:t>
      </w:r>
      <w:r w:rsidRPr="006E7AD6">
        <w:rPr>
          <w:rFonts w:ascii="Times New Roman" w:hAnsi="Times New Roman" w:cs="Times New Roman"/>
          <w:bCs/>
          <w:sz w:val="22"/>
          <w:szCs w:val="22"/>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w:t>
      </w:r>
      <w:r w:rsidR="00B7493B">
        <w:rPr>
          <w:rFonts w:ascii="Times New Roman" w:hAnsi="Times New Roman" w:cs="Times New Roman"/>
          <w:bCs/>
          <w:sz w:val="22"/>
          <w:szCs w:val="22"/>
        </w:rPr>
        <w:t>ом</w:t>
      </w:r>
      <w:r w:rsidRPr="006E7AD6">
        <w:rPr>
          <w:rFonts w:ascii="Times New Roman" w:hAnsi="Times New Roman" w:cs="Times New Roman"/>
          <w:bCs/>
          <w:sz w:val="22"/>
          <w:szCs w:val="22"/>
        </w:rPr>
        <w:t xml:space="preserve">, в том числе: </w:t>
      </w:r>
    </w:p>
    <w:p w:rsidR="00353F9F" w:rsidRPr="006E7AD6" w:rsidRDefault="00970045" w:rsidP="009636E4">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bCs/>
          <w:sz w:val="22"/>
          <w:szCs w:val="22"/>
        </w:rPr>
        <w:t xml:space="preserve">1) при снижении цены Контракта без изменения предусмотренных Контрактом объема </w:t>
      </w:r>
      <w:r w:rsidR="004D74D7" w:rsidRPr="006E7AD6">
        <w:rPr>
          <w:rFonts w:ascii="Times New Roman" w:hAnsi="Times New Roman" w:cs="Times New Roman"/>
          <w:sz w:val="22"/>
          <w:szCs w:val="22"/>
        </w:rPr>
        <w:t>работ и иных условий Контракта</w:t>
      </w:r>
      <w:r w:rsidR="00353F9F" w:rsidRPr="006E7AD6">
        <w:rPr>
          <w:rFonts w:ascii="Times New Roman" w:hAnsi="Times New Roman" w:cs="Times New Roman"/>
          <w:bCs/>
          <w:sz w:val="22"/>
          <w:szCs w:val="22"/>
        </w:rPr>
        <w:t>;</w:t>
      </w:r>
    </w:p>
    <w:p w:rsidR="00353F9F" w:rsidRPr="006E7AD6" w:rsidRDefault="00970045" w:rsidP="009636E4">
      <w:pPr>
        <w:pStyle w:val="a5"/>
        <w:ind w:left="0" w:firstLine="426"/>
        <w:jc w:val="both"/>
        <w:rPr>
          <w:rFonts w:ascii="Times New Roman" w:hAnsi="Times New Roman" w:cs="Times New Roman"/>
          <w:sz w:val="22"/>
          <w:szCs w:val="22"/>
        </w:rPr>
      </w:pPr>
      <w:r w:rsidRPr="006E7AD6">
        <w:rPr>
          <w:rFonts w:ascii="Times New Roman" w:hAnsi="Times New Roman" w:cs="Times New Roman"/>
          <w:bCs/>
          <w:sz w:val="22"/>
          <w:szCs w:val="22"/>
        </w:rPr>
        <w:t xml:space="preserve">2) если по предложению Заказчика </w:t>
      </w:r>
      <w:r w:rsidR="00353F9F" w:rsidRPr="006E7AD6">
        <w:rPr>
          <w:rFonts w:ascii="Times New Roman" w:hAnsi="Times New Roman" w:cs="Times New Roman"/>
          <w:sz w:val="22"/>
          <w:szCs w:val="22"/>
        </w:rPr>
        <w:t xml:space="preserve">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w:t>
      </w:r>
      <w:proofErr w:type="gramStart"/>
      <w:r w:rsidR="00353F9F" w:rsidRPr="006E7AD6">
        <w:rPr>
          <w:rFonts w:ascii="Times New Roman" w:hAnsi="Times New Roman" w:cs="Times New Roman"/>
          <w:sz w:val="22"/>
          <w:szCs w:val="22"/>
        </w:rPr>
        <w:t>положений бюджетного законодательства Российской Федерации цены контракта</w:t>
      </w:r>
      <w:proofErr w:type="gramEnd"/>
      <w:r w:rsidR="00353F9F" w:rsidRPr="006E7AD6">
        <w:rPr>
          <w:rFonts w:ascii="Times New Roman" w:hAnsi="Times New Roman" w:cs="Times New Roman"/>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970045" w:rsidRPr="006E7AD6" w:rsidRDefault="00353F9F" w:rsidP="009636E4">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bCs/>
          <w:sz w:val="22"/>
          <w:szCs w:val="22"/>
        </w:rPr>
        <w:t>3</w:t>
      </w:r>
      <w:r w:rsidR="00970045" w:rsidRPr="006E7AD6">
        <w:rPr>
          <w:rFonts w:ascii="Times New Roman" w:hAnsi="Times New Roman" w:cs="Times New Roman"/>
          <w:bCs/>
          <w:sz w:val="22"/>
          <w:szCs w:val="22"/>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970045" w:rsidRPr="006E7AD6" w:rsidRDefault="00970045" w:rsidP="009636E4">
      <w:pPr>
        <w:tabs>
          <w:tab w:val="left" w:pos="284"/>
          <w:tab w:val="left" w:pos="567"/>
          <w:tab w:val="left" w:pos="1134"/>
        </w:tabs>
        <w:ind w:firstLine="426"/>
        <w:jc w:val="both"/>
        <w:rPr>
          <w:rFonts w:ascii="Times New Roman" w:eastAsia="Calibri" w:hAnsi="Times New Roman" w:cs="Times New Roman"/>
          <w:sz w:val="22"/>
          <w:szCs w:val="22"/>
        </w:rPr>
      </w:pPr>
      <w:r w:rsidRPr="006E7AD6">
        <w:rPr>
          <w:rFonts w:ascii="Times New Roman" w:hAnsi="Times New Roman" w:cs="Times New Roman"/>
          <w:sz w:val="22"/>
          <w:szCs w:val="22"/>
        </w:rPr>
        <w:t xml:space="preserve">8.2. </w:t>
      </w:r>
      <w:proofErr w:type="gramStart"/>
      <w:r w:rsidRPr="006E7AD6">
        <w:rPr>
          <w:rFonts w:ascii="Times New Roman" w:eastAsia="Calibri" w:hAnsi="Times New Roman" w:cs="Times New Roman"/>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6E7AD6">
        <w:rPr>
          <w:rFonts w:ascii="Times New Roman" w:hAnsi="Times New Roman" w:cs="Times New Roman"/>
          <w:sz w:val="22"/>
          <w:szCs w:val="22"/>
        </w:rPr>
        <w:t>частью 6 статьи 14 Закона</w:t>
      </w:r>
      <w:r w:rsidRPr="006E7AD6">
        <w:rPr>
          <w:rFonts w:ascii="Times New Roman" w:eastAsia="Calibri" w:hAnsi="Times New Roman" w:cs="Times New Roman"/>
          <w:sz w:val="22"/>
          <w:szCs w:val="22"/>
        </w:rPr>
        <w:t>)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6E7AD6">
        <w:rPr>
          <w:rFonts w:ascii="Times New Roman" w:eastAsia="Calibri" w:hAnsi="Times New Roman" w:cs="Times New Roman"/>
          <w:sz w:val="22"/>
          <w:szCs w:val="22"/>
        </w:rPr>
        <w:t xml:space="preserve"> </w:t>
      </w:r>
      <w:r w:rsidRPr="006E7AD6">
        <w:rPr>
          <w:rFonts w:ascii="Times New Roman" w:hAnsi="Times New Roman" w:cs="Times New Roman"/>
          <w:sz w:val="22"/>
          <w:szCs w:val="22"/>
        </w:rPr>
        <w:t xml:space="preserve">В этом случае соответствующие изменения должны быть внесены заказчиком в реестр контрактов, заключенных заказчиками. </w:t>
      </w:r>
    </w:p>
    <w:p w:rsidR="008A7074" w:rsidRPr="006E7AD6" w:rsidRDefault="008A7074" w:rsidP="009636E4">
      <w:pPr>
        <w:ind w:firstLine="426"/>
        <w:jc w:val="both"/>
        <w:rPr>
          <w:rFonts w:ascii="Times New Roman" w:hAnsi="Times New Roman" w:cs="Times New Roman"/>
          <w:spacing w:val="-8"/>
          <w:sz w:val="22"/>
          <w:szCs w:val="22"/>
        </w:rPr>
      </w:pPr>
      <w:r w:rsidRPr="006E7AD6">
        <w:rPr>
          <w:rFonts w:ascii="Times New Roman" w:hAnsi="Times New Roman" w:cs="Times New Roman"/>
          <w:spacing w:val="-1"/>
          <w:sz w:val="22"/>
          <w:szCs w:val="22"/>
        </w:rPr>
        <w:t>8.</w:t>
      </w:r>
      <w:r w:rsidR="00353F9F" w:rsidRPr="006E7AD6">
        <w:rPr>
          <w:rFonts w:ascii="Times New Roman" w:hAnsi="Times New Roman" w:cs="Times New Roman"/>
          <w:spacing w:val="-1"/>
          <w:sz w:val="22"/>
          <w:szCs w:val="22"/>
        </w:rPr>
        <w:t>3</w:t>
      </w:r>
      <w:r w:rsidRPr="006E7AD6">
        <w:rPr>
          <w:rFonts w:ascii="Times New Roman" w:hAnsi="Times New Roman" w:cs="Times New Roman"/>
          <w:spacing w:val="-1"/>
          <w:sz w:val="22"/>
          <w:szCs w:val="22"/>
        </w:rPr>
        <w:t xml:space="preserve">. </w:t>
      </w:r>
      <w:r w:rsidRPr="006E7AD6">
        <w:rPr>
          <w:rFonts w:ascii="Times New Roman" w:hAnsi="Times New Roman" w:cs="Times New Roman"/>
          <w:sz w:val="22"/>
          <w:szCs w:val="22"/>
        </w:rPr>
        <w:t>Контракт</w:t>
      </w:r>
      <w:r w:rsidRPr="006E7AD6">
        <w:rPr>
          <w:rFonts w:ascii="Times New Roman" w:hAnsi="Times New Roman" w:cs="Times New Roman"/>
          <w:spacing w:val="-1"/>
          <w:sz w:val="22"/>
          <w:szCs w:val="22"/>
        </w:rPr>
        <w:t xml:space="preserve"> расторгается на основании:</w:t>
      </w:r>
    </w:p>
    <w:p w:rsidR="008A7074" w:rsidRPr="006E7AD6" w:rsidRDefault="008A7074" w:rsidP="009636E4">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0" w:right="75" w:firstLine="426"/>
        <w:jc w:val="both"/>
        <w:rPr>
          <w:rFonts w:ascii="Times New Roman" w:hAnsi="Times New Roman" w:cs="Times New Roman"/>
          <w:sz w:val="22"/>
          <w:szCs w:val="22"/>
        </w:rPr>
      </w:pPr>
      <w:r w:rsidRPr="006E7AD6">
        <w:rPr>
          <w:rFonts w:ascii="Times New Roman" w:hAnsi="Times New Roman" w:cs="Times New Roman"/>
          <w:spacing w:val="-1"/>
          <w:sz w:val="22"/>
          <w:szCs w:val="22"/>
        </w:rPr>
        <w:t>письменного соглашения Сторон;</w:t>
      </w:r>
    </w:p>
    <w:p w:rsidR="008A7074" w:rsidRPr="006E7AD6" w:rsidRDefault="008A7074" w:rsidP="009636E4">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0" w:right="75" w:firstLine="426"/>
        <w:jc w:val="both"/>
        <w:rPr>
          <w:rFonts w:ascii="Times New Roman" w:hAnsi="Times New Roman" w:cs="Times New Roman"/>
          <w:sz w:val="22"/>
          <w:szCs w:val="22"/>
        </w:rPr>
      </w:pPr>
      <w:r w:rsidRPr="006E7AD6">
        <w:rPr>
          <w:rFonts w:ascii="Times New Roman" w:hAnsi="Times New Roman" w:cs="Times New Roman"/>
          <w:spacing w:val="-1"/>
          <w:sz w:val="22"/>
          <w:szCs w:val="22"/>
        </w:rPr>
        <w:t>одностороннего отказа Стороны от исполнения Контракта;</w:t>
      </w:r>
    </w:p>
    <w:p w:rsidR="008A7074" w:rsidRPr="006E7AD6" w:rsidRDefault="008A7074" w:rsidP="009636E4">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ind w:left="0" w:right="75" w:firstLine="426"/>
        <w:jc w:val="both"/>
        <w:rPr>
          <w:rFonts w:ascii="Times New Roman" w:hAnsi="Times New Roman" w:cs="Times New Roman"/>
          <w:sz w:val="22"/>
          <w:szCs w:val="22"/>
        </w:rPr>
      </w:pPr>
      <w:r w:rsidRPr="006E7AD6">
        <w:rPr>
          <w:rFonts w:ascii="Times New Roman" w:hAnsi="Times New Roman" w:cs="Times New Roman"/>
          <w:spacing w:val="-1"/>
          <w:sz w:val="22"/>
          <w:szCs w:val="22"/>
        </w:rPr>
        <w:t>вынесенного в установленном порядке решения судебного органа;</w:t>
      </w:r>
    </w:p>
    <w:p w:rsidR="008A7074" w:rsidRPr="006E7AD6" w:rsidRDefault="008A7074" w:rsidP="009636E4">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ind w:left="0" w:right="75" w:firstLine="426"/>
        <w:jc w:val="both"/>
        <w:rPr>
          <w:rFonts w:ascii="Times New Roman" w:hAnsi="Times New Roman" w:cs="Times New Roman"/>
          <w:sz w:val="22"/>
          <w:szCs w:val="22"/>
        </w:rPr>
      </w:pPr>
      <w:r w:rsidRPr="006E7AD6">
        <w:rPr>
          <w:rFonts w:ascii="Times New Roman" w:hAnsi="Times New Roman" w:cs="Times New Roman"/>
          <w:spacing w:val="-1"/>
          <w:sz w:val="22"/>
          <w:szCs w:val="22"/>
        </w:rPr>
        <w:t xml:space="preserve">в иных случаях, предусмотренных настоящим </w:t>
      </w:r>
      <w:r w:rsidRPr="006E7AD6">
        <w:rPr>
          <w:rFonts w:ascii="Times New Roman" w:hAnsi="Times New Roman" w:cs="Times New Roman"/>
          <w:sz w:val="22"/>
          <w:szCs w:val="22"/>
        </w:rPr>
        <w:t>Контрактом</w:t>
      </w:r>
      <w:r w:rsidRPr="006E7AD6">
        <w:rPr>
          <w:rFonts w:ascii="Times New Roman" w:hAnsi="Times New Roman" w:cs="Times New Roman"/>
          <w:spacing w:val="-1"/>
          <w:sz w:val="22"/>
          <w:szCs w:val="22"/>
        </w:rPr>
        <w:t xml:space="preserve"> и действующим законодательством. </w:t>
      </w:r>
    </w:p>
    <w:p w:rsidR="008A7074" w:rsidRPr="006E7AD6" w:rsidRDefault="008A7074" w:rsidP="009636E4">
      <w:pPr>
        <w:ind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8.</w:t>
      </w:r>
      <w:r w:rsidR="00353F9F" w:rsidRPr="006E7AD6">
        <w:rPr>
          <w:rFonts w:ascii="Times New Roman" w:hAnsi="Times New Roman" w:cs="Times New Roman"/>
          <w:spacing w:val="-1"/>
          <w:sz w:val="22"/>
          <w:szCs w:val="22"/>
        </w:rPr>
        <w:t>4</w:t>
      </w:r>
      <w:r w:rsidR="002B2899" w:rsidRPr="006E7AD6">
        <w:rPr>
          <w:rFonts w:ascii="Times New Roman" w:hAnsi="Times New Roman" w:cs="Times New Roman"/>
          <w:spacing w:val="-1"/>
          <w:sz w:val="22"/>
          <w:szCs w:val="22"/>
        </w:rPr>
        <w:t xml:space="preserve">. </w:t>
      </w:r>
      <w:r w:rsidRPr="006E7AD6">
        <w:rPr>
          <w:rFonts w:ascii="Times New Roman" w:hAnsi="Times New Roman" w:cs="Times New Roman"/>
          <w:spacing w:val="-1"/>
          <w:sz w:val="22"/>
          <w:szCs w:val="22"/>
        </w:rPr>
        <w:t>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8A7074" w:rsidRPr="006E7AD6"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ab/>
        <w:t>- Подрядчик, после получения 2-х письменных уведомлений Заказчика,</w:t>
      </w:r>
      <w:r w:rsidR="001A324D" w:rsidRPr="006E7AD6">
        <w:rPr>
          <w:rFonts w:ascii="Times New Roman" w:hAnsi="Times New Roman" w:cs="Times New Roman"/>
          <w:spacing w:val="-1"/>
          <w:sz w:val="22"/>
          <w:szCs w:val="22"/>
        </w:rPr>
        <w:t xml:space="preserve"> направленных посредством электронной почты или факсимильной связи,</w:t>
      </w:r>
      <w:r w:rsidRPr="006E7AD6">
        <w:rPr>
          <w:rFonts w:ascii="Times New Roman" w:hAnsi="Times New Roman" w:cs="Times New Roman"/>
          <w:spacing w:val="-1"/>
          <w:sz w:val="22"/>
          <w:szCs w:val="22"/>
        </w:rPr>
        <w:t xml:space="preserve"> не принял объект для выполнения работ;</w:t>
      </w:r>
    </w:p>
    <w:p w:rsidR="008A7074" w:rsidRPr="006E7AD6"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ab/>
        <w:t>- Подрядчик в течение 10 дней после передачи объекта по акту не приступил к выполнению работ;</w:t>
      </w:r>
    </w:p>
    <w:p w:rsidR="008A7074" w:rsidRPr="006E7AD6"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ab/>
      </w:r>
      <w:r w:rsidR="00C052FF" w:rsidRPr="006E7AD6">
        <w:rPr>
          <w:rFonts w:ascii="Times New Roman" w:hAnsi="Times New Roman" w:cs="Times New Roman"/>
          <w:spacing w:val="-1"/>
          <w:sz w:val="22"/>
          <w:szCs w:val="22"/>
        </w:rPr>
        <w:t xml:space="preserve">-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более чем на 5 дней, установленных «Календарным планом выполнения работ», </w:t>
      </w:r>
      <w:r w:rsidR="00D46798" w:rsidRPr="006E7AD6">
        <w:rPr>
          <w:rFonts w:ascii="Times New Roman" w:hAnsi="Times New Roman" w:cs="Times New Roman"/>
          <w:spacing w:val="-1"/>
          <w:sz w:val="22"/>
          <w:szCs w:val="22"/>
        </w:rPr>
        <w:t>ровно,</w:t>
      </w:r>
      <w:r w:rsidR="00C052FF" w:rsidRPr="006E7AD6">
        <w:rPr>
          <w:rFonts w:ascii="Times New Roman" w:hAnsi="Times New Roman" w:cs="Times New Roman"/>
          <w:spacing w:val="-1"/>
          <w:sz w:val="22"/>
          <w:szCs w:val="22"/>
        </w:rPr>
        <w:t xml:space="preserve"> как и в случае </w:t>
      </w:r>
      <w:proofErr w:type="gramStart"/>
      <w:r w:rsidR="00C052FF" w:rsidRPr="006E7AD6">
        <w:rPr>
          <w:rFonts w:ascii="Times New Roman" w:hAnsi="Times New Roman" w:cs="Times New Roman"/>
          <w:spacing w:val="-1"/>
          <w:sz w:val="22"/>
          <w:szCs w:val="22"/>
        </w:rPr>
        <w:t>нарушения</w:t>
      </w:r>
      <w:proofErr w:type="gramEnd"/>
      <w:r w:rsidR="00C052FF" w:rsidRPr="006E7AD6">
        <w:rPr>
          <w:rFonts w:ascii="Times New Roman" w:hAnsi="Times New Roman" w:cs="Times New Roman"/>
          <w:spacing w:val="-1"/>
          <w:sz w:val="22"/>
          <w:szCs w:val="22"/>
        </w:rPr>
        <w:t xml:space="preserve"> Подрядчиком конечного срока выполнения работ;</w:t>
      </w:r>
    </w:p>
    <w:p w:rsidR="008A7074" w:rsidRPr="006E7AD6"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ab/>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8A7074" w:rsidRPr="006E7AD6" w:rsidRDefault="008A7074" w:rsidP="009636E4">
      <w:pPr>
        <w:shd w:val="clear" w:color="auto" w:fill="FFFFFF"/>
        <w:tabs>
          <w:tab w:val="left" w:pos="720"/>
          <w:tab w:val="left" w:pos="900"/>
          <w:tab w:val="left" w:pos="1440"/>
          <w:tab w:val="num" w:pos="1620"/>
        </w:tabs>
        <w:autoSpaceDE w:val="0"/>
        <w:autoSpaceDN w:val="0"/>
        <w:adjustRightInd w:val="0"/>
        <w:ind w:right="75"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8A7074" w:rsidRPr="006E7AD6" w:rsidRDefault="008A7074" w:rsidP="009636E4">
      <w:pPr>
        <w:ind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8.</w:t>
      </w:r>
      <w:r w:rsidR="00353F9F" w:rsidRPr="006E7AD6">
        <w:rPr>
          <w:rFonts w:ascii="Times New Roman" w:hAnsi="Times New Roman" w:cs="Times New Roman"/>
          <w:spacing w:val="-1"/>
          <w:sz w:val="22"/>
          <w:szCs w:val="22"/>
        </w:rPr>
        <w:t>5</w:t>
      </w:r>
      <w:r w:rsidRPr="006E7AD6">
        <w:rPr>
          <w:rFonts w:ascii="Times New Roman" w:hAnsi="Times New Roman" w:cs="Times New Roman"/>
          <w:spacing w:val="-1"/>
          <w:sz w:val="22"/>
          <w:szCs w:val="22"/>
        </w:rPr>
        <w:t xml:space="preserve">. </w:t>
      </w:r>
      <w:r w:rsidR="004D74D7" w:rsidRPr="006E7AD6">
        <w:rPr>
          <w:rFonts w:ascii="Times New Roman" w:hAnsi="Times New Roman" w:cs="Times New Roman"/>
          <w:spacing w:val="-1"/>
          <w:sz w:val="22"/>
          <w:szCs w:val="22"/>
        </w:rPr>
        <w:t>Сторона</w:t>
      </w:r>
      <w:r w:rsidRPr="006E7AD6">
        <w:rPr>
          <w:rFonts w:ascii="Times New Roman" w:hAnsi="Times New Roman" w:cs="Times New Roman"/>
          <w:spacing w:val="-1"/>
          <w:sz w:val="22"/>
          <w:szCs w:val="22"/>
        </w:rPr>
        <w:t>, принявш</w:t>
      </w:r>
      <w:r w:rsidR="004D74D7" w:rsidRPr="006E7AD6">
        <w:rPr>
          <w:rFonts w:ascii="Times New Roman" w:hAnsi="Times New Roman" w:cs="Times New Roman"/>
          <w:spacing w:val="-1"/>
          <w:sz w:val="22"/>
          <w:szCs w:val="22"/>
        </w:rPr>
        <w:t>ая</w:t>
      </w:r>
      <w:r w:rsidRPr="006E7AD6">
        <w:rPr>
          <w:rFonts w:ascii="Times New Roman" w:hAnsi="Times New Roman" w:cs="Times New Roman"/>
          <w:spacing w:val="-1"/>
          <w:sz w:val="22"/>
          <w:szCs w:val="22"/>
        </w:rPr>
        <w:t xml:space="preserve"> решение в одностороннем порядке отказаться от исполнения Контракта руководствуется требованиями статьи 95 Закона.</w:t>
      </w:r>
    </w:p>
    <w:p w:rsidR="008A7074" w:rsidRPr="006E7AD6" w:rsidRDefault="008A7074" w:rsidP="009636E4">
      <w:pPr>
        <w:ind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8.</w:t>
      </w:r>
      <w:r w:rsidR="00353F9F" w:rsidRPr="006E7AD6">
        <w:rPr>
          <w:rFonts w:ascii="Times New Roman" w:hAnsi="Times New Roman" w:cs="Times New Roman"/>
          <w:spacing w:val="-1"/>
          <w:sz w:val="22"/>
          <w:szCs w:val="22"/>
        </w:rPr>
        <w:t>6</w:t>
      </w:r>
      <w:r w:rsidRPr="006E7AD6">
        <w:rPr>
          <w:rFonts w:ascii="Times New Roman" w:hAnsi="Times New Roman" w:cs="Times New Roman"/>
          <w:spacing w:val="-1"/>
          <w:sz w:val="22"/>
          <w:szCs w:val="22"/>
        </w:rPr>
        <w:t xml:space="preserve">. В случае расторжения Контракта по решению суда, в связи с существенными нарушениями </w:t>
      </w:r>
      <w:r w:rsidRPr="006E7AD6">
        <w:rPr>
          <w:rFonts w:ascii="Times New Roman" w:hAnsi="Times New Roman" w:cs="Times New Roman"/>
          <w:spacing w:val="-1"/>
          <w:sz w:val="22"/>
          <w:szCs w:val="22"/>
        </w:rPr>
        <w:lastRenderedPageBreak/>
        <w:t>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E21F8E" w:rsidRPr="006E7AD6" w:rsidRDefault="001A324D" w:rsidP="009636E4">
      <w:pPr>
        <w:ind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8.</w:t>
      </w:r>
      <w:r w:rsidR="00353F9F" w:rsidRPr="006E7AD6">
        <w:rPr>
          <w:rFonts w:ascii="Times New Roman" w:hAnsi="Times New Roman" w:cs="Times New Roman"/>
          <w:spacing w:val="-1"/>
          <w:sz w:val="22"/>
          <w:szCs w:val="22"/>
        </w:rPr>
        <w:t>7</w:t>
      </w:r>
      <w:r w:rsidRPr="006E7AD6">
        <w:rPr>
          <w:rFonts w:ascii="Times New Roman" w:hAnsi="Times New Roman" w:cs="Times New Roman"/>
          <w:spacing w:val="-1"/>
          <w:sz w:val="22"/>
          <w:szCs w:val="22"/>
        </w:rPr>
        <w:t>.</w:t>
      </w:r>
      <w:r w:rsidR="004240FD" w:rsidRPr="006E7AD6">
        <w:rPr>
          <w:rFonts w:ascii="Times New Roman" w:hAnsi="Times New Roman" w:cs="Times New Roman"/>
          <w:spacing w:val="-1"/>
          <w:sz w:val="22"/>
          <w:szCs w:val="22"/>
        </w:rPr>
        <w:t xml:space="preserve"> </w:t>
      </w:r>
      <w:r w:rsidRPr="006E7AD6">
        <w:rPr>
          <w:rFonts w:ascii="Times New Roman" w:hAnsi="Times New Roman" w:cs="Times New Roman"/>
          <w:spacing w:val="-1"/>
          <w:sz w:val="22"/>
          <w:szCs w:val="22"/>
        </w:rPr>
        <w:t>При исполнении контракта не допускается перемена поставщика (подрядчика,</w:t>
      </w:r>
      <w:r w:rsidR="004240FD" w:rsidRPr="006E7AD6">
        <w:rPr>
          <w:rFonts w:ascii="Times New Roman" w:hAnsi="Times New Roman" w:cs="Times New Roman"/>
          <w:spacing w:val="-1"/>
          <w:sz w:val="22"/>
          <w:szCs w:val="22"/>
        </w:rPr>
        <w:t xml:space="preserve"> </w:t>
      </w:r>
      <w:r w:rsidRPr="006E7AD6">
        <w:rPr>
          <w:rFonts w:ascii="Times New Roman" w:hAnsi="Times New Roman" w:cs="Times New Roman"/>
          <w:spacing w:val="-1"/>
          <w:sz w:val="22"/>
          <w:szCs w:val="22"/>
        </w:rPr>
        <w:t xml:space="preserve">исполнителя), за исключением </w:t>
      </w:r>
      <w:r w:rsidR="004240FD" w:rsidRPr="006E7AD6">
        <w:rPr>
          <w:rFonts w:ascii="Times New Roman" w:hAnsi="Times New Roman" w:cs="Times New Roman"/>
          <w:spacing w:val="-1"/>
          <w:sz w:val="22"/>
          <w:szCs w:val="22"/>
        </w:rPr>
        <w:t>случая</w:t>
      </w:r>
      <w:r w:rsidRPr="006E7AD6">
        <w:rPr>
          <w:rFonts w:ascii="Times New Roman" w:hAnsi="Times New Roman" w:cs="Times New Roman"/>
          <w:spacing w:val="-1"/>
          <w:sz w:val="22"/>
          <w:szCs w:val="22"/>
        </w:rPr>
        <w:t>, если новый поставщик (</w:t>
      </w:r>
      <w:r w:rsidR="004240FD" w:rsidRPr="006E7AD6">
        <w:rPr>
          <w:rFonts w:ascii="Times New Roman" w:hAnsi="Times New Roman" w:cs="Times New Roman"/>
          <w:spacing w:val="-1"/>
          <w:sz w:val="22"/>
          <w:szCs w:val="22"/>
        </w:rPr>
        <w:t>подрядчик</w:t>
      </w:r>
      <w:r w:rsidRPr="006E7AD6">
        <w:rPr>
          <w:rFonts w:ascii="Times New Roman" w:hAnsi="Times New Roman" w:cs="Times New Roman"/>
          <w:spacing w:val="-1"/>
          <w:sz w:val="22"/>
          <w:szCs w:val="22"/>
        </w:rPr>
        <w:t xml:space="preserve">, исполнитель) является правопреемником поставщика (подрядчика, исполнителя) по контракту вследствие </w:t>
      </w:r>
      <w:r w:rsidR="004240FD" w:rsidRPr="006E7AD6">
        <w:rPr>
          <w:rFonts w:ascii="Times New Roman" w:hAnsi="Times New Roman" w:cs="Times New Roman"/>
          <w:spacing w:val="-1"/>
          <w:sz w:val="22"/>
          <w:szCs w:val="22"/>
        </w:rPr>
        <w:t>реорганизации</w:t>
      </w:r>
      <w:r w:rsidRPr="006E7AD6">
        <w:rPr>
          <w:rFonts w:ascii="Times New Roman" w:hAnsi="Times New Roman" w:cs="Times New Roman"/>
          <w:spacing w:val="-1"/>
          <w:sz w:val="22"/>
          <w:szCs w:val="22"/>
        </w:rPr>
        <w:t xml:space="preserve"> юридического лица в форме преобразования, слияния или присоединения.</w:t>
      </w:r>
    </w:p>
    <w:p w:rsidR="001A324D" w:rsidRPr="006E7AD6" w:rsidRDefault="001A324D" w:rsidP="009636E4">
      <w:pPr>
        <w:ind w:firstLine="426"/>
        <w:jc w:val="both"/>
        <w:rPr>
          <w:rFonts w:ascii="Times New Roman" w:hAnsi="Times New Roman" w:cs="Times New Roman"/>
          <w:spacing w:val="-1"/>
          <w:sz w:val="22"/>
          <w:szCs w:val="22"/>
        </w:rPr>
      </w:pPr>
      <w:r w:rsidRPr="006E7AD6">
        <w:rPr>
          <w:rFonts w:ascii="Times New Roman" w:hAnsi="Times New Roman" w:cs="Times New Roman"/>
          <w:spacing w:val="-1"/>
          <w:sz w:val="22"/>
          <w:szCs w:val="22"/>
        </w:rPr>
        <w:t xml:space="preserve">В случае перемены заказчика права и обязанности заказчика, предусмотренные </w:t>
      </w:r>
      <w:r w:rsidR="004240FD" w:rsidRPr="006E7AD6">
        <w:rPr>
          <w:rFonts w:ascii="Times New Roman" w:hAnsi="Times New Roman" w:cs="Times New Roman"/>
          <w:spacing w:val="-1"/>
          <w:sz w:val="22"/>
          <w:szCs w:val="22"/>
        </w:rPr>
        <w:t>контрактом</w:t>
      </w:r>
      <w:r w:rsidRPr="006E7AD6">
        <w:rPr>
          <w:rFonts w:ascii="Times New Roman" w:hAnsi="Times New Roman" w:cs="Times New Roman"/>
          <w:spacing w:val="-1"/>
          <w:sz w:val="22"/>
          <w:szCs w:val="22"/>
        </w:rPr>
        <w:t xml:space="preserve">, переходят к </w:t>
      </w:r>
      <w:r w:rsidR="004240FD" w:rsidRPr="006E7AD6">
        <w:rPr>
          <w:rFonts w:ascii="Times New Roman" w:hAnsi="Times New Roman" w:cs="Times New Roman"/>
          <w:spacing w:val="-1"/>
          <w:sz w:val="22"/>
          <w:szCs w:val="22"/>
        </w:rPr>
        <w:t>новому</w:t>
      </w:r>
      <w:r w:rsidRPr="006E7AD6">
        <w:rPr>
          <w:rFonts w:ascii="Times New Roman" w:hAnsi="Times New Roman" w:cs="Times New Roman"/>
          <w:spacing w:val="-1"/>
          <w:sz w:val="22"/>
          <w:szCs w:val="22"/>
        </w:rPr>
        <w:t xml:space="preserve"> </w:t>
      </w:r>
      <w:r w:rsidR="00970045" w:rsidRPr="006E7AD6">
        <w:rPr>
          <w:rFonts w:ascii="Times New Roman" w:hAnsi="Times New Roman" w:cs="Times New Roman"/>
          <w:spacing w:val="-1"/>
          <w:sz w:val="22"/>
          <w:szCs w:val="22"/>
        </w:rPr>
        <w:t>З</w:t>
      </w:r>
      <w:r w:rsidRPr="006E7AD6">
        <w:rPr>
          <w:rFonts w:ascii="Times New Roman" w:hAnsi="Times New Roman" w:cs="Times New Roman"/>
          <w:spacing w:val="-1"/>
          <w:sz w:val="22"/>
          <w:szCs w:val="22"/>
        </w:rPr>
        <w:t>аказчику.</w:t>
      </w:r>
    </w:p>
    <w:p w:rsidR="00970045" w:rsidRDefault="00353F9F" w:rsidP="009636E4">
      <w:pPr>
        <w:autoSpaceDE w:val="0"/>
        <w:autoSpaceDN w:val="0"/>
        <w:adjustRightInd w:val="0"/>
        <w:ind w:firstLine="426"/>
        <w:jc w:val="both"/>
        <w:rPr>
          <w:rFonts w:ascii="Times New Roman" w:hAnsi="Times New Roman" w:cs="Times New Roman"/>
          <w:bCs/>
          <w:sz w:val="22"/>
          <w:szCs w:val="22"/>
        </w:rPr>
      </w:pPr>
      <w:r w:rsidRPr="006E7AD6">
        <w:rPr>
          <w:rFonts w:ascii="Times New Roman" w:hAnsi="Times New Roman" w:cs="Times New Roman"/>
          <w:spacing w:val="-1"/>
          <w:sz w:val="22"/>
          <w:szCs w:val="22"/>
        </w:rPr>
        <w:t>8.8</w:t>
      </w:r>
      <w:r w:rsidR="00970045" w:rsidRPr="006E7AD6">
        <w:rPr>
          <w:rFonts w:ascii="Times New Roman" w:hAnsi="Times New Roman" w:cs="Times New Roman"/>
          <w:spacing w:val="-1"/>
          <w:sz w:val="22"/>
          <w:szCs w:val="22"/>
        </w:rPr>
        <w:t>.</w:t>
      </w:r>
      <w:r w:rsidR="00970045" w:rsidRPr="006E7AD6">
        <w:rPr>
          <w:rFonts w:ascii="Times New Roman" w:hAnsi="Times New Roman" w:cs="Times New Roman"/>
          <w:sz w:val="22"/>
          <w:szCs w:val="22"/>
        </w:rPr>
        <w:t xml:space="preserve"> </w:t>
      </w:r>
      <w:r w:rsidR="00970045" w:rsidRPr="006E7AD6">
        <w:rPr>
          <w:rFonts w:ascii="Times New Roman" w:hAnsi="Times New Roman" w:cs="Times New Roman"/>
          <w:bCs/>
          <w:sz w:val="22"/>
          <w:szCs w:val="22"/>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970045" w:rsidRPr="009636E4" w:rsidRDefault="00970045" w:rsidP="00970045">
      <w:pPr>
        <w:shd w:val="clear" w:color="auto" w:fill="FFFFFF"/>
        <w:spacing w:line="0" w:lineRule="atLeast"/>
        <w:ind w:firstLine="567"/>
        <w:jc w:val="center"/>
        <w:rPr>
          <w:rFonts w:ascii="Times New Roman" w:hAnsi="Times New Roman" w:cs="Times New Roman"/>
          <w:b/>
          <w:sz w:val="20"/>
        </w:rPr>
      </w:pPr>
    </w:p>
    <w:p w:rsidR="00204C42" w:rsidRPr="00D46798" w:rsidRDefault="008A7074" w:rsidP="00D46798">
      <w:pPr>
        <w:numPr>
          <w:ilvl w:val="0"/>
          <w:numId w:val="10"/>
        </w:numPr>
        <w:tabs>
          <w:tab w:val="left" w:pos="426"/>
        </w:tabs>
        <w:autoSpaceDE w:val="0"/>
        <w:autoSpaceDN w:val="0"/>
        <w:adjustRightInd w:val="0"/>
        <w:ind w:left="851" w:hanging="530"/>
        <w:jc w:val="center"/>
        <w:rPr>
          <w:rFonts w:ascii="Times New Roman" w:hAnsi="Times New Roman" w:cs="Times New Roman"/>
          <w:b/>
          <w:sz w:val="20"/>
        </w:rPr>
      </w:pPr>
      <w:r w:rsidRPr="009636E4">
        <w:rPr>
          <w:rFonts w:ascii="Times New Roman" w:hAnsi="Times New Roman" w:cs="Times New Roman"/>
          <w:b/>
          <w:sz w:val="20"/>
        </w:rPr>
        <w:t>ПОРЯДОК РАССМОТРЕНИЯ СПОРОВ</w:t>
      </w:r>
    </w:p>
    <w:p w:rsidR="000143A8" w:rsidRPr="000143A8" w:rsidRDefault="000143A8" w:rsidP="000143A8">
      <w:pPr>
        <w:widowControl/>
        <w:tabs>
          <w:tab w:val="num" w:pos="-27"/>
          <w:tab w:val="left" w:pos="426"/>
          <w:tab w:val="num" w:pos="540"/>
          <w:tab w:val="left" w:pos="720"/>
          <w:tab w:val="left" w:pos="900"/>
        </w:tabs>
        <w:spacing w:line="0" w:lineRule="atLeast"/>
        <w:ind w:firstLine="567"/>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9</w:t>
      </w:r>
      <w:r w:rsidRPr="000143A8">
        <w:rPr>
          <w:rFonts w:ascii="Times New Roman" w:eastAsiaTheme="minorHAnsi" w:hAnsi="Times New Roman" w:cs="Times New Roman"/>
          <w:color w:val="auto"/>
          <w:sz w:val="22"/>
          <w:szCs w:val="22"/>
          <w:lang w:eastAsia="en-US" w:bidi="ar-SA"/>
        </w:rPr>
        <w:t xml:space="preserve">.1. </w:t>
      </w:r>
      <w:r w:rsidRPr="000143A8">
        <w:rPr>
          <w:rFonts w:ascii="Times New Roman" w:eastAsiaTheme="minorHAnsi" w:hAnsi="Times New Roman" w:cs="Times New Roman"/>
          <w:spacing w:val="-1"/>
          <w:sz w:val="22"/>
          <w:szCs w:val="22"/>
          <w:lang w:eastAsia="en-US" w:bidi="ar-SA"/>
        </w:rPr>
        <w:t xml:space="preserve">Стороны принимают все меры к тому, чтобы любые спорные вопросы, разногласия либо </w:t>
      </w:r>
      <w:r w:rsidRPr="000143A8">
        <w:rPr>
          <w:rFonts w:ascii="Times New Roman" w:eastAsiaTheme="minorHAnsi" w:hAnsi="Times New Roman" w:cs="Times New Roman"/>
          <w:sz w:val="22"/>
          <w:szCs w:val="22"/>
          <w:lang w:eastAsia="en-US" w:bidi="ar-SA"/>
        </w:rPr>
        <w:t xml:space="preserve">претензии, касающиеся исполнения Контракта, были урегулированы путем </w:t>
      </w:r>
      <w:r w:rsidRPr="000143A8">
        <w:rPr>
          <w:rFonts w:ascii="Times New Roman" w:eastAsiaTheme="minorHAnsi" w:hAnsi="Times New Roman" w:cs="Times New Roman"/>
          <w:spacing w:val="-4"/>
          <w:sz w:val="22"/>
          <w:szCs w:val="22"/>
          <w:lang w:eastAsia="en-US" w:bidi="ar-SA"/>
        </w:rPr>
        <w:t>переговоров.</w:t>
      </w:r>
    </w:p>
    <w:p w:rsidR="000143A8" w:rsidRPr="000143A8" w:rsidRDefault="000143A8" w:rsidP="000143A8">
      <w:pPr>
        <w:shd w:val="clear" w:color="auto" w:fill="FFFFFF"/>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w:t>
      </w:r>
      <w:r w:rsidRPr="000143A8">
        <w:rPr>
          <w:rFonts w:ascii="Times New Roman" w:eastAsia="Times New Roman" w:hAnsi="Times New Roman" w:cs="Times New Roman"/>
          <w:color w:val="auto"/>
          <w:sz w:val="22"/>
          <w:szCs w:val="22"/>
          <w:lang w:bidi="ar-SA"/>
        </w:rPr>
        <w:t xml:space="preserve">.2. Претензии должны быть направлены одной Стороной другой Стороне в порядке, предусмотренном пунктом </w:t>
      </w:r>
      <w:r>
        <w:rPr>
          <w:rFonts w:ascii="Times New Roman" w:eastAsia="Times New Roman" w:hAnsi="Times New Roman" w:cs="Times New Roman"/>
          <w:color w:val="auto"/>
          <w:sz w:val="22"/>
          <w:szCs w:val="22"/>
          <w:lang w:bidi="ar-SA"/>
        </w:rPr>
        <w:t>9</w:t>
      </w:r>
      <w:r w:rsidRPr="000143A8">
        <w:rPr>
          <w:rFonts w:ascii="Times New Roman" w:eastAsia="Times New Roman" w:hAnsi="Times New Roman" w:cs="Times New Roman"/>
          <w:color w:val="auto"/>
          <w:sz w:val="22"/>
          <w:szCs w:val="22"/>
          <w:lang w:bidi="ar-SA"/>
        </w:rPr>
        <w:t>.3. Контракта.</w:t>
      </w:r>
    </w:p>
    <w:p w:rsidR="000143A8" w:rsidRPr="000143A8" w:rsidRDefault="000143A8" w:rsidP="000143A8">
      <w:pPr>
        <w:shd w:val="clear" w:color="auto" w:fill="FFFFFF"/>
        <w:ind w:firstLine="567"/>
        <w:jc w:val="both"/>
        <w:textAlignment w:val="baseline"/>
        <w:rPr>
          <w:rFonts w:ascii="Times New Roman" w:eastAsia="Times New Roman" w:hAnsi="Times New Roman" w:cs="Times New Roman"/>
          <w:color w:val="auto"/>
          <w:sz w:val="22"/>
          <w:szCs w:val="22"/>
          <w:lang w:bidi="ar-SA"/>
        </w:rPr>
      </w:pPr>
      <w:r w:rsidRPr="000143A8">
        <w:rPr>
          <w:rFonts w:ascii="Times New Roman" w:eastAsia="Times New Roman" w:hAnsi="Times New Roman" w:cs="Times New Roman"/>
          <w:color w:val="auto"/>
          <w:sz w:val="22"/>
          <w:szCs w:val="22"/>
          <w:lang w:bidi="ar-SA"/>
        </w:rPr>
        <w:t xml:space="preserve">Сторона должна дать ответ на претензию по существу в срок не позднее 5 рабочих дней </w:t>
      </w:r>
      <w:proofErr w:type="gramStart"/>
      <w:r w:rsidRPr="000143A8">
        <w:rPr>
          <w:rFonts w:ascii="Times New Roman" w:eastAsia="Times New Roman" w:hAnsi="Times New Roman" w:cs="Times New Roman"/>
          <w:color w:val="auto"/>
          <w:sz w:val="22"/>
          <w:szCs w:val="22"/>
          <w:lang w:bidi="ar-SA"/>
        </w:rPr>
        <w:t>с даты получения</w:t>
      </w:r>
      <w:proofErr w:type="gramEnd"/>
      <w:r w:rsidRPr="000143A8">
        <w:rPr>
          <w:rFonts w:ascii="Times New Roman" w:eastAsia="Times New Roman" w:hAnsi="Times New Roman" w:cs="Times New Roman"/>
          <w:color w:val="auto"/>
          <w:sz w:val="22"/>
          <w:szCs w:val="22"/>
          <w:lang w:bidi="ar-SA"/>
        </w:rPr>
        <w:t xml:space="preserve"> претензии.</w:t>
      </w:r>
    </w:p>
    <w:p w:rsidR="000143A8" w:rsidRPr="000143A8" w:rsidRDefault="000143A8" w:rsidP="000143A8">
      <w:pPr>
        <w:shd w:val="clear" w:color="auto" w:fill="FFFFFF"/>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9</w:t>
      </w:r>
      <w:r w:rsidRPr="000143A8">
        <w:rPr>
          <w:rFonts w:ascii="Times New Roman" w:eastAsia="Times New Roman" w:hAnsi="Times New Roman" w:cs="Times New Roman"/>
          <w:color w:val="auto"/>
          <w:sz w:val="22"/>
          <w:szCs w:val="22"/>
          <w:lang w:bidi="ar-SA"/>
        </w:rPr>
        <w:t xml:space="preserve">.3. В случае обмена документами при применении мер ответственности и совершении иных действий в связи с нарушением </w:t>
      </w:r>
      <w:r w:rsidR="00B7493B">
        <w:rPr>
          <w:rFonts w:ascii="Times New Roman" w:eastAsia="Times New Roman" w:hAnsi="Times New Roman" w:cs="Times New Roman"/>
          <w:color w:val="auto"/>
          <w:sz w:val="22"/>
          <w:szCs w:val="22"/>
          <w:lang w:bidi="ar-SA"/>
        </w:rPr>
        <w:t>Подрядчиком</w:t>
      </w:r>
      <w:r w:rsidRPr="000143A8">
        <w:rPr>
          <w:rFonts w:ascii="Times New Roman" w:eastAsia="Times New Roman" w:hAnsi="Times New Roman" w:cs="Times New Roman"/>
          <w:color w:val="auto"/>
          <w:sz w:val="22"/>
          <w:szCs w:val="22"/>
          <w:lang w:bidi="ar-SA"/>
        </w:rPr>
        <w:t xml:space="preserve"> или Заказчиком условий Контракта, такой обмен осуществляется с использованием </w:t>
      </w:r>
      <w:r w:rsidR="007706A8">
        <w:rPr>
          <w:rFonts w:ascii="Times New Roman" w:eastAsia="Times New Roman" w:hAnsi="Times New Roman" w:cs="Times New Roman"/>
          <w:color w:val="auto"/>
          <w:sz w:val="22"/>
          <w:szCs w:val="22"/>
          <w:lang w:bidi="ar-SA"/>
        </w:rPr>
        <w:t xml:space="preserve">электронной почты и </w:t>
      </w:r>
      <w:r w:rsidRPr="000143A8">
        <w:rPr>
          <w:rFonts w:ascii="Times New Roman" w:eastAsia="Times New Roman" w:hAnsi="Times New Roman" w:cs="Times New Roman"/>
          <w:color w:val="auto"/>
          <w:sz w:val="22"/>
          <w:szCs w:val="22"/>
          <w:lang w:bidi="ar-SA"/>
        </w:rPr>
        <w:t>электронных уведомлений.</w:t>
      </w:r>
    </w:p>
    <w:p w:rsidR="000143A8" w:rsidRPr="000143A8" w:rsidRDefault="000143A8" w:rsidP="000143A8">
      <w:pPr>
        <w:shd w:val="clear" w:color="auto" w:fill="FFFFFF"/>
        <w:ind w:firstLine="567"/>
        <w:jc w:val="both"/>
        <w:textAlignment w:val="baseline"/>
        <w:rPr>
          <w:rFonts w:ascii="Times New Roman" w:eastAsiaTheme="minorHAnsi" w:hAnsi="Times New Roman" w:cs="Times New Roman"/>
          <w:spacing w:val="-1"/>
          <w:sz w:val="22"/>
          <w:szCs w:val="22"/>
          <w:lang w:eastAsia="en-US" w:bidi="ar-SA"/>
        </w:rPr>
      </w:pPr>
      <w:r>
        <w:rPr>
          <w:rFonts w:ascii="Times New Roman" w:eastAsia="Times New Roman" w:hAnsi="Times New Roman" w:cs="Times New Roman"/>
          <w:color w:val="auto"/>
          <w:sz w:val="22"/>
          <w:szCs w:val="22"/>
          <w:lang w:bidi="ar-SA"/>
        </w:rPr>
        <w:t>9</w:t>
      </w:r>
      <w:r w:rsidRPr="000143A8">
        <w:rPr>
          <w:rFonts w:ascii="Times New Roman" w:eastAsia="Times New Roman" w:hAnsi="Times New Roman" w:cs="Times New Roman"/>
          <w:color w:val="auto"/>
          <w:sz w:val="22"/>
          <w:szCs w:val="22"/>
          <w:lang w:bidi="ar-SA"/>
        </w:rPr>
        <w:t xml:space="preserve">.4. В </w:t>
      </w:r>
      <w:r w:rsidRPr="000143A8">
        <w:rPr>
          <w:rFonts w:ascii="Times New Roman" w:eastAsiaTheme="minorHAnsi" w:hAnsi="Times New Roman" w:cs="Times New Roman"/>
          <w:spacing w:val="4"/>
          <w:sz w:val="22"/>
          <w:szCs w:val="22"/>
          <w:lang w:eastAsia="en-US" w:bidi="ar-SA"/>
        </w:rPr>
        <w:t xml:space="preserve">случае невозможности разрешения разногласий путем переговоров они подлежат </w:t>
      </w:r>
      <w:r w:rsidRPr="000143A8">
        <w:rPr>
          <w:rFonts w:ascii="Times New Roman" w:eastAsiaTheme="minorHAnsi" w:hAnsi="Times New Roman" w:cs="Times New Roman"/>
          <w:spacing w:val="-1"/>
          <w:sz w:val="22"/>
          <w:szCs w:val="22"/>
          <w:lang w:eastAsia="en-US" w:bidi="ar-SA"/>
        </w:rPr>
        <w:t>рассмотрению в Арбитражном суде города Санкт-Петербурга и Ленинградской области.</w:t>
      </w:r>
    </w:p>
    <w:p w:rsidR="006E7AD6" w:rsidRPr="006E7AD6" w:rsidRDefault="006E7AD6" w:rsidP="000143A8">
      <w:pPr>
        <w:tabs>
          <w:tab w:val="num" w:pos="-27"/>
          <w:tab w:val="left" w:pos="426"/>
          <w:tab w:val="num" w:pos="540"/>
          <w:tab w:val="left" w:pos="720"/>
          <w:tab w:val="left" w:pos="900"/>
        </w:tabs>
        <w:spacing w:line="0" w:lineRule="atLeast"/>
        <w:ind w:firstLine="567"/>
        <w:jc w:val="both"/>
        <w:rPr>
          <w:rFonts w:ascii="Times New Roman" w:eastAsiaTheme="minorHAnsi" w:hAnsi="Times New Roman" w:cs="Times New Roman"/>
          <w:spacing w:val="-1"/>
          <w:sz w:val="22"/>
          <w:szCs w:val="22"/>
          <w:lang w:eastAsia="en-US" w:bidi="ar-SA"/>
        </w:rPr>
      </w:pPr>
    </w:p>
    <w:p w:rsidR="00204C42" w:rsidRPr="00D46798" w:rsidRDefault="006E7AD6" w:rsidP="00D46798">
      <w:pPr>
        <w:tabs>
          <w:tab w:val="num" w:pos="-27"/>
        </w:tabs>
        <w:ind w:firstLine="426"/>
        <w:jc w:val="center"/>
        <w:rPr>
          <w:rFonts w:ascii="Times New Roman" w:hAnsi="Times New Roman" w:cs="Times New Roman"/>
          <w:b/>
          <w:sz w:val="20"/>
        </w:rPr>
      </w:pPr>
      <w:r>
        <w:rPr>
          <w:rFonts w:ascii="Times New Roman" w:hAnsi="Times New Roman" w:cs="Times New Roman"/>
          <w:b/>
          <w:sz w:val="20"/>
        </w:rPr>
        <w:t>10.</w:t>
      </w:r>
      <w:r w:rsidR="008A7074" w:rsidRPr="009636E4">
        <w:rPr>
          <w:rFonts w:ascii="Times New Roman" w:hAnsi="Times New Roman" w:cs="Times New Roman"/>
          <w:b/>
          <w:sz w:val="20"/>
        </w:rPr>
        <w:t>ФОРС-МАЖОР</w:t>
      </w:r>
    </w:p>
    <w:p w:rsidR="008A7074" w:rsidRPr="00787062" w:rsidRDefault="008A7074" w:rsidP="009636E4">
      <w:pPr>
        <w:ind w:firstLine="426"/>
        <w:jc w:val="both"/>
        <w:rPr>
          <w:rFonts w:ascii="Times New Roman" w:hAnsi="Times New Roman" w:cs="Times New Roman"/>
          <w:sz w:val="22"/>
          <w:szCs w:val="22"/>
        </w:rPr>
      </w:pPr>
      <w:r w:rsidRPr="00787062">
        <w:rPr>
          <w:rFonts w:ascii="Times New Roman" w:hAnsi="Times New Roman" w:cs="Times New Roman"/>
          <w:sz w:val="22"/>
          <w:szCs w:val="22"/>
        </w:rPr>
        <w:t xml:space="preserve">10.1. </w:t>
      </w:r>
      <w:proofErr w:type="gramStart"/>
      <w:r w:rsidRPr="00787062">
        <w:rPr>
          <w:rFonts w:ascii="Times New Roman" w:hAnsi="Times New Roman" w:cs="Times New Roman"/>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787062">
        <w:rPr>
          <w:rFonts w:ascii="Times New Roman" w:hAnsi="Times New Roman" w:cs="Times New Roman"/>
          <w:sz w:val="22"/>
          <w:szCs w:val="22"/>
        </w:rPr>
        <w:t xml:space="preserve"> Стороны были не в состоянии предвидеть и предотвратить.</w:t>
      </w:r>
    </w:p>
    <w:p w:rsidR="008A7074" w:rsidRPr="00787062" w:rsidRDefault="008A7074" w:rsidP="009636E4">
      <w:pPr>
        <w:ind w:firstLine="426"/>
        <w:jc w:val="both"/>
        <w:rPr>
          <w:rFonts w:ascii="Times New Roman" w:hAnsi="Times New Roman" w:cs="Times New Roman"/>
          <w:sz w:val="22"/>
          <w:szCs w:val="22"/>
        </w:rPr>
      </w:pPr>
      <w:r w:rsidRPr="00787062">
        <w:rPr>
          <w:rFonts w:ascii="Times New Roman" w:hAnsi="Times New Roman" w:cs="Times New Roman"/>
          <w:sz w:val="22"/>
          <w:szCs w:val="22"/>
        </w:rPr>
        <w:t xml:space="preserve">10.2. При наступлении таких обстоятельств срок исполнения обязательств по Контракту отодвигается соразмерно времени действия данных обстоятельств, </w:t>
      </w:r>
      <w:proofErr w:type="gramStart"/>
      <w:r w:rsidRPr="00787062">
        <w:rPr>
          <w:rFonts w:ascii="Times New Roman" w:hAnsi="Times New Roman" w:cs="Times New Roman"/>
          <w:sz w:val="22"/>
          <w:szCs w:val="22"/>
        </w:rPr>
        <w:t>постольку</w:t>
      </w:r>
      <w:proofErr w:type="gramEnd"/>
      <w:r w:rsidRPr="00787062">
        <w:rPr>
          <w:rFonts w:ascii="Times New Roman" w:hAnsi="Times New Roman" w:cs="Times New Roman"/>
          <w:sz w:val="22"/>
          <w:szCs w:val="22"/>
        </w:rPr>
        <w:t xml:space="preserve"> поскольку эти обстоятельства значительно влияют на исполнение Контракта в срок.</w:t>
      </w:r>
    </w:p>
    <w:p w:rsidR="008A7074" w:rsidRPr="00787062" w:rsidRDefault="008A7074" w:rsidP="009636E4">
      <w:pPr>
        <w:ind w:firstLine="426"/>
        <w:jc w:val="both"/>
        <w:rPr>
          <w:rFonts w:ascii="Times New Roman" w:hAnsi="Times New Roman" w:cs="Times New Roman"/>
          <w:sz w:val="22"/>
          <w:szCs w:val="22"/>
        </w:rPr>
      </w:pPr>
      <w:r w:rsidRPr="00787062">
        <w:rPr>
          <w:rFonts w:ascii="Times New Roman" w:hAnsi="Times New Roman" w:cs="Times New Roman"/>
          <w:sz w:val="22"/>
          <w:szCs w:val="22"/>
        </w:rPr>
        <w:t xml:space="preserve">10.3. </w:t>
      </w:r>
      <w:proofErr w:type="gramStart"/>
      <w:r w:rsidRPr="00787062">
        <w:rPr>
          <w:rFonts w:ascii="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8A7074" w:rsidRPr="00787062" w:rsidRDefault="008A7074" w:rsidP="009636E4">
      <w:pPr>
        <w:ind w:firstLine="426"/>
        <w:jc w:val="both"/>
        <w:rPr>
          <w:rFonts w:ascii="Times New Roman" w:hAnsi="Times New Roman" w:cs="Times New Roman"/>
          <w:sz w:val="22"/>
          <w:szCs w:val="22"/>
        </w:rPr>
      </w:pPr>
      <w:r w:rsidRPr="00787062">
        <w:rPr>
          <w:rFonts w:ascii="Times New Roman" w:hAnsi="Times New Roman" w:cs="Times New Roman"/>
          <w:sz w:val="22"/>
          <w:szCs w:val="22"/>
        </w:rPr>
        <w:t xml:space="preserve">10.4. Если обстоятельства, указанные в п. 10.1 Контракта, будут длиться более двух календарных месяцев </w:t>
      </w:r>
      <w:proofErr w:type="gramStart"/>
      <w:r w:rsidRPr="00787062">
        <w:rPr>
          <w:rFonts w:ascii="Times New Roman" w:hAnsi="Times New Roman" w:cs="Times New Roman"/>
          <w:sz w:val="22"/>
          <w:szCs w:val="22"/>
        </w:rPr>
        <w:t>с даты</w:t>
      </w:r>
      <w:proofErr w:type="gramEnd"/>
      <w:r w:rsidRPr="00787062">
        <w:rPr>
          <w:rFonts w:ascii="Times New Roman" w:hAnsi="Times New Roman" w:cs="Times New Roman"/>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826442" w:rsidRPr="009636E4" w:rsidRDefault="00826442" w:rsidP="00E21F8E">
      <w:pPr>
        <w:ind w:left="180" w:firstLine="708"/>
        <w:jc w:val="both"/>
        <w:rPr>
          <w:rFonts w:ascii="Times New Roman" w:hAnsi="Times New Roman" w:cs="Times New Roman"/>
          <w:sz w:val="20"/>
        </w:rPr>
      </w:pPr>
    </w:p>
    <w:p w:rsidR="00204C42" w:rsidRPr="00D46798" w:rsidRDefault="008A7074" w:rsidP="00D46798">
      <w:pPr>
        <w:ind w:left="20"/>
        <w:jc w:val="center"/>
        <w:rPr>
          <w:rFonts w:ascii="Times New Roman" w:hAnsi="Times New Roman" w:cs="Times New Roman"/>
          <w:b/>
          <w:sz w:val="20"/>
        </w:rPr>
      </w:pPr>
      <w:r w:rsidRPr="009636E4">
        <w:rPr>
          <w:rFonts w:ascii="Times New Roman" w:hAnsi="Times New Roman" w:cs="Times New Roman"/>
          <w:b/>
          <w:sz w:val="20"/>
        </w:rPr>
        <w:t>11. АНТИКОРРУПЦИОННАЯ ОГОВОРКА</w:t>
      </w:r>
    </w:p>
    <w:p w:rsidR="00826442" w:rsidRPr="000143A8" w:rsidRDefault="00826442" w:rsidP="00E21F8E">
      <w:pPr>
        <w:ind w:firstLine="426"/>
        <w:jc w:val="both"/>
        <w:rPr>
          <w:rFonts w:ascii="Times New Roman" w:hAnsi="Times New Roman" w:cs="Times New Roman"/>
          <w:sz w:val="22"/>
          <w:szCs w:val="22"/>
        </w:rPr>
      </w:pPr>
      <w:r w:rsidRPr="000143A8">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0143A8" w:rsidRDefault="00826442" w:rsidP="009636E4">
      <w:pPr>
        <w:ind w:firstLine="426"/>
        <w:jc w:val="both"/>
        <w:rPr>
          <w:rFonts w:ascii="Times New Roman" w:hAnsi="Times New Roman" w:cs="Times New Roman"/>
          <w:sz w:val="22"/>
          <w:szCs w:val="22"/>
        </w:rPr>
      </w:pPr>
      <w:proofErr w:type="gramStart"/>
      <w:r w:rsidRPr="000143A8">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46798" w:rsidRPr="000143A8">
        <w:rPr>
          <w:rFonts w:ascii="Times New Roman" w:hAnsi="Times New Roman" w:cs="Times New Roman"/>
          <w:sz w:val="22"/>
          <w:szCs w:val="22"/>
        </w:rPr>
        <w:t>иным</w:t>
      </w:r>
      <w:r w:rsidR="00D46798">
        <w:rPr>
          <w:rFonts w:ascii="Times New Roman" w:hAnsi="Times New Roman" w:cs="Times New Roman"/>
          <w:sz w:val="22"/>
          <w:szCs w:val="22"/>
        </w:rPr>
        <w:t xml:space="preserve"> </w:t>
      </w:r>
      <w:r w:rsidR="00D46798" w:rsidRPr="000143A8">
        <w:rPr>
          <w:rFonts w:ascii="Times New Roman" w:hAnsi="Times New Roman" w:cs="Times New Roman"/>
          <w:sz w:val="22"/>
          <w:szCs w:val="22"/>
        </w:rPr>
        <w:t>образом,</w:t>
      </w:r>
      <w:r w:rsidRPr="000143A8">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826442" w:rsidRPr="000143A8" w:rsidRDefault="00826442" w:rsidP="009636E4">
      <w:pPr>
        <w:ind w:firstLine="426"/>
        <w:jc w:val="both"/>
        <w:rPr>
          <w:rFonts w:ascii="Times New Roman" w:hAnsi="Times New Roman" w:cs="Times New Roman"/>
          <w:sz w:val="22"/>
          <w:szCs w:val="22"/>
        </w:rPr>
      </w:pPr>
      <w:r w:rsidRPr="000143A8">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2377" w:rsidRPr="000143A8" w:rsidRDefault="00826442" w:rsidP="00920260">
      <w:pPr>
        <w:pStyle w:val="ConsPlusNormal"/>
        <w:ind w:firstLine="425"/>
        <w:jc w:val="both"/>
        <w:outlineLvl w:val="1"/>
        <w:rPr>
          <w:rFonts w:ascii="Times New Roman" w:hAnsi="Times New Roman" w:cs="Times New Roman"/>
          <w:szCs w:val="22"/>
        </w:rPr>
      </w:pPr>
      <w:r w:rsidRPr="000143A8">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rsidR="00325C4A" w:rsidRPr="00920260" w:rsidRDefault="00D2393D" w:rsidP="00920260">
      <w:pPr>
        <w:pStyle w:val="ConsPlusNormal"/>
        <w:ind w:firstLine="425"/>
        <w:jc w:val="center"/>
        <w:outlineLvl w:val="1"/>
        <w:rPr>
          <w:rFonts w:ascii="Times New Roman" w:hAnsi="Times New Roman" w:cs="Times New Roman"/>
          <w:b/>
          <w:sz w:val="20"/>
          <w:lang w:bidi="ru-RU"/>
        </w:rPr>
      </w:pPr>
      <w:r w:rsidRPr="00612377">
        <w:rPr>
          <w:rFonts w:ascii="Times New Roman" w:hAnsi="Times New Roman" w:cs="Times New Roman"/>
          <w:b/>
          <w:sz w:val="20"/>
          <w:lang w:bidi="ru-RU"/>
        </w:rPr>
        <w:t>12.  ОБЕСПЕЧЕНИЕ ИСПОЛНЕНИЯ КОНТРАКТА</w:t>
      </w:r>
    </w:p>
    <w:p w:rsidR="00D1240E" w:rsidRDefault="00D46798" w:rsidP="00D1240E">
      <w:pPr>
        <w:pStyle w:val="ConsPlusNormal"/>
        <w:ind w:firstLine="540"/>
        <w:jc w:val="both"/>
        <w:rPr>
          <w:rFonts w:ascii="Times New Roman" w:hAnsi="Times New Roman" w:cs="Times New Roman"/>
          <w:szCs w:val="22"/>
        </w:rPr>
      </w:pPr>
      <w:r>
        <w:rPr>
          <w:rFonts w:ascii="Times New Roman" w:hAnsi="Times New Roman" w:cs="Times New Roman"/>
          <w:szCs w:val="22"/>
        </w:rPr>
        <w:t>12</w:t>
      </w:r>
      <w:r w:rsidRPr="008E01C3">
        <w:rPr>
          <w:rFonts w:ascii="Times New Roman" w:hAnsi="Times New Roman" w:cs="Times New Roman"/>
          <w:szCs w:val="22"/>
        </w:rPr>
        <w:t xml:space="preserve">.1. Обеспечение исполнения настоящего Контракта </w:t>
      </w:r>
      <w:r w:rsidR="00D1240E">
        <w:rPr>
          <w:rFonts w:ascii="Times New Roman" w:hAnsi="Times New Roman" w:cs="Times New Roman"/>
          <w:szCs w:val="22"/>
        </w:rPr>
        <w:t xml:space="preserve">не </w:t>
      </w:r>
      <w:r w:rsidRPr="008E01C3">
        <w:rPr>
          <w:rFonts w:ascii="Times New Roman" w:hAnsi="Times New Roman" w:cs="Times New Roman"/>
          <w:szCs w:val="22"/>
        </w:rPr>
        <w:t>установлено</w:t>
      </w:r>
      <w:r w:rsidR="00D1240E">
        <w:rPr>
          <w:rFonts w:ascii="Times New Roman" w:hAnsi="Times New Roman" w:cs="Times New Roman"/>
          <w:szCs w:val="22"/>
        </w:rPr>
        <w:t>.</w:t>
      </w:r>
      <w:r w:rsidRPr="008E01C3">
        <w:rPr>
          <w:rFonts w:ascii="Times New Roman" w:hAnsi="Times New Roman" w:cs="Times New Roman"/>
          <w:szCs w:val="22"/>
        </w:rPr>
        <w:t xml:space="preserve"> </w:t>
      </w:r>
    </w:p>
    <w:p w:rsidR="00204C42" w:rsidRPr="00D46798" w:rsidRDefault="00D1240E" w:rsidP="00D1240E">
      <w:pPr>
        <w:pStyle w:val="ConsPlusNormal"/>
        <w:ind w:firstLine="540"/>
        <w:jc w:val="center"/>
        <w:rPr>
          <w:rFonts w:ascii="Times New Roman" w:hAnsi="Times New Roman" w:cs="Times New Roman"/>
          <w:b/>
          <w:sz w:val="20"/>
        </w:rPr>
      </w:pPr>
      <w:r>
        <w:rPr>
          <w:rFonts w:ascii="Times New Roman" w:hAnsi="Times New Roman" w:cs="Times New Roman"/>
          <w:szCs w:val="22"/>
        </w:rPr>
        <w:lastRenderedPageBreak/>
        <w:t xml:space="preserve">13. </w:t>
      </w:r>
      <w:r w:rsidR="008A7074" w:rsidRPr="00420A49">
        <w:rPr>
          <w:rFonts w:ascii="Times New Roman" w:hAnsi="Times New Roman" w:cs="Times New Roman"/>
          <w:b/>
          <w:sz w:val="20"/>
        </w:rPr>
        <w:t>ПРОЧИЕ УСЛОВИЯ</w:t>
      </w:r>
    </w:p>
    <w:p w:rsidR="000143A8" w:rsidRPr="000143A8" w:rsidRDefault="008A7074" w:rsidP="000143A8">
      <w:pPr>
        <w:tabs>
          <w:tab w:val="left" w:pos="426"/>
        </w:tabs>
        <w:ind w:firstLine="567"/>
        <w:jc w:val="both"/>
        <w:outlineLvl w:val="1"/>
        <w:rPr>
          <w:rFonts w:ascii="Times New Roman" w:eastAsiaTheme="minorHAnsi" w:hAnsi="Times New Roman" w:cs="Times New Roman"/>
          <w:color w:val="auto"/>
          <w:sz w:val="22"/>
          <w:szCs w:val="22"/>
          <w:lang w:eastAsia="en-US" w:bidi="ar-SA"/>
        </w:rPr>
      </w:pPr>
      <w:r w:rsidRPr="00420A49">
        <w:rPr>
          <w:rFonts w:ascii="Times New Roman" w:hAnsi="Times New Roman" w:cs="Times New Roman"/>
          <w:sz w:val="20"/>
          <w:szCs w:val="20"/>
        </w:rPr>
        <w:t>1</w:t>
      </w:r>
      <w:r w:rsidR="00844BCB" w:rsidRPr="00420A49">
        <w:rPr>
          <w:rFonts w:ascii="Times New Roman" w:hAnsi="Times New Roman" w:cs="Times New Roman"/>
          <w:sz w:val="20"/>
          <w:szCs w:val="20"/>
        </w:rPr>
        <w:t>3</w:t>
      </w:r>
      <w:r w:rsidRPr="00420A49">
        <w:rPr>
          <w:rFonts w:ascii="Times New Roman" w:hAnsi="Times New Roman" w:cs="Times New Roman"/>
          <w:sz w:val="20"/>
          <w:szCs w:val="20"/>
        </w:rPr>
        <w:t xml:space="preserve">.1. </w:t>
      </w:r>
      <w:r w:rsidR="000143A8" w:rsidRPr="000143A8">
        <w:rPr>
          <w:rFonts w:ascii="Times New Roman" w:eastAsiaTheme="minorHAnsi" w:hAnsi="Times New Roman" w:cs="Times New Roman"/>
          <w:color w:val="auto"/>
          <w:sz w:val="22"/>
          <w:szCs w:val="22"/>
          <w:lang w:eastAsia="en-US" w:bidi="ar-SA"/>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0143A8" w:rsidRPr="000143A8" w:rsidRDefault="000143A8" w:rsidP="000143A8">
      <w:pPr>
        <w:shd w:val="clear" w:color="auto" w:fill="FFFFFF"/>
        <w:ind w:firstLine="567"/>
        <w:jc w:val="both"/>
        <w:textAlignment w:val="baseline"/>
        <w:rPr>
          <w:rFonts w:ascii="Times New Roman" w:eastAsiaTheme="minorHAnsi" w:hAnsi="Times New Roman" w:cs="Times New Roman"/>
          <w:color w:val="auto"/>
          <w:sz w:val="22"/>
          <w:szCs w:val="22"/>
          <w:lang w:eastAsia="en-US" w:bidi="ar-SA"/>
        </w:rPr>
      </w:pPr>
      <w:r w:rsidRPr="000143A8">
        <w:rPr>
          <w:rFonts w:ascii="Times New Roman" w:eastAsiaTheme="minorHAnsi" w:hAnsi="Times New Roman" w:cs="Times New Roman"/>
          <w:color w:val="auto"/>
          <w:sz w:val="22"/>
          <w:szCs w:val="22"/>
          <w:lang w:eastAsia="en-US" w:bidi="ar-SA"/>
        </w:rPr>
        <w:t xml:space="preserve">13.2. Все обращения, требования, замечания или уведомления Сторон по Контракту, за исключением случаев, предусмотренных пунктом </w:t>
      </w:r>
      <w:r w:rsidR="007134BB">
        <w:rPr>
          <w:rFonts w:ascii="Times New Roman" w:eastAsiaTheme="minorHAnsi" w:hAnsi="Times New Roman" w:cs="Times New Roman"/>
          <w:color w:val="auto"/>
          <w:sz w:val="22"/>
          <w:szCs w:val="22"/>
          <w:lang w:eastAsia="en-US" w:bidi="ar-SA"/>
        </w:rPr>
        <w:t>9</w:t>
      </w:r>
      <w:r w:rsidRPr="000143A8">
        <w:rPr>
          <w:rFonts w:ascii="Times New Roman" w:eastAsiaTheme="minorHAnsi" w:hAnsi="Times New Roman" w:cs="Times New Roman"/>
          <w:color w:val="auto"/>
          <w:sz w:val="22"/>
          <w:szCs w:val="22"/>
          <w:lang w:eastAsia="en-US" w:bidi="ar-SA"/>
        </w:rPr>
        <w:t>.3.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0143A8" w:rsidRPr="000143A8" w:rsidRDefault="000143A8" w:rsidP="000143A8">
      <w:pPr>
        <w:shd w:val="clear" w:color="auto" w:fill="FFFFFF"/>
        <w:ind w:firstLine="567"/>
        <w:jc w:val="both"/>
        <w:textAlignment w:val="baseline"/>
        <w:rPr>
          <w:rFonts w:ascii="Times New Roman" w:eastAsiaTheme="minorHAnsi" w:hAnsi="Times New Roman" w:cs="Times New Roman"/>
          <w:color w:val="auto"/>
          <w:sz w:val="22"/>
          <w:szCs w:val="22"/>
          <w:lang w:eastAsia="en-US" w:bidi="ar-SA"/>
        </w:rPr>
      </w:pPr>
      <w:r w:rsidRPr="000143A8">
        <w:rPr>
          <w:rFonts w:ascii="Times New Roman" w:eastAsiaTheme="minorHAnsi" w:hAnsi="Times New Roman" w:cs="Times New Roman"/>
          <w:color w:val="auto"/>
          <w:sz w:val="22"/>
          <w:szCs w:val="22"/>
          <w:lang w:eastAsia="en-US" w:bidi="ar-SA"/>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 </w:t>
      </w:r>
    </w:p>
    <w:p w:rsidR="000143A8" w:rsidRPr="000143A8" w:rsidRDefault="000143A8" w:rsidP="000143A8">
      <w:pPr>
        <w:widowControl/>
        <w:tabs>
          <w:tab w:val="left" w:pos="426"/>
        </w:tabs>
        <w:ind w:firstLine="567"/>
        <w:jc w:val="both"/>
        <w:outlineLvl w:val="1"/>
        <w:rPr>
          <w:rFonts w:ascii="Times New Roman" w:eastAsiaTheme="minorHAnsi" w:hAnsi="Times New Roman" w:cs="Times New Roman"/>
          <w:color w:val="auto"/>
          <w:sz w:val="22"/>
          <w:szCs w:val="22"/>
          <w:lang w:eastAsia="en-US" w:bidi="ar-SA"/>
        </w:rPr>
      </w:pPr>
      <w:r w:rsidRPr="000143A8">
        <w:rPr>
          <w:rFonts w:ascii="Times New Roman" w:eastAsiaTheme="minorHAnsi" w:hAnsi="Times New Roman" w:cs="Times New Roman"/>
          <w:color w:val="auto"/>
          <w:sz w:val="22"/>
          <w:szCs w:val="22"/>
          <w:lang w:eastAsia="en-US" w:bidi="ar-SA"/>
        </w:rPr>
        <w:t>13.3.Контракт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3D73AB" w:rsidRPr="00D46798" w:rsidRDefault="000143A8" w:rsidP="00D46798">
      <w:pPr>
        <w:widowControl/>
        <w:tabs>
          <w:tab w:val="left" w:pos="0"/>
          <w:tab w:val="right" w:pos="9498"/>
        </w:tabs>
        <w:ind w:firstLine="567"/>
        <w:jc w:val="both"/>
        <w:outlineLvl w:val="1"/>
        <w:rPr>
          <w:rFonts w:ascii="Times New Roman" w:eastAsiaTheme="minorHAnsi" w:hAnsi="Times New Roman" w:cs="Times New Roman"/>
          <w:color w:val="auto"/>
          <w:sz w:val="22"/>
          <w:szCs w:val="22"/>
          <w:lang w:eastAsia="en-US" w:bidi="ar-SA"/>
        </w:rPr>
      </w:pPr>
      <w:r w:rsidRPr="000143A8">
        <w:rPr>
          <w:rFonts w:ascii="Times New Roman" w:eastAsiaTheme="minorHAnsi" w:hAnsi="Times New Roman" w:cs="Times New Roman"/>
          <w:color w:val="auto"/>
          <w:sz w:val="22"/>
          <w:szCs w:val="22"/>
          <w:lang w:eastAsia="en-US" w:bidi="ar-SA"/>
        </w:rPr>
        <w:t>13.4. По вопросам, не предусмотренным Контрактом, Стороны руководствуются действующим законодательством Российской Федерации.</w:t>
      </w:r>
    </w:p>
    <w:p w:rsidR="003D73AB" w:rsidRPr="00A17237" w:rsidRDefault="008A7074" w:rsidP="00A17237">
      <w:pPr>
        <w:pStyle w:val="a5"/>
        <w:numPr>
          <w:ilvl w:val="0"/>
          <w:numId w:val="12"/>
        </w:numPr>
        <w:tabs>
          <w:tab w:val="left" w:pos="426"/>
        </w:tabs>
        <w:autoSpaceDE w:val="0"/>
        <w:autoSpaceDN w:val="0"/>
        <w:adjustRightInd w:val="0"/>
        <w:spacing w:line="276" w:lineRule="auto"/>
        <w:jc w:val="center"/>
        <w:rPr>
          <w:rFonts w:ascii="Times New Roman" w:hAnsi="Times New Roman" w:cs="Times New Roman"/>
          <w:b/>
          <w:sz w:val="20"/>
          <w:szCs w:val="20"/>
        </w:rPr>
      </w:pPr>
      <w:r w:rsidRPr="00420A49">
        <w:rPr>
          <w:rFonts w:ascii="Times New Roman" w:hAnsi="Times New Roman" w:cs="Times New Roman"/>
          <w:b/>
          <w:sz w:val="20"/>
          <w:szCs w:val="20"/>
        </w:rPr>
        <w:t>ПРИЛОЖЕНИЯ К КОНТРАКТУ</w:t>
      </w:r>
    </w:p>
    <w:p w:rsidR="008A7074" w:rsidRPr="0025097A" w:rsidRDefault="008A7074" w:rsidP="00532A7D">
      <w:pPr>
        <w:rPr>
          <w:rFonts w:ascii="Times New Roman" w:hAnsi="Times New Roman" w:cs="Times New Roman"/>
          <w:sz w:val="22"/>
          <w:szCs w:val="22"/>
        </w:rPr>
      </w:pPr>
      <w:r w:rsidRPr="0025097A">
        <w:rPr>
          <w:rFonts w:ascii="Times New Roman" w:hAnsi="Times New Roman" w:cs="Times New Roman"/>
          <w:sz w:val="22"/>
          <w:szCs w:val="22"/>
        </w:rPr>
        <w:t>Приложения к Контракту являются неотъемлемой частью Контракта.</w:t>
      </w:r>
    </w:p>
    <w:p w:rsidR="008A7074" w:rsidRPr="0025097A" w:rsidRDefault="00D1240E" w:rsidP="00532A7D">
      <w:pPr>
        <w:rPr>
          <w:rFonts w:ascii="Times New Roman" w:hAnsi="Times New Roman" w:cs="Times New Roman"/>
          <w:sz w:val="22"/>
          <w:szCs w:val="22"/>
        </w:rPr>
      </w:pPr>
      <w:r>
        <w:rPr>
          <w:rFonts w:ascii="Times New Roman" w:hAnsi="Times New Roman" w:cs="Times New Roman"/>
          <w:sz w:val="22"/>
          <w:szCs w:val="22"/>
        </w:rPr>
        <w:t>Приложение № 1</w:t>
      </w:r>
      <w:r w:rsidR="008A7074" w:rsidRPr="0025097A">
        <w:rPr>
          <w:rFonts w:ascii="Times New Roman" w:hAnsi="Times New Roman" w:cs="Times New Roman"/>
          <w:sz w:val="22"/>
          <w:szCs w:val="22"/>
        </w:rPr>
        <w:t xml:space="preserve"> </w:t>
      </w:r>
      <w:r w:rsidR="00532A7D" w:rsidRPr="0025097A">
        <w:rPr>
          <w:rFonts w:ascii="Times New Roman" w:hAnsi="Times New Roman" w:cs="Times New Roman"/>
          <w:sz w:val="22"/>
          <w:szCs w:val="22"/>
        </w:rPr>
        <w:t>–</w:t>
      </w:r>
      <w:r w:rsidR="00E71483">
        <w:rPr>
          <w:rFonts w:ascii="Times New Roman" w:hAnsi="Times New Roman" w:cs="Times New Roman"/>
          <w:sz w:val="22"/>
          <w:szCs w:val="22"/>
        </w:rPr>
        <w:t xml:space="preserve"> </w:t>
      </w:r>
      <w:r w:rsidR="00D46798">
        <w:rPr>
          <w:rFonts w:ascii="Times New Roman" w:hAnsi="Times New Roman" w:cs="Times New Roman"/>
          <w:sz w:val="22"/>
          <w:szCs w:val="22"/>
        </w:rPr>
        <w:t>Локальный</w:t>
      </w:r>
      <w:r w:rsidR="008A7074" w:rsidRPr="0025097A">
        <w:rPr>
          <w:rFonts w:ascii="Times New Roman" w:hAnsi="Times New Roman" w:cs="Times New Roman"/>
          <w:sz w:val="22"/>
          <w:szCs w:val="22"/>
        </w:rPr>
        <w:t xml:space="preserve"> </w:t>
      </w:r>
      <w:r w:rsidR="002F3701" w:rsidRPr="0025097A">
        <w:rPr>
          <w:rFonts w:ascii="Times New Roman" w:hAnsi="Times New Roman" w:cs="Times New Roman"/>
          <w:sz w:val="22"/>
          <w:szCs w:val="22"/>
        </w:rPr>
        <w:t>с</w:t>
      </w:r>
      <w:r w:rsidR="008A7074" w:rsidRPr="0025097A">
        <w:rPr>
          <w:rFonts w:ascii="Times New Roman" w:hAnsi="Times New Roman" w:cs="Times New Roman"/>
          <w:sz w:val="22"/>
          <w:szCs w:val="22"/>
        </w:rPr>
        <w:t>метный расчет</w:t>
      </w:r>
      <w:r w:rsidR="00532A7D" w:rsidRPr="0025097A">
        <w:rPr>
          <w:rFonts w:ascii="Times New Roman" w:hAnsi="Times New Roman" w:cs="Times New Roman"/>
          <w:sz w:val="22"/>
          <w:szCs w:val="22"/>
        </w:rPr>
        <w:t>.</w:t>
      </w:r>
      <w:r w:rsidR="008A7074" w:rsidRPr="0025097A">
        <w:rPr>
          <w:rFonts w:ascii="Times New Roman" w:hAnsi="Times New Roman" w:cs="Times New Roman"/>
          <w:sz w:val="22"/>
          <w:szCs w:val="22"/>
        </w:rPr>
        <w:t xml:space="preserve"> </w:t>
      </w:r>
    </w:p>
    <w:p w:rsidR="008A7074" w:rsidRPr="00420A49" w:rsidRDefault="008A7074" w:rsidP="008A7074">
      <w:pPr>
        <w:rPr>
          <w:rFonts w:ascii="Times New Roman" w:hAnsi="Times New Roman" w:cs="Times New Roman"/>
          <w:sz w:val="20"/>
          <w:szCs w:val="20"/>
        </w:rPr>
      </w:pPr>
      <w:r w:rsidRPr="00420A49">
        <w:rPr>
          <w:rFonts w:ascii="Times New Roman" w:hAnsi="Times New Roman" w:cs="Times New Roman"/>
          <w:sz w:val="20"/>
          <w:szCs w:val="20"/>
        </w:rPr>
        <w:t xml:space="preserve">  </w:t>
      </w:r>
    </w:p>
    <w:p w:rsidR="0025097A" w:rsidRPr="00D46798" w:rsidRDefault="00C60A0D" w:rsidP="00D46798">
      <w:pPr>
        <w:pStyle w:val="ConsPlusNormal"/>
        <w:numPr>
          <w:ilvl w:val="0"/>
          <w:numId w:val="12"/>
        </w:numPr>
        <w:jc w:val="center"/>
        <w:rPr>
          <w:rFonts w:ascii="Times New Roman" w:hAnsi="Times New Roman" w:cs="Times New Roman"/>
          <w:b/>
          <w:caps/>
          <w:sz w:val="20"/>
        </w:rPr>
      </w:pPr>
      <w:r w:rsidRPr="00420A49">
        <w:rPr>
          <w:rFonts w:ascii="Times New Roman" w:hAnsi="Times New Roman" w:cs="Times New Roman"/>
          <w:b/>
          <w:caps/>
          <w:sz w:val="20"/>
        </w:rPr>
        <w:t>Адреса и банковские реквизиты Сторон</w:t>
      </w:r>
    </w:p>
    <w:tbl>
      <w:tblPr>
        <w:tblW w:w="936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820"/>
        <w:gridCol w:w="4540"/>
      </w:tblGrid>
      <w:tr w:rsidR="00532A7D" w:rsidRPr="001E270E" w:rsidTr="00223CE5">
        <w:tc>
          <w:tcPr>
            <w:tcW w:w="4820" w:type="dxa"/>
            <w:tcMar>
              <w:left w:w="108" w:type="dxa"/>
            </w:tcMar>
          </w:tcPr>
          <w:p w:rsidR="005647DA" w:rsidRPr="00223CE5" w:rsidRDefault="00D46798" w:rsidP="00223CE5">
            <w:pPr>
              <w:ind w:left="57"/>
              <w:rPr>
                <w:rFonts w:ascii="Times New Roman" w:hAnsi="Times New Roman" w:cs="Times New Roman"/>
                <w:b/>
                <w:bCs/>
                <w:szCs w:val="20"/>
                <w:lang w:eastAsia="ar-SA"/>
              </w:rPr>
            </w:pPr>
            <w:r w:rsidRPr="00223CE5">
              <w:rPr>
                <w:rFonts w:ascii="Times New Roman" w:hAnsi="Times New Roman" w:cs="Times New Roman"/>
                <w:b/>
                <w:sz w:val="22"/>
                <w:szCs w:val="20"/>
              </w:rPr>
              <w:t xml:space="preserve">Заказчик: </w:t>
            </w:r>
            <w:r w:rsidR="005647DA" w:rsidRPr="00223CE5">
              <w:rPr>
                <w:rFonts w:ascii="Times New Roman" w:hAnsi="Times New Roman" w:cs="Times New Roman"/>
                <w:b/>
                <w:bCs/>
                <w:sz w:val="22"/>
                <w:szCs w:val="20"/>
                <w:lang w:eastAsia="ar-SA"/>
              </w:rPr>
              <w:t xml:space="preserve">Муниципальное дошкольное образовательное учреждение </w:t>
            </w:r>
          </w:p>
          <w:p w:rsidR="005647DA" w:rsidRPr="00223CE5" w:rsidRDefault="005647DA" w:rsidP="00223CE5">
            <w:pPr>
              <w:ind w:left="57"/>
              <w:rPr>
                <w:rFonts w:ascii="Times New Roman" w:hAnsi="Times New Roman" w:cs="Times New Roman"/>
                <w:b/>
                <w:bCs/>
                <w:szCs w:val="20"/>
                <w:lang w:eastAsia="ar-SA"/>
              </w:rPr>
            </w:pPr>
            <w:r w:rsidRPr="00223CE5">
              <w:rPr>
                <w:rFonts w:ascii="Times New Roman" w:hAnsi="Times New Roman" w:cs="Times New Roman"/>
                <w:b/>
                <w:bCs/>
                <w:sz w:val="22"/>
                <w:szCs w:val="20"/>
                <w:lang w:eastAsia="ar-SA"/>
              </w:rPr>
              <w:t>«Детский сад комбинированного вида №5»</w:t>
            </w:r>
          </w:p>
          <w:p w:rsidR="005647DA" w:rsidRPr="00223CE5" w:rsidRDefault="005647DA" w:rsidP="00223CE5">
            <w:pPr>
              <w:ind w:left="57"/>
              <w:rPr>
                <w:rFonts w:ascii="Times New Roman" w:eastAsia="Calibri" w:hAnsi="Times New Roman" w:cs="Times New Roman"/>
                <w:szCs w:val="20"/>
              </w:rPr>
            </w:pPr>
            <w:r w:rsidRPr="00223CE5">
              <w:rPr>
                <w:rFonts w:ascii="Times New Roman" w:hAnsi="Times New Roman" w:cs="Times New Roman"/>
                <w:sz w:val="22"/>
                <w:szCs w:val="20"/>
              </w:rPr>
              <w:t xml:space="preserve">Адрес: </w:t>
            </w:r>
            <w:r w:rsidRPr="00223CE5">
              <w:rPr>
                <w:rFonts w:ascii="Times New Roman" w:eastAsia="Calibri" w:hAnsi="Times New Roman" w:cs="Times New Roman"/>
                <w:sz w:val="22"/>
                <w:szCs w:val="20"/>
              </w:rPr>
              <w:t>188760, Лен. обл., г. Приозерск, ул. Ленина, д.58</w:t>
            </w:r>
            <w:proofErr w:type="gramStart"/>
            <w:r w:rsidRPr="00223CE5">
              <w:rPr>
                <w:rFonts w:ascii="Times New Roman" w:eastAsia="Calibri" w:hAnsi="Times New Roman" w:cs="Times New Roman"/>
                <w:sz w:val="22"/>
                <w:szCs w:val="20"/>
              </w:rPr>
              <w:t xml:space="preserve"> А</w:t>
            </w:r>
            <w:proofErr w:type="gramEnd"/>
          </w:p>
          <w:p w:rsidR="005647DA" w:rsidRPr="00223CE5" w:rsidRDefault="005647DA" w:rsidP="00223CE5">
            <w:pPr>
              <w:ind w:left="57"/>
              <w:rPr>
                <w:rFonts w:ascii="Times New Roman" w:eastAsia="Calibri" w:hAnsi="Times New Roman" w:cs="Times New Roman"/>
                <w:szCs w:val="20"/>
              </w:rPr>
            </w:pPr>
            <w:r w:rsidRPr="00223CE5">
              <w:rPr>
                <w:rFonts w:ascii="Times New Roman" w:eastAsia="Calibri" w:hAnsi="Times New Roman" w:cs="Times New Roman"/>
                <w:sz w:val="22"/>
                <w:szCs w:val="20"/>
              </w:rPr>
              <w:t xml:space="preserve">ИНН: 4712003217 КПП 471201001 </w:t>
            </w:r>
          </w:p>
          <w:p w:rsidR="005647DA" w:rsidRPr="00223CE5" w:rsidRDefault="005647DA" w:rsidP="00223CE5">
            <w:pPr>
              <w:ind w:left="57"/>
              <w:rPr>
                <w:rFonts w:ascii="Times New Roman" w:eastAsia="Calibri" w:hAnsi="Times New Roman" w:cs="Times New Roman"/>
                <w:szCs w:val="20"/>
              </w:rPr>
            </w:pPr>
            <w:r w:rsidRPr="00223CE5">
              <w:rPr>
                <w:rFonts w:ascii="Times New Roman" w:eastAsia="Calibri" w:hAnsi="Times New Roman" w:cs="Times New Roman"/>
                <w:sz w:val="22"/>
                <w:szCs w:val="20"/>
              </w:rPr>
              <w:t>ОКПО 41791982</w:t>
            </w:r>
          </w:p>
          <w:p w:rsidR="005647DA" w:rsidRPr="00223CE5" w:rsidRDefault="005647DA" w:rsidP="00223CE5">
            <w:pPr>
              <w:ind w:left="57"/>
              <w:rPr>
                <w:rFonts w:ascii="Times New Roman" w:hAnsi="Times New Roman" w:cs="Times New Roman"/>
                <w:szCs w:val="20"/>
              </w:rPr>
            </w:pPr>
            <w:r w:rsidRPr="00223CE5">
              <w:rPr>
                <w:rFonts w:ascii="Times New Roman" w:hAnsi="Times New Roman" w:cs="Times New Roman"/>
                <w:sz w:val="22"/>
                <w:szCs w:val="20"/>
              </w:rPr>
              <w:t>Банковские реквизиты:</w:t>
            </w:r>
          </w:p>
          <w:p w:rsidR="005647DA" w:rsidRPr="00223CE5" w:rsidRDefault="005647DA" w:rsidP="00223CE5">
            <w:pPr>
              <w:ind w:left="57"/>
              <w:rPr>
                <w:rFonts w:ascii="Times New Roman" w:hAnsi="Times New Roman" w:cs="Times New Roman"/>
                <w:szCs w:val="20"/>
              </w:rPr>
            </w:pPr>
            <w:r w:rsidRPr="00223CE5">
              <w:rPr>
                <w:rFonts w:ascii="Times New Roman" w:hAnsi="Times New Roman" w:cs="Times New Roman"/>
                <w:sz w:val="22"/>
                <w:szCs w:val="20"/>
              </w:rPr>
              <w:t xml:space="preserve">Банк: Северо-Западное ГУ Банка России//УФК </w:t>
            </w:r>
            <w:proofErr w:type="gramStart"/>
            <w:r w:rsidRPr="00223CE5">
              <w:rPr>
                <w:rFonts w:ascii="Times New Roman" w:hAnsi="Times New Roman" w:cs="Times New Roman"/>
                <w:sz w:val="22"/>
                <w:szCs w:val="20"/>
              </w:rPr>
              <w:t>по</w:t>
            </w:r>
            <w:proofErr w:type="gramEnd"/>
            <w:r w:rsidRPr="00223CE5">
              <w:rPr>
                <w:rFonts w:ascii="Times New Roman" w:hAnsi="Times New Roman" w:cs="Times New Roman"/>
                <w:sz w:val="22"/>
                <w:szCs w:val="20"/>
              </w:rPr>
              <w:t xml:space="preserve"> </w:t>
            </w:r>
          </w:p>
          <w:p w:rsidR="005647DA" w:rsidRPr="00223CE5" w:rsidRDefault="005647DA" w:rsidP="00223CE5">
            <w:pPr>
              <w:ind w:left="57"/>
              <w:rPr>
                <w:rFonts w:ascii="Times New Roman" w:hAnsi="Times New Roman" w:cs="Times New Roman"/>
                <w:szCs w:val="20"/>
              </w:rPr>
            </w:pPr>
            <w:r w:rsidRPr="00223CE5">
              <w:rPr>
                <w:rFonts w:ascii="Times New Roman" w:hAnsi="Times New Roman" w:cs="Times New Roman"/>
                <w:sz w:val="22"/>
                <w:szCs w:val="20"/>
              </w:rPr>
              <w:t>Ленинградской области, г. Санкт-Петербург</w:t>
            </w:r>
          </w:p>
          <w:p w:rsidR="005647DA" w:rsidRPr="00223CE5" w:rsidRDefault="005647DA" w:rsidP="00223CE5">
            <w:pPr>
              <w:ind w:left="57"/>
              <w:rPr>
                <w:rFonts w:ascii="Times New Roman" w:hAnsi="Times New Roman" w:cs="Times New Roman"/>
                <w:szCs w:val="20"/>
              </w:rPr>
            </w:pPr>
            <w:r w:rsidRPr="00223CE5">
              <w:rPr>
                <w:rFonts w:ascii="Times New Roman" w:hAnsi="Times New Roman" w:cs="Times New Roman"/>
                <w:sz w:val="22"/>
                <w:szCs w:val="20"/>
              </w:rPr>
              <w:t>(МДОУ «Детский сад комбинированного вида №5»)</w:t>
            </w:r>
          </w:p>
          <w:p w:rsidR="005647DA" w:rsidRPr="00223CE5" w:rsidRDefault="005647DA" w:rsidP="00223CE5">
            <w:pPr>
              <w:pStyle w:val="a7"/>
              <w:ind w:left="57"/>
              <w:rPr>
                <w:rFonts w:ascii="Times New Roman" w:hAnsi="Times New Roman" w:cs="Times New Roman"/>
                <w:szCs w:val="20"/>
              </w:rPr>
            </w:pPr>
            <w:proofErr w:type="gramStart"/>
            <w:r w:rsidRPr="00223CE5">
              <w:rPr>
                <w:rFonts w:ascii="Times New Roman" w:hAnsi="Times New Roman" w:cs="Times New Roman"/>
                <w:szCs w:val="20"/>
              </w:rPr>
              <w:t>р</w:t>
            </w:r>
            <w:proofErr w:type="gramEnd"/>
            <w:r w:rsidRPr="00223CE5">
              <w:rPr>
                <w:rFonts w:ascii="Times New Roman" w:hAnsi="Times New Roman" w:cs="Times New Roman"/>
                <w:szCs w:val="20"/>
              </w:rPr>
              <w:t>/</w:t>
            </w:r>
            <w:proofErr w:type="spellStart"/>
            <w:r w:rsidRPr="00223CE5">
              <w:rPr>
                <w:rFonts w:ascii="Times New Roman" w:hAnsi="Times New Roman" w:cs="Times New Roman"/>
                <w:szCs w:val="20"/>
              </w:rPr>
              <w:t>сч</w:t>
            </w:r>
            <w:proofErr w:type="spellEnd"/>
            <w:r w:rsidRPr="00223CE5">
              <w:rPr>
                <w:rFonts w:ascii="Times New Roman" w:hAnsi="Times New Roman" w:cs="Times New Roman"/>
                <w:szCs w:val="20"/>
              </w:rPr>
              <w:t>. 03231643416390004500</w:t>
            </w:r>
          </w:p>
          <w:p w:rsidR="005647DA" w:rsidRPr="00223CE5" w:rsidRDefault="005647DA" w:rsidP="00223CE5">
            <w:pPr>
              <w:pStyle w:val="a7"/>
              <w:ind w:left="57"/>
              <w:rPr>
                <w:rFonts w:ascii="Times New Roman" w:hAnsi="Times New Roman" w:cs="Times New Roman"/>
                <w:szCs w:val="20"/>
              </w:rPr>
            </w:pPr>
            <w:proofErr w:type="spellStart"/>
            <w:proofErr w:type="gramStart"/>
            <w:r w:rsidRPr="00223CE5">
              <w:rPr>
                <w:rFonts w:ascii="Times New Roman" w:hAnsi="Times New Roman" w:cs="Times New Roman"/>
                <w:szCs w:val="20"/>
              </w:rPr>
              <w:t>кор</w:t>
            </w:r>
            <w:proofErr w:type="spellEnd"/>
            <w:r w:rsidRPr="00223CE5">
              <w:rPr>
                <w:rFonts w:ascii="Times New Roman" w:hAnsi="Times New Roman" w:cs="Times New Roman"/>
                <w:szCs w:val="20"/>
              </w:rPr>
              <w:t>. счет</w:t>
            </w:r>
            <w:proofErr w:type="gramEnd"/>
            <w:r w:rsidRPr="00223CE5">
              <w:rPr>
                <w:rFonts w:ascii="Times New Roman" w:hAnsi="Times New Roman" w:cs="Times New Roman"/>
                <w:szCs w:val="20"/>
              </w:rPr>
              <w:t xml:space="preserve"> 40102810745370000098</w:t>
            </w:r>
          </w:p>
          <w:p w:rsidR="005647DA" w:rsidRPr="00223CE5" w:rsidRDefault="005647DA" w:rsidP="00223CE5">
            <w:pPr>
              <w:pStyle w:val="a7"/>
              <w:ind w:left="57"/>
              <w:rPr>
                <w:rFonts w:ascii="Times New Roman" w:hAnsi="Times New Roman" w:cs="Times New Roman"/>
                <w:szCs w:val="20"/>
              </w:rPr>
            </w:pPr>
            <w:r w:rsidRPr="00223CE5">
              <w:rPr>
                <w:rFonts w:ascii="Times New Roman" w:hAnsi="Times New Roman" w:cs="Times New Roman"/>
                <w:szCs w:val="20"/>
              </w:rPr>
              <w:t>БИК 044030098</w:t>
            </w:r>
          </w:p>
          <w:p w:rsidR="005647DA" w:rsidRPr="00223CE5" w:rsidRDefault="005647DA" w:rsidP="00223CE5">
            <w:pPr>
              <w:ind w:left="57"/>
              <w:rPr>
                <w:rFonts w:ascii="Times New Roman" w:hAnsi="Times New Roman" w:cs="Times New Roman"/>
                <w:szCs w:val="20"/>
              </w:rPr>
            </w:pPr>
          </w:p>
          <w:p w:rsidR="005647DA" w:rsidRPr="00223CE5" w:rsidRDefault="005647DA" w:rsidP="00223CE5">
            <w:pPr>
              <w:ind w:left="57"/>
              <w:rPr>
                <w:rFonts w:ascii="Times New Roman" w:eastAsia="Calibri" w:hAnsi="Times New Roman" w:cs="Times New Roman"/>
                <w:szCs w:val="20"/>
                <w:lang w:val="en-US"/>
              </w:rPr>
            </w:pPr>
            <w:r w:rsidRPr="00223CE5">
              <w:rPr>
                <w:rFonts w:ascii="Times New Roman" w:eastAsia="Calibri" w:hAnsi="Times New Roman" w:cs="Times New Roman"/>
                <w:sz w:val="22"/>
                <w:szCs w:val="20"/>
              </w:rPr>
              <w:t>тел</w:t>
            </w:r>
            <w:r w:rsidRPr="00223CE5">
              <w:rPr>
                <w:rFonts w:ascii="Times New Roman" w:eastAsia="Calibri" w:hAnsi="Times New Roman" w:cs="Times New Roman"/>
                <w:sz w:val="22"/>
                <w:szCs w:val="20"/>
                <w:lang w:val="en-US"/>
              </w:rPr>
              <w:t>. 8-81379-36251</w:t>
            </w:r>
          </w:p>
          <w:p w:rsidR="00532A7D" w:rsidRPr="00223CE5" w:rsidRDefault="005647DA" w:rsidP="00223CE5">
            <w:pPr>
              <w:pStyle w:val="p3"/>
              <w:spacing w:before="0" w:after="0"/>
              <w:ind w:left="57"/>
              <w:rPr>
                <w:bCs/>
                <w:szCs w:val="20"/>
                <w:lang w:val="en-US"/>
              </w:rPr>
            </w:pPr>
            <w:r w:rsidRPr="00223CE5">
              <w:rPr>
                <w:rFonts w:eastAsia="Calibri"/>
                <w:sz w:val="22"/>
                <w:szCs w:val="20"/>
                <w:lang w:val="en-US"/>
              </w:rPr>
              <w:t>E-mail: dou5.2011@mail.ru</w:t>
            </w:r>
          </w:p>
        </w:tc>
        <w:tc>
          <w:tcPr>
            <w:tcW w:w="4540" w:type="dxa"/>
            <w:tcMar>
              <w:left w:w="108" w:type="dxa"/>
            </w:tcMar>
          </w:tcPr>
          <w:p w:rsidR="00D1240E" w:rsidRPr="00223CE5" w:rsidRDefault="00532A7D" w:rsidP="00D1240E">
            <w:pPr>
              <w:widowControl/>
              <w:ind w:left="57"/>
              <w:rPr>
                <w:rFonts w:ascii="Times New Roman" w:hAnsi="Times New Roman" w:cs="Times New Roman"/>
                <w:szCs w:val="20"/>
                <w:lang w:bidi="hi-IN"/>
              </w:rPr>
            </w:pPr>
            <w:r w:rsidRPr="00223CE5">
              <w:rPr>
                <w:rFonts w:ascii="Times New Roman" w:eastAsia="Times New Roman" w:hAnsi="Times New Roman" w:cs="Times New Roman"/>
                <w:b/>
                <w:color w:val="auto"/>
                <w:sz w:val="22"/>
                <w:szCs w:val="20"/>
                <w:lang w:bidi="ar-SA"/>
              </w:rPr>
              <w:t>ПОДРЯДЧИК:</w:t>
            </w:r>
            <w:r w:rsidR="00223CE5" w:rsidRPr="00223CE5">
              <w:rPr>
                <w:rFonts w:ascii="Times New Roman" w:eastAsia="Times New Roman" w:hAnsi="Times New Roman" w:cs="Times New Roman"/>
                <w:b/>
                <w:color w:val="auto"/>
                <w:sz w:val="22"/>
                <w:szCs w:val="20"/>
                <w:lang w:bidi="ar-SA"/>
              </w:rPr>
              <w:t xml:space="preserve"> </w:t>
            </w:r>
          </w:p>
          <w:p w:rsidR="00223CE5" w:rsidRPr="00223CE5" w:rsidRDefault="00223CE5" w:rsidP="00223CE5">
            <w:pPr>
              <w:pStyle w:val="a5"/>
              <w:widowControl/>
              <w:numPr>
                <w:ilvl w:val="0"/>
                <w:numId w:val="13"/>
              </w:numPr>
              <w:tabs>
                <w:tab w:val="left" w:pos="1843"/>
              </w:tabs>
              <w:ind w:left="57"/>
              <w:contextualSpacing w:val="0"/>
              <w:jc w:val="both"/>
              <w:rPr>
                <w:rFonts w:ascii="Times New Roman" w:hAnsi="Times New Roman" w:cs="Times New Roman"/>
                <w:szCs w:val="20"/>
                <w:lang w:bidi="hi-IN"/>
              </w:rPr>
            </w:pPr>
          </w:p>
        </w:tc>
      </w:tr>
    </w:tbl>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281"/>
      </w:tblGrid>
      <w:tr w:rsidR="0025097A" w:rsidTr="00AE4303">
        <w:tc>
          <w:tcPr>
            <w:tcW w:w="5281" w:type="dxa"/>
          </w:tcPr>
          <w:p w:rsidR="0025097A" w:rsidRDefault="0025097A">
            <w:pPr>
              <w:widowControl/>
              <w:spacing w:after="200" w:line="276" w:lineRule="auto"/>
              <w:rPr>
                <w:rFonts w:ascii="Times New Roman" w:hAnsi="Times New Roman" w:cs="Times New Roman"/>
                <w:sz w:val="20"/>
              </w:rPr>
            </w:pPr>
            <w:r>
              <w:rPr>
                <w:rFonts w:ascii="Times New Roman" w:hAnsi="Times New Roman" w:cs="Times New Roman"/>
                <w:sz w:val="20"/>
              </w:rPr>
              <w:t>ЗАКАЗЧИК:</w:t>
            </w:r>
          </w:p>
          <w:p w:rsidR="0025097A" w:rsidRDefault="001F6053" w:rsidP="005647DA">
            <w:pPr>
              <w:widowControl/>
              <w:spacing w:after="200" w:line="276" w:lineRule="auto"/>
              <w:rPr>
                <w:rFonts w:ascii="Times New Roman" w:hAnsi="Times New Roman" w:cs="Times New Roman"/>
                <w:sz w:val="20"/>
              </w:rPr>
            </w:pPr>
            <w:proofErr w:type="gramStart"/>
            <w:r>
              <w:rPr>
                <w:rFonts w:ascii="Times New Roman" w:hAnsi="Times New Roman" w:cs="Times New Roman"/>
                <w:sz w:val="20"/>
              </w:rPr>
              <w:t>Заведующий ____________ /</w:t>
            </w:r>
            <w:r w:rsidR="005647DA">
              <w:rPr>
                <w:rFonts w:ascii="Times New Roman" w:hAnsi="Times New Roman" w:cs="Times New Roman"/>
                <w:sz w:val="20"/>
              </w:rPr>
              <w:t>Лобанова</w:t>
            </w:r>
            <w:proofErr w:type="gramEnd"/>
            <w:r w:rsidR="005647DA">
              <w:rPr>
                <w:rFonts w:ascii="Times New Roman" w:hAnsi="Times New Roman" w:cs="Times New Roman"/>
                <w:sz w:val="20"/>
              </w:rPr>
              <w:t xml:space="preserve"> С.В./</w:t>
            </w:r>
          </w:p>
        </w:tc>
        <w:tc>
          <w:tcPr>
            <w:tcW w:w="5281" w:type="dxa"/>
          </w:tcPr>
          <w:p w:rsidR="0025097A" w:rsidRDefault="00AE4303" w:rsidP="00AE4303">
            <w:pPr>
              <w:widowControl/>
              <w:spacing w:after="200" w:line="276" w:lineRule="auto"/>
              <w:rPr>
                <w:rFonts w:ascii="Times New Roman" w:hAnsi="Times New Roman" w:cs="Times New Roman"/>
                <w:sz w:val="20"/>
              </w:rPr>
            </w:pPr>
            <w:r>
              <w:rPr>
                <w:rFonts w:ascii="Times New Roman" w:hAnsi="Times New Roman" w:cs="Times New Roman"/>
                <w:sz w:val="20"/>
              </w:rPr>
              <w:t>ПОДРЯДЧИК:</w:t>
            </w:r>
          </w:p>
          <w:p w:rsidR="00E52042" w:rsidRDefault="00D46798" w:rsidP="00AE4303">
            <w:pPr>
              <w:widowControl/>
              <w:spacing w:after="200" w:line="276" w:lineRule="auto"/>
              <w:rPr>
                <w:rFonts w:ascii="Times New Roman" w:hAnsi="Times New Roman" w:cs="Times New Roman"/>
                <w:sz w:val="20"/>
              </w:rPr>
            </w:pPr>
            <w:r>
              <w:rPr>
                <w:rFonts w:ascii="Times New Roman" w:hAnsi="Times New Roman" w:cs="Times New Roman"/>
                <w:sz w:val="20"/>
              </w:rPr>
              <w:t xml:space="preserve">                                </w:t>
            </w:r>
            <w:r w:rsidR="001F6053">
              <w:rPr>
                <w:rFonts w:ascii="Times New Roman" w:hAnsi="Times New Roman" w:cs="Times New Roman"/>
                <w:sz w:val="20"/>
              </w:rPr>
              <w:t>____________ /</w:t>
            </w:r>
            <w:r w:rsidR="00D1240E">
              <w:rPr>
                <w:rFonts w:ascii="Times New Roman" w:hAnsi="Times New Roman" w:cs="Times New Roman"/>
                <w:sz w:val="20"/>
              </w:rPr>
              <w:t xml:space="preserve">                 </w:t>
            </w:r>
            <w:r w:rsidR="00223CE5">
              <w:rPr>
                <w:rFonts w:ascii="Times New Roman" w:hAnsi="Times New Roman" w:cs="Times New Roman"/>
                <w:sz w:val="20"/>
              </w:rPr>
              <w:t>./</w:t>
            </w:r>
            <w:r>
              <w:rPr>
                <w:rFonts w:ascii="Times New Roman" w:hAnsi="Times New Roman" w:cs="Times New Roman"/>
                <w:sz w:val="20"/>
              </w:rPr>
              <w:t xml:space="preserve">    </w:t>
            </w:r>
          </w:p>
          <w:p w:rsidR="00E52042" w:rsidRDefault="00E52042" w:rsidP="00AE4303">
            <w:pPr>
              <w:widowControl/>
              <w:spacing w:after="200" w:line="276" w:lineRule="auto"/>
              <w:rPr>
                <w:rFonts w:ascii="Times New Roman" w:hAnsi="Times New Roman" w:cs="Times New Roman"/>
                <w:sz w:val="20"/>
              </w:rPr>
            </w:pPr>
          </w:p>
        </w:tc>
      </w:tr>
    </w:tbl>
    <w:p w:rsidR="00E52042" w:rsidRPr="003F4D81" w:rsidRDefault="005647DA" w:rsidP="00E52042">
      <w:pPr>
        <w:keepNext/>
        <w:keepLines/>
        <w:widowControl/>
        <w:jc w:val="both"/>
        <w:rPr>
          <w:rFonts w:ascii="Times New Roman" w:hAnsi="Times New Roman" w:cs="Times New Roman"/>
          <w:sz w:val="20"/>
          <w:szCs w:val="20"/>
        </w:rPr>
      </w:pPr>
      <w:r w:rsidRPr="003F4D81">
        <w:rPr>
          <w:rFonts w:ascii="Times New Roman" w:hAnsi="Times New Roman" w:cs="Times New Roman"/>
          <w:i/>
          <w:sz w:val="20"/>
          <w:szCs w:val="20"/>
        </w:rPr>
        <w:t>Контракт подписан</w:t>
      </w:r>
      <w:r w:rsidR="00E52042" w:rsidRPr="003F4D81">
        <w:rPr>
          <w:rFonts w:ascii="Times New Roman" w:hAnsi="Times New Roman" w:cs="Times New Roman"/>
          <w:i/>
          <w:sz w:val="20"/>
          <w:szCs w:val="20"/>
        </w:rPr>
        <w:t xml:space="preserve">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E265C7" w:rsidRDefault="00532A7D" w:rsidP="00920260">
      <w:pPr>
        <w:jc w:val="center"/>
        <w:rPr>
          <w:rFonts w:ascii="Times New Roman" w:hAnsi="Times New Roman" w:cs="Times New Roman"/>
          <w:sz w:val="20"/>
        </w:rPr>
      </w:pPr>
      <w:r w:rsidRPr="009636E4">
        <w:rPr>
          <w:rFonts w:ascii="Times New Roman" w:hAnsi="Times New Roman" w:cs="Times New Roman"/>
          <w:sz w:val="20"/>
        </w:rPr>
        <w:br w:type="page"/>
      </w:r>
    </w:p>
    <w:p w:rsidR="00E265C7" w:rsidRPr="00EB2BF0" w:rsidRDefault="00E265C7" w:rsidP="00E265C7">
      <w:pPr>
        <w:widowControl/>
        <w:jc w:val="right"/>
        <w:rPr>
          <w:rFonts w:ascii="Times New Roman" w:hAnsi="Times New Roman" w:cs="Times New Roman"/>
          <w:i/>
          <w:sz w:val="22"/>
          <w:szCs w:val="22"/>
        </w:rPr>
      </w:pPr>
      <w:r w:rsidRPr="00EB2BF0">
        <w:rPr>
          <w:rFonts w:ascii="Times New Roman" w:hAnsi="Times New Roman" w:cs="Times New Roman"/>
          <w:i/>
          <w:sz w:val="22"/>
          <w:szCs w:val="22"/>
        </w:rPr>
        <w:lastRenderedPageBreak/>
        <w:t xml:space="preserve">Приложение №1 </w:t>
      </w:r>
    </w:p>
    <w:p w:rsidR="00E265C7" w:rsidRPr="00EB2BF0" w:rsidRDefault="00E265C7" w:rsidP="00E265C7">
      <w:pPr>
        <w:jc w:val="right"/>
        <w:rPr>
          <w:rFonts w:ascii="Times New Roman" w:hAnsi="Times New Roman" w:cs="Times New Roman"/>
          <w:i/>
          <w:sz w:val="22"/>
          <w:szCs w:val="22"/>
        </w:rPr>
      </w:pPr>
      <w:r w:rsidRPr="00EB2BF0">
        <w:rPr>
          <w:rFonts w:ascii="Times New Roman" w:hAnsi="Times New Roman" w:cs="Times New Roman"/>
          <w:i/>
          <w:sz w:val="22"/>
          <w:szCs w:val="22"/>
        </w:rPr>
        <w:t xml:space="preserve">к </w:t>
      </w:r>
      <w:r w:rsidRPr="00EB2BF0">
        <w:rPr>
          <w:rFonts w:ascii="Times New Roman" w:eastAsia="Arial Unicode MS" w:hAnsi="Times New Roman" w:cs="Times New Roman"/>
          <w:i/>
          <w:sz w:val="22"/>
          <w:szCs w:val="22"/>
        </w:rPr>
        <w:t>Контракту</w:t>
      </w:r>
      <w:r w:rsidRPr="00EB2BF0">
        <w:rPr>
          <w:rFonts w:ascii="Times New Roman" w:hAnsi="Times New Roman" w:cs="Times New Roman"/>
          <w:i/>
          <w:sz w:val="22"/>
          <w:szCs w:val="22"/>
        </w:rPr>
        <w:t xml:space="preserve"> №</w:t>
      </w:r>
      <w:r w:rsidR="00870F02">
        <w:rPr>
          <w:rFonts w:ascii="Times New Roman" w:hAnsi="Times New Roman" w:cs="Times New Roman"/>
          <w:i/>
          <w:sz w:val="22"/>
          <w:szCs w:val="22"/>
        </w:rPr>
        <w:t xml:space="preserve">          </w:t>
      </w:r>
      <w:proofErr w:type="gramStart"/>
      <w:r w:rsidR="00870F02">
        <w:rPr>
          <w:rFonts w:ascii="Times New Roman" w:hAnsi="Times New Roman" w:cs="Times New Roman"/>
          <w:i/>
          <w:sz w:val="22"/>
          <w:szCs w:val="22"/>
        </w:rPr>
        <w:t>от</w:t>
      </w:r>
      <w:proofErr w:type="gramEnd"/>
    </w:p>
    <w:p w:rsidR="00E265C7" w:rsidRDefault="00E265C7" w:rsidP="00920260">
      <w:pPr>
        <w:jc w:val="center"/>
        <w:rPr>
          <w:rFonts w:ascii="Times New Roman" w:hAnsi="Times New Roman" w:cs="Times New Roman"/>
          <w:sz w:val="20"/>
        </w:rPr>
      </w:pPr>
    </w:p>
    <w:p w:rsidR="00E265C7" w:rsidRDefault="00E265C7" w:rsidP="00920260">
      <w:pPr>
        <w:jc w:val="center"/>
        <w:rPr>
          <w:rFonts w:ascii="Times New Roman" w:hAnsi="Times New Roman" w:cs="Times New Roman"/>
          <w:sz w:val="20"/>
        </w:rPr>
      </w:pPr>
    </w:p>
    <w:p w:rsidR="00920260" w:rsidRDefault="00920260" w:rsidP="003939CC">
      <w:pPr>
        <w:widowControl/>
        <w:tabs>
          <w:tab w:val="left" w:pos="2057"/>
        </w:tabs>
        <w:autoSpaceDE w:val="0"/>
        <w:autoSpaceDN w:val="0"/>
        <w:adjustRightInd w:val="0"/>
        <w:spacing w:line="276" w:lineRule="auto"/>
        <w:outlineLvl w:val="1"/>
        <w:rPr>
          <w:rFonts w:ascii="Times New Roman" w:eastAsia="Times New Roman" w:hAnsi="Times New Roman" w:cs="Times New Roman"/>
          <w:b/>
          <w:bCs/>
          <w:color w:val="auto"/>
        </w:rPr>
      </w:pPr>
    </w:p>
    <w:sectPr w:rsidR="00920260" w:rsidSect="00870F02">
      <w:footerReference w:type="default" r:id="rId10"/>
      <w:pgSz w:w="11906" w:h="16838"/>
      <w:pgMar w:top="425" w:right="709" w:bottom="284" w:left="851" w:header="709" w:footer="5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41D" w:rsidRDefault="00FA741D" w:rsidP="003A5EB4">
      <w:r>
        <w:separator/>
      </w:r>
    </w:p>
  </w:endnote>
  <w:endnote w:type="continuationSeparator" w:id="0">
    <w:p w:rsidR="00FA741D" w:rsidRDefault="00FA741D"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Print"/>
    <w:panose1 w:val="00000000000000000000"/>
    <w:charset w:val="02"/>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notTrueType/>
    <w:pitch w:val="variable"/>
    <w:sig w:usb0="00000203" w:usb1="00000000" w:usb2="00000000" w:usb3="00000000" w:csb0="00000005" w:csb1="00000000"/>
  </w:font>
  <w:font w:name="Andale Sans UI">
    <w:altName w:val="Times New Roman"/>
    <w:charset w:val="00"/>
    <w:family w:val="auto"/>
    <w:pitch w:val="variable"/>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172704"/>
      <w:docPartObj>
        <w:docPartGallery w:val="Page Numbers (Bottom of Page)"/>
        <w:docPartUnique/>
      </w:docPartObj>
    </w:sdtPr>
    <w:sdtEndPr>
      <w:rPr>
        <w:rFonts w:ascii="Times New Roman" w:hAnsi="Times New Roman" w:cs="Times New Roman"/>
        <w:sz w:val="20"/>
      </w:rPr>
    </w:sdtEndPr>
    <w:sdtContent>
      <w:p w:rsidR="001F6053" w:rsidRPr="009636E4" w:rsidRDefault="00327ABE" w:rsidP="00AD5A59">
        <w:pPr>
          <w:pStyle w:val="ad"/>
          <w:jc w:val="center"/>
          <w:rPr>
            <w:rFonts w:ascii="Times New Roman" w:hAnsi="Times New Roman" w:cs="Times New Roman"/>
            <w:sz w:val="20"/>
          </w:rPr>
        </w:pPr>
        <w:r w:rsidRPr="009636E4">
          <w:rPr>
            <w:rFonts w:ascii="Times New Roman" w:hAnsi="Times New Roman" w:cs="Times New Roman"/>
            <w:sz w:val="20"/>
          </w:rPr>
          <w:fldChar w:fldCharType="begin"/>
        </w:r>
        <w:r w:rsidR="001F6053" w:rsidRPr="009636E4">
          <w:rPr>
            <w:rFonts w:ascii="Times New Roman" w:hAnsi="Times New Roman" w:cs="Times New Roman"/>
            <w:sz w:val="20"/>
          </w:rPr>
          <w:instrText>PAGE   \* MERGEFORMAT</w:instrText>
        </w:r>
        <w:r w:rsidRPr="009636E4">
          <w:rPr>
            <w:rFonts w:ascii="Times New Roman" w:hAnsi="Times New Roman" w:cs="Times New Roman"/>
            <w:sz w:val="20"/>
          </w:rPr>
          <w:fldChar w:fldCharType="separate"/>
        </w:r>
        <w:r w:rsidR="007706A8">
          <w:rPr>
            <w:rFonts w:ascii="Times New Roman" w:hAnsi="Times New Roman" w:cs="Times New Roman"/>
            <w:noProof/>
            <w:sz w:val="20"/>
          </w:rPr>
          <w:t>2</w:t>
        </w:r>
        <w:r w:rsidRPr="009636E4">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41D" w:rsidRDefault="00FA741D" w:rsidP="003A5EB4">
      <w:r>
        <w:separator/>
      </w:r>
    </w:p>
  </w:footnote>
  <w:footnote w:type="continuationSeparator" w:id="0">
    <w:p w:rsidR="00FA741D" w:rsidRDefault="00FA741D" w:rsidP="003A5E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6F44383"/>
    <w:multiLevelType w:val="hybridMultilevel"/>
    <w:tmpl w:val="DDA4642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nsid w:val="220E3D03"/>
    <w:multiLevelType w:val="hybridMultilevel"/>
    <w:tmpl w:val="E3D038C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F0D56"/>
    <w:multiLevelType w:val="multilevel"/>
    <w:tmpl w:val="8132D534"/>
    <w:lvl w:ilvl="0">
      <w:start w:val="5"/>
      <w:numFmt w:val="decimal"/>
      <w:lvlText w:val="%1"/>
      <w:lvlJc w:val="left"/>
      <w:pPr>
        <w:ind w:left="360" w:hanging="360"/>
      </w:pPr>
      <w:rPr>
        <w:rFonts w:hint="default"/>
      </w:rPr>
    </w:lvl>
    <w:lvl w:ilvl="1">
      <w:start w:val="2"/>
      <w:numFmt w:val="decimal"/>
      <w:lvlText w:val="%1.%2"/>
      <w:lvlJc w:val="left"/>
      <w:pPr>
        <w:ind w:left="1113"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79" w:hanging="720"/>
      </w:pPr>
      <w:rPr>
        <w:rFonts w:hint="default"/>
      </w:rPr>
    </w:lvl>
    <w:lvl w:ilvl="4">
      <w:start w:val="1"/>
      <w:numFmt w:val="decimal"/>
      <w:lvlText w:val="%1.%2.%3.%4.%5"/>
      <w:lvlJc w:val="left"/>
      <w:pPr>
        <w:ind w:left="4092"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58" w:hanging="1440"/>
      </w:pPr>
      <w:rPr>
        <w:rFonts w:hint="default"/>
      </w:rPr>
    </w:lvl>
    <w:lvl w:ilvl="7">
      <w:start w:val="1"/>
      <w:numFmt w:val="decimal"/>
      <w:lvlText w:val="%1.%2.%3.%4.%5.%6.%7.%8"/>
      <w:lvlJc w:val="left"/>
      <w:pPr>
        <w:ind w:left="6711" w:hanging="1440"/>
      </w:pPr>
      <w:rPr>
        <w:rFonts w:hint="default"/>
      </w:rPr>
    </w:lvl>
    <w:lvl w:ilvl="8">
      <w:start w:val="1"/>
      <w:numFmt w:val="decimal"/>
      <w:lvlText w:val="%1.%2.%3.%4.%5.%6.%7.%8.%9"/>
      <w:lvlJc w:val="left"/>
      <w:pPr>
        <w:ind w:left="7824" w:hanging="1800"/>
      </w:pPr>
      <w:rPr>
        <w:rFonts w:hint="default"/>
      </w:rPr>
    </w:lvl>
  </w:abstractNum>
  <w:abstractNum w:abstractNumId="27">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8">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9">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1">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2">
    <w:nsid w:val="725E5C88"/>
    <w:multiLevelType w:val="multilevel"/>
    <w:tmpl w:val="33024356"/>
    <w:lvl w:ilvl="0">
      <w:start w:val="6"/>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29"/>
  </w:num>
  <w:num w:numId="2">
    <w:abstractNumId w:val="22"/>
  </w:num>
  <w:num w:numId="3">
    <w:abstractNumId w:val="0"/>
  </w:num>
  <w:num w:numId="4">
    <w:abstractNumId w:val="21"/>
  </w:num>
  <w:num w:numId="5">
    <w:abstractNumId w:val="31"/>
  </w:num>
  <w:num w:numId="6">
    <w:abstractNumId w:val="27"/>
  </w:num>
  <w:num w:numId="7">
    <w:abstractNumId w:val="23"/>
  </w:num>
  <w:num w:numId="8">
    <w:abstractNumId w:val="30"/>
  </w:num>
  <w:num w:numId="9">
    <w:abstractNumId w:val="28"/>
  </w:num>
  <w:num w:numId="10">
    <w:abstractNumId w:val="32"/>
  </w:num>
  <w:num w:numId="11">
    <w:abstractNumId w:val="26"/>
  </w:num>
  <w:num w:numId="12">
    <w:abstractNumId w:val="25"/>
  </w:num>
  <w:num w:numId="13">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A5EB4"/>
    <w:rsid w:val="000143A8"/>
    <w:rsid w:val="00020493"/>
    <w:rsid w:val="000204EF"/>
    <w:rsid w:val="000211C2"/>
    <w:rsid w:val="00024F6B"/>
    <w:rsid w:val="00025D92"/>
    <w:rsid w:val="00026D83"/>
    <w:rsid w:val="00030B9D"/>
    <w:rsid w:val="000340FA"/>
    <w:rsid w:val="00037920"/>
    <w:rsid w:val="000417AD"/>
    <w:rsid w:val="0004219B"/>
    <w:rsid w:val="000444F6"/>
    <w:rsid w:val="00050AF4"/>
    <w:rsid w:val="00051DBF"/>
    <w:rsid w:val="00051FE8"/>
    <w:rsid w:val="00052502"/>
    <w:rsid w:val="000578C3"/>
    <w:rsid w:val="00062031"/>
    <w:rsid w:val="0006468F"/>
    <w:rsid w:val="00064F1B"/>
    <w:rsid w:val="00065CBF"/>
    <w:rsid w:val="0007168A"/>
    <w:rsid w:val="00071835"/>
    <w:rsid w:val="00076421"/>
    <w:rsid w:val="000868E8"/>
    <w:rsid w:val="000873B2"/>
    <w:rsid w:val="0009028A"/>
    <w:rsid w:val="00092AD6"/>
    <w:rsid w:val="00095D8F"/>
    <w:rsid w:val="000A0A79"/>
    <w:rsid w:val="000A1D59"/>
    <w:rsid w:val="000A3AEA"/>
    <w:rsid w:val="000A3E6A"/>
    <w:rsid w:val="000A3F5C"/>
    <w:rsid w:val="000A5C74"/>
    <w:rsid w:val="000A788D"/>
    <w:rsid w:val="000B62C4"/>
    <w:rsid w:val="000B675C"/>
    <w:rsid w:val="000C3475"/>
    <w:rsid w:val="000C5331"/>
    <w:rsid w:val="000C5E05"/>
    <w:rsid w:val="000C6521"/>
    <w:rsid w:val="000D0D1B"/>
    <w:rsid w:val="000D6AED"/>
    <w:rsid w:val="000D7BAE"/>
    <w:rsid w:val="000E035B"/>
    <w:rsid w:val="000E0D92"/>
    <w:rsid w:val="000E213B"/>
    <w:rsid w:val="000E2DF5"/>
    <w:rsid w:val="000E4B12"/>
    <w:rsid w:val="000E634E"/>
    <w:rsid w:val="000F06D3"/>
    <w:rsid w:val="000F449B"/>
    <w:rsid w:val="001030A1"/>
    <w:rsid w:val="0010342D"/>
    <w:rsid w:val="00103522"/>
    <w:rsid w:val="00103A1D"/>
    <w:rsid w:val="0011036B"/>
    <w:rsid w:val="0011499C"/>
    <w:rsid w:val="0011613F"/>
    <w:rsid w:val="00117EB6"/>
    <w:rsid w:val="00127674"/>
    <w:rsid w:val="00127F65"/>
    <w:rsid w:val="0013063A"/>
    <w:rsid w:val="00131F19"/>
    <w:rsid w:val="00133ECA"/>
    <w:rsid w:val="0013446F"/>
    <w:rsid w:val="00134CA4"/>
    <w:rsid w:val="001363B0"/>
    <w:rsid w:val="0013679D"/>
    <w:rsid w:val="0013754F"/>
    <w:rsid w:val="001523C5"/>
    <w:rsid w:val="0016105B"/>
    <w:rsid w:val="00164A7C"/>
    <w:rsid w:val="00171110"/>
    <w:rsid w:val="0017306E"/>
    <w:rsid w:val="00180A30"/>
    <w:rsid w:val="00180E22"/>
    <w:rsid w:val="001816BF"/>
    <w:rsid w:val="00182E2D"/>
    <w:rsid w:val="00186514"/>
    <w:rsid w:val="00186B2A"/>
    <w:rsid w:val="001870B4"/>
    <w:rsid w:val="0019356A"/>
    <w:rsid w:val="00193A3B"/>
    <w:rsid w:val="0019472E"/>
    <w:rsid w:val="00196E5A"/>
    <w:rsid w:val="001A180A"/>
    <w:rsid w:val="001A324D"/>
    <w:rsid w:val="001A62FA"/>
    <w:rsid w:val="001A7391"/>
    <w:rsid w:val="001A7F21"/>
    <w:rsid w:val="001B0492"/>
    <w:rsid w:val="001B12D4"/>
    <w:rsid w:val="001B518E"/>
    <w:rsid w:val="001B6F06"/>
    <w:rsid w:val="001B7D38"/>
    <w:rsid w:val="001C7FB1"/>
    <w:rsid w:val="001D711A"/>
    <w:rsid w:val="001E14E9"/>
    <w:rsid w:val="001E270E"/>
    <w:rsid w:val="001E5D5B"/>
    <w:rsid w:val="001F46C6"/>
    <w:rsid w:val="001F4C3A"/>
    <w:rsid w:val="001F6053"/>
    <w:rsid w:val="0020289B"/>
    <w:rsid w:val="00204C42"/>
    <w:rsid w:val="00206AE3"/>
    <w:rsid w:val="00213034"/>
    <w:rsid w:val="0021753B"/>
    <w:rsid w:val="00220D4C"/>
    <w:rsid w:val="0022281D"/>
    <w:rsid w:val="00222B95"/>
    <w:rsid w:val="00222FF2"/>
    <w:rsid w:val="00223CE5"/>
    <w:rsid w:val="002254E4"/>
    <w:rsid w:val="0022623F"/>
    <w:rsid w:val="00227AE4"/>
    <w:rsid w:val="00230D79"/>
    <w:rsid w:val="00234B8D"/>
    <w:rsid w:val="002354BD"/>
    <w:rsid w:val="00236346"/>
    <w:rsid w:val="00237CEA"/>
    <w:rsid w:val="002400A6"/>
    <w:rsid w:val="002401C4"/>
    <w:rsid w:val="00250789"/>
    <w:rsid w:val="0025097A"/>
    <w:rsid w:val="002514AF"/>
    <w:rsid w:val="00251CC1"/>
    <w:rsid w:val="00262C35"/>
    <w:rsid w:val="00262C8F"/>
    <w:rsid w:val="002659CC"/>
    <w:rsid w:val="00270A5F"/>
    <w:rsid w:val="00271AB9"/>
    <w:rsid w:val="00272D93"/>
    <w:rsid w:val="002744C0"/>
    <w:rsid w:val="00281FBC"/>
    <w:rsid w:val="00283D36"/>
    <w:rsid w:val="002937B3"/>
    <w:rsid w:val="002939E6"/>
    <w:rsid w:val="00295EAF"/>
    <w:rsid w:val="00297C60"/>
    <w:rsid w:val="002A2D05"/>
    <w:rsid w:val="002A2F70"/>
    <w:rsid w:val="002A5791"/>
    <w:rsid w:val="002B01E2"/>
    <w:rsid w:val="002B2899"/>
    <w:rsid w:val="002B2DB6"/>
    <w:rsid w:val="002B435A"/>
    <w:rsid w:val="002B4C05"/>
    <w:rsid w:val="002B5143"/>
    <w:rsid w:val="002B7FC8"/>
    <w:rsid w:val="002C45D3"/>
    <w:rsid w:val="002C6B8B"/>
    <w:rsid w:val="002D5816"/>
    <w:rsid w:val="002D6B34"/>
    <w:rsid w:val="002D7201"/>
    <w:rsid w:val="002E20B9"/>
    <w:rsid w:val="002E30C6"/>
    <w:rsid w:val="002E44BA"/>
    <w:rsid w:val="002E73B7"/>
    <w:rsid w:val="002E750A"/>
    <w:rsid w:val="002E79C6"/>
    <w:rsid w:val="002F0E8A"/>
    <w:rsid w:val="002F2463"/>
    <w:rsid w:val="002F2E44"/>
    <w:rsid w:val="002F3701"/>
    <w:rsid w:val="00303C73"/>
    <w:rsid w:val="003062D7"/>
    <w:rsid w:val="003067EC"/>
    <w:rsid w:val="00310D38"/>
    <w:rsid w:val="003115C3"/>
    <w:rsid w:val="00312056"/>
    <w:rsid w:val="00312825"/>
    <w:rsid w:val="00317158"/>
    <w:rsid w:val="00321AB8"/>
    <w:rsid w:val="00322A65"/>
    <w:rsid w:val="00325C4A"/>
    <w:rsid w:val="00327843"/>
    <w:rsid w:val="00327ABE"/>
    <w:rsid w:val="00330994"/>
    <w:rsid w:val="0033100C"/>
    <w:rsid w:val="00331D1D"/>
    <w:rsid w:val="00331D4F"/>
    <w:rsid w:val="00335C3C"/>
    <w:rsid w:val="003427B2"/>
    <w:rsid w:val="003448C0"/>
    <w:rsid w:val="00350DC1"/>
    <w:rsid w:val="00353F9F"/>
    <w:rsid w:val="00353FEE"/>
    <w:rsid w:val="0035699D"/>
    <w:rsid w:val="00356F39"/>
    <w:rsid w:val="003644DE"/>
    <w:rsid w:val="003647DE"/>
    <w:rsid w:val="00367018"/>
    <w:rsid w:val="00371645"/>
    <w:rsid w:val="003734B1"/>
    <w:rsid w:val="00373AB8"/>
    <w:rsid w:val="003771F7"/>
    <w:rsid w:val="00381F4A"/>
    <w:rsid w:val="003827C8"/>
    <w:rsid w:val="00383A96"/>
    <w:rsid w:val="00384D00"/>
    <w:rsid w:val="003872E6"/>
    <w:rsid w:val="00390EAD"/>
    <w:rsid w:val="00391881"/>
    <w:rsid w:val="003939CC"/>
    <w:rsid w:val="00393AB4"/>
    <w:rsid w:val="00394FCF"/>
    <w:rsid w:val="00395234"/>
    <w:rsid w:val="0039594A"/>
    <w:rsid w:val="00395EF3"/>
    <w:rsid w:val="003972DD"/>
    <w:rsid w:val="003A0BDF"/>
    <w:rsid w:val="003A1C02"/>
    <w:rsid w:val="003A39E0"/>
    <w:rsid w:val="003A588C"/>
    <w:rsid w:val="003A5A24"/>
    <w:rsid w:val="003A5EB4"/>
    <w:rsid w:val="003A7834"/>
    <w:rsid w:val="003B18D4"/>
    <w:rsid w:val="003B1B39"/>
    <w:rsid w:val="003B1B60"/>
    <w:rsid w:val="003B1B93"/>
    <w:rsid w:val="003B4016"/>
    <w:rsid w:val="003B592E"/>
    <w:rsid w:val="003B7184"/>
    <w:rsid w:val="003C344E"/>
    <w:rsid w:val="003D1CB1"/>
    <w:rsid w:val="003D541A"/>
    <w:rsid w:val="003D6C2F"/>
    <w:rsid w:val="003D73AB"/>
    <w:rsid w:val="003E071E"/>
    <w:rsid w:val="003E389C"/>
    <w:rsid w:val="003E3D4B"/>
    <w:rsid w:val="003E5E6F"/>
    <w:rsid w:val="003F3B07"/>
    <w:rsid w:val="003F7386"/>
    <w:rsid w:val="00403524"/>
    <w:rsid w:val="004039BE"/>
    <w:rsid w:val="004064D6"/>
    <w:rsid w:val="0040737F"/>
    <w:rsid w:val="00412115"/>
    <w:rsid w:val="004139F7"/>
    <w:rsid w:val="00420A49"/>
    <w:rsid w:val="00420E22"/>
    <w:rsid w:val="004240FD"/>
    <w:rsid w:val="004263BF"/>
    <w:rsid w:val="00430B95"/>
    <w:rsid w:val="00430E99"/>
    <w:rsid w:val="00433996"/>
    <w:rsid w:val="00435455"/>
    <w:rsid w:val="004354F8"/>
    <w:rsid w:val="00436155"/>
    <w:rsid w:val="004405FD"/>
    <w:rsid w:val="00443C29"/>
    <w:rsid w:val="00447811"/>
    <w:rsid w:val="004478DD"/>
    <w:rsid w:val="00450B52"/>
    <w:rsid w:val="00454285"/>
    <w:rsid w:val="00455F77"/>
    <w:rsid w:val="004572F2"/>
    <w:rsid w:val="00457AF0"/>
    <w:rsid w:val="004616ED"/>
    <w:rsid w:val="00461F3D"/>
    <w:rsid w:val="00462D80"/>
    <w:rsid w:val="00464CC0"/>
    <w:rsid w:val="004669C4"/>
    <w:rsid w:val="00467A1D"/>
    <w:rsid w:val="00471471"/>
    <w:rsid w:val="004771E4"/>
    <w:rsid w:val="00486E6B"/>
    <w:rsid w:val="00492154"/>
    <w:rsid w:val="00493EC2"/>
    <w:rsid w:val="00494706"/>
    <w:rsid w:val="00497B45"/>
    <w:rsid w:val="004A43A8"/>
    <w:rsid w:val="004A4A2E"/>
    <w:rsid w:val="004A4FBA"/>
    <w:rsid w:val="004A7420"/>
    <w:rsid w:val="004A7757"/>
    <w:rsid w:val="004B0225"/>
    <w:rsid w:val="004C0E6F"/>
    <w:rsid w:val="004C76C2"/>
    <w:rsid w:val="004D6EFC"/>
    <w:rsid w:val="004D74D7"/>
    <w:rsid w:val="004E1BBF"/>
    <w:rsid w:val="004E2E38"/>
    <w:rsid w:val="004E33C0"/>
    <w:rsid w:val="004E7319"/>
    <w:rsid w:val="004F0D19"/>
    <w:rsid w:val="004F1DA1"/>
    <w:rsid w:val="004F20AC"/>
    <w:rsid w:val="004F3548"/>
    <w:rsid w:val="004F3B9C"/>
    <w:rsid w:val="004F6DE7"/>
    <w:rsid w:val="0050766D"/>
    <w:rsid w:val="0051009D"/>
    <w:rsid w:val="005138C7"/>
    <w:rsid w:val="0051421C"/>
    <w:rsid w:val="00514619"/>
    <w:rsid w:val="00514A98"/>
    <w:rsid w:val="00515419"/>
    <w:rsid w:val="00515A55"/>
    <w:rsid w:val="00516115"/>
    <w:rsid w:val="005169B5"/>
    <w:rsid w:val="00520328"/>
    <w:rsid w:val="005206B5"/>
    <w:rsid w:val="0052088B"/>
    <w:rsid w:val="00522B44"/>
    <w:rsid w:val="00523A02"/>
    <w:rsid w:val="00532A7D"/>
    <w:rsid w:val="00534A51"/>
    <w:rsid w:val="00536D54"/>
    <w:rsid w:val="005375D6"/>
    <w:rsid w:val="005412FB"/>
    <w:rsid w:val="005419A3"/>
    <w:rsid w:val="005433C9"/>
    <w:rsid w:val="00543AAF"/>
    <w:rsid w:val="00544BA6"/>
    <w:rsid w:val="0054584A"/>
    <w:rsid w:val="00546A8F"/>
    <w:rsid w:val="00546FC6"/>
    <w:rsid w:val="00551B68"/>
    <w:rsid w:val="00553C27"/>
    <w:rsid w:val="00563958"/>
    <w:rsid w:val="00563F83"/>
    <w:rsid w:val="005647DA"/>
    <w:rsid w:val="00571B7E"/>
    <w:rsid w:val="0057210C"/>
    <w:rsid w:val="00580492"/>
    <w:rsid w:val="00580856"/>
    <w:rsid w:val="0058306E"/>
    <w:rsid w:val="0058357B"/>
    <w:rsid w:val="005835E4"/>
    <w:rsid w:val="00584160"/>
    <w:rsid w:val="00584A9B"/>
    <w:rsid w:val="00586BC9"/>
    <w:rsid w:val="005924CF"/>
    <w:rsid w:val="00592FE0"/>
    <w:rsid w:val="00597464"/>
    <w:rsid w:val="005A1366"/>
    <w:rsid w:val="005A58D0"/>
    <w:rsid w:val="005B016E"/>
    <w:rsid w:val="005B22DE"/>
    <w:rsid w:val="005B4DCE"/>
    <w:rsid w:val="005B52FE"/>
    <w:rsid w:val="005C71F1"/>
    <w:rsid w:val="005D292A"/>
    <w:rsid w:val="005D733E"/>
    <w:rsid w:val="005D7E52"/>
    <w:rsid w:val="005E0839"/>
    <w:rsid w:val="005E10B2"/>
    <w:rsid w:val="005E13CE"/>
    <w:rsid w:val="005E1B90"/>
    <w:rsid w:val="005E28E8"/>
    <w:rsid w:val="005F3DC8"/>
    <w:rsid w:val="00601CF3"/>
    <w:rsid w:val="00602EFE"/>
    <w:rsid w:val="0060390A"/>
    <w:rsid w:val="00603AE8"/>
    <w:rsid w:val="00605D07"/>
    <w:rsid w:val="006111C6"/>
    <w:rsid w:val="00612015"/>
    <w:rsid w:val="00612377"/>
    <w:rsid w:val="006220DC"/>
    <w:rsid w:val="00624406"/>
    <w:rsid w:val="00627125"/>
    <w:rsid w:val="00627FFB"/>
    <w:rsid w:val="006336D9"/>
    <w:rsid w:val="00635FFA"/>
    <w:rsid w:val="00636DAD"/>
    <w:rsid w:val="0064351E"/>
    <w:rsid w:val="006445FA"/>
    <w:rsid w:val="00647583"/>
    <w:rsid w:val="00651FDF"/>
    <w:rsid w:val="00657BDB"/>
    <w:rsid w:val="006607C1"/>
    <w:rsid w:val="00661702"/>
    <w:rsid w:val="00662361"/>
    <w:rsid w:val="00663902"/>
    <w:rsid w:val="00664EF7"/>
    <w:rsid w:val="00665386"/>
    <w:rsid w:val="006665DE"/>
    <w:rsid w:val="00667595"/>
    <w:rsid w:val="00670C1B"/>
    <w:rsid w:val="00671028"/>
    <w:rsid w:val="00673E7B"/>
    <w:rsid w:val="0067421B"/>
    <w:rsid w:val="00674912"/>
    <w:rsid w:val="00681B4D"/>
    <w:rsid w:val="00682568"/>
    <w:rsid w:val="006837F2"/>
    <w:rsid w:val="0068620E"/>
    <w:rsid w:val="006864C7"/>
    <w:rsid w:val="0068791B"/>
    <w:rsid w:val="00692379"/>
    <w:rsid w:val="00697130"/>
    <w:rsid w:val="0069769F"/>
    <w:rsid w:val="006A34E1"/>
    <w:rsid w:val="006A5D40"/>
    <w:rsid w:val="006B1F6B"/>
    <w:rsid w:val="006B2765"/>
    <w:rsid w:val="006B4BB1"/>
    <w:rsid w:val="006B5A69"/>
    <w:rsid w:val="006C2885"/>
    <w:rsid w:val="006C32F1"/>
    <w:rsid w:val="006C56D6"/>
    <w:rsid w:val="006D033E"/>
    <w:rsid w:val="006D0554"/>
    <w:rsid w:val="006D24E6"/>
    <w:rsid w:val="006D69FB"/>
    <w:rsid w:val="006D6FBA"/>
    <w:rsid w:val="006D7450"/>
    <w:rsid w:val="006E013A"/>
    <w:rsid w:val="006E2219"/>
    <w:rsid w:val="006E2E60"/>
    <w:rsid w:val="006E396C"/>
    <w:rsid w:val="006E3B5C"/>
    <w:rsid w:val="006E6B3B"/>
    <w:rsid w:val="006E7AD6"/>
    <w:rsid w:val="006F0DD4"/>
    <w:rsid w:val="006F207B"/>
    <w:rsid w:val="006F251A"/>
    <w:rsid w:val="006F2C94"/>
    <w:rsid w:val="006F682D"/>
    <w:rsid w:val="006F74B6"/>
    <w:rsid w:val="00700E36"/>
    <w:rsid w:val="0070576D"/>
    <w:rsid w:val="00705BCC"/>
    <w:rsid w:val="00707266"/>
    <w:rsid w:val="00707DCD"/>
    <w:rsid w:val="0071167F"/>
    <w:rsid w:val="007134BB"/>
    <w:rsid w:val="007161A2"/>
    <w:rsid w:val="00716D36"/>
    <w:rsid w:val="00722F4E"/>
    <w:rsid w:val="007278E4"/>
    <w:rsid w:val="00727921"/>
    <w:rsid w:val="00727C6E"/>
    <w:rsid w:val="007323F8"/>
    <w:rsid w:val="00732709"/>
    <w:rsid w:val="00733FE6"/>
    <w:rsid w:val="0073427B"/>
    <w:rsid w:val="007356F3"/>
    <w:rsid w:val="00744AC0"/>
    <w:rsid w:val="007465F2"/>
    <w:rsid w:val="00752294"/>
    <w:rsid w:val="007522FB"/>
    <w:rsid w:val="007533E0"/>
    <w:rsid w:val="00753CDC"/>
    <w:rsid w:val="00753EF3"/>
    <w:rsid w:val="007542FA"/>
    <w:rsid w:val="00755B36"/>
    <w:rsid w:val="00755CD3"/>
    <w:rsid w:val="00756333"/>
    <w:rsid w:val="007622E2"/>
    <w:rsid w:val="0076272F"/>
    <w:rsid w:val="00762BA0"/>
    <w:rsid w:val="00765A35"/>
    <w:rsid w:val="00770688"/>
    <w:rsid w:val="007706A8"/>
    <w:rsid w:val="0077074E"/>
    <w:rsid w:val="007710A2"/>
    <w:rsid w:val="00771A1E"/>
    <w:rsid w:val="0077571A"/>
    <w:rsid w:val="00777235"/>
    <w:rsid w:val="00777E25"/>
    <w:rsid w:val="007839C4"/>
    <w:rsid w:val="00787062"/>
    <w:rsid w:val="00797089"/>
    <w:rsid w:val="007977C8"/>
    <w:rsid w:val="007A02F1"/>
    <w:rsid w:val="007A27CA"/>
    <w:rsid w:val="007A2835"/>
    <w:rsid w:val="007A3A82"/>
    <w:rsid w:val="007A3D55"/>
    <w:rsid w:val="007B0602"/>
    <w:rsid w:val="007B2A24"/>
    <w:rsid w:val="007B2FA8"/>
    <w:rsid w:val="007B575F"/>
    <w:rsid w:val="007C3A16"/>
    <w:rsid w:val="007C5AF6"/>
    <w:rsid w:val="007D14E7"/>
    <w:rsid w:val="007D19DF"/>
    <w:rsid w:val="007D1F42"/>
    <w:rsid w:val="007D2D0F"/>
    <w:rsid w:val="007D434F"/>
    <w:rsid w:val="007D482D"/>
    <w:rsid w:val="007D4FAF"/>
    <w:rsid w:val="007E09D9"/>
    <w:rsid w:val="007E163B"/>
    <w:rsid w:val="007E35C6"/>
    <w:rsid w:val="007E7BF5"/>
    <w:rsid w:val="007F14B9"/>
    <w:rsid w:val="007F2AA7"/>
    <w:rsid w:val="007F49EC"/>
    <w:rsid w:val="007F5BF3"/>
    <w:rsid w:val="0080062C"/>
    <w:rsid w:val="0080297A"/>
    <w:rsid w:val="00803556"/>
    <w:rsid w:val="0080651C"/>
    <w:rsid w:val="00807635"/>
    <w:rsid w:val="00816709"/>
    <w:rsid w:val="00816D85"/>
    <w:rsid w:val="00820D7E"/>
    <w:rsid w:val="0082203B"/>
    <w:rsid w:val="0082308E"/>
    <w:rsid w:val="00823D07"/>
    <w:rsid w:val="008247AE"/>
    <w:rsid w:val="008247C8"/>
    <w:rsid w:val="00826442"/>
    <w:rsid w:val="00834007"/>
    <w:rsid w:val="00834DDF"/>
    <w:rsid w:val="008351C4"/>
    <w:rsid w:val="00842C33"/>
    <w:rsid w:val="00844BCB"/>
    <w:rsid w:val="00847202"/>
    <w:rsid w:val="008501CC"/>
    <w:rsid w:val="00850F25"/>
    <w:rsid w:val="008510F3"/>
    <w:rsid w:val="0085185F"/>
    <w:rsid w:val="00856028"/>
    <w:rsid w:val="008608AD"/>
    <w:rsid w:val="00863D3D"/>
    <w:rsid w:val="00864C19"/>
    <w:rsid w:val="00865B49"/>
    <w:rsid w:val="00870F02"/>
    <w:rsid w:val="00871383"/>
    <w:rsid w:val="00874051"/>
    <w:rsid w:val="00880130"/>
    <w:rsid w:val="008815FC"/>
    <w:rsid w:val="0088326D"/>
    <w:rsid w:val="00883300"/>
    <w:rsid w:val="00884EEE"/>
    <w:rsid w:val="00884F9D"/>
    <w:rsid w:val="0088695A"/>
    <w:rsid w:val="00891707"/>
    <w:rsid w:val="00894BCE"/>
    <w:rsid w:val="00894C3B"/>
    <w:rsid w:val="0089530F"/>
    <w:rsid w:val="008A36E8"/>
    <w:rsid w:val="008A4056"/>
    <w:rsid w:val="008A4421"/>
    <w:rsid w:val="008A4459"/>
    <w:rsid w:val="008A52DC"/>
    <w:rsid w:val="008A5683"/>
    <w:rsid w:val="008A6279"/>
    <w:rsid w:val="008A7074"/>
    <w:rsid w:val="008B1133"/>
    <w:rsid w:val="008B15F6"/>
    <w:rsid w:val="008B18FF"/>
    <w:rsid w:val="008B24E9"/>
    <w:rsid w:val="008B514C"/>
    <w:rsid w:val="008C040E"/>
    <w:rsid w:val="008C1DDB"/>
    <w:rsid w:val="008C373D"/>
    <w:rsid w:val="008C68BC"/>
    <w:rsid w:val="008C774A"/>
    <w:rsid w:val="008D2D65"/>
    <w:rsid w:val="008D7FA1"/>
    <w:rsid w:val="008F0229"/>
    <w:rsid w:val="0090255E"/>
    <w:rsid w:val="00906C3A"/>
    <w:rsid w:val="00907101"/>
    <w:rsid w:val="009119CA"/>
    <w:rsid w:val="00911E3D"/>
    <w:rsid w:val="00912198"/>
    <w:rsid w:val="00913952"/>
    <w:rsid w:val="0091673A"/>
    <w:rsid w:val="00920260"/>
    <w:rsid w:val="00920DD8"/>
    <w:rsid w:val="00921865"/>
    <w:rsid w:val="009277F3"/>
    <w:rsid w:val="00927ED3"/>
    <w:rsid w:val="00935462"/>
    <w:rsid w:val="0094145A"/>
    <w:rsid w:val="009438B8"/>
    <w:rsid w:val="009473A7"/>
    <w:rsid w:val="00951FB4"/>
    <w:rsid w:val="00952528"/>
    <w:rsid w:val="00953F3E"/>
    <w:rsid w:val="0095459D"/>
    <w:rsid w:val="009562BF"/>
    <w:rsid w:val="00956E15"/>
    <w:rsid w:val="0095797F"/>
    <w:rsid w:val="0096110C"/>
    <w:rsid w:val="0096364E"/>
    <w:rsid w:val="009636E4"/>
    <w:rsid w:val="009646D5"/>
    <w:rsid w:val="00966A8F"/>
    <w:rsid w:val="00970045"/>
    <w:rsid w:val="00971398"/>
    <w:rsid w:val="00972729"/>
    <w:rsid w:val="00973A42"/>
    <w:rsid w:val="009746C6"/>
    <w:rsid w:val="00974E4C"/>
    <w:rsid w:val="00975D4D"/>
    <w:rsid w:val="00976204"/>
    <w:rsid w:val="00977560"/>
    <w:rsid w:val="009776F0"/>
    <w:rsid w:val="009778B9"/>
    <w:rsid w:val="0098056A"/>
    <w:rsid w:val="00983A74"/>
    <w:rsid w:val="00983C55"/>
    <w:rsid w:val="00983FA1"/>
    <w:rsid w:val="00984BB7"/>
    <w:rsid w:val="009904EC"/>
    <w:rsid w:val="00991571"/>
    <w:rsid w:val="009977C6"/>
    <w:rsid w:val="00997FD3"/>
    <w:rsid w:val="009A013D"/>
    <w:rsid w:val="009A0C13"/>
    <w:rsid w:val="009A1FC5"/>
    <w:rsid w:val="009A2B17"/>
    <w:rsid w:val="009A33AC"/>
    <w:rsid w:val="009A4F2C"/>
    <w:rsid w:val="009A5D65"/>
    <w:rsid w:val="009B00F9"/>
    <w:rsid w:val="009B5BFE"/>
    <w:rsid w:val="009B642F"/>
    <w:rsid w:val="009C41EC"/>
    <w:rsid w:val="009C5F07"/>
    <w:rsid w:val="009D2C48"/>
    <w:rsid w:val="009D5797"/>
    <w:rsid w:val="009D5898"/>
    <w:rsid w:val="009D5A97"/>
    <w:rsid w:val="009D62F8"/>
    <w:rsid w:val="009E3C9B"/>
    <w:rsid w:val="009E4BF2"/>
    <w:rsid w:val="009E5191"/>
    <w:rsid w:val="009E51A3"/>
    <w:rsid w:val="009E606C"/>
    <w:rsid w:val="009E7768"/>
    <w:rsid w:val="009F2479"/>
    <w:rsid w:val="009F42BA"/>
    <w:rsid w:val="00A00B89"/>
    <w:rsid w:val="00A01FF7"/>
    <w:rsid w:val="00A0374C"/>
    <w:rsid w:val="00A04CF0"/>
    <w:rsid w:val="00A05AB8"/>
    <w:rsid w:val="00A065E8"/>
    <w:rsid w:val="00A07C37"/>
    <w:rsid w:val="00A1322E"/>
    <w:rsid w:val="00A14054"/>
    <w:rsid w:val="00A142F3"/>
    <w:rsid w:val="00A14DA6"/>
    <w:rsid w:val="00A14E0C"/>
    <w:rsid w:val="00A1582A"/>
    <w:rsid w:val="00A166A8"/>
    <w:rsid w:val="00A17237"/>
    <w:rsid w:val="00A258DE"/>
    <w:rsid w:val="00A25F07"/>
    <w:rsid w:val="00A35D5D"/>
    <w:rsid w:val="00A36034"/>
    <w:rsid w:val="00A36B41"/>
    <w:rsid w:val="00A4116A"/>
    <w:rsid w:val="00A424EA"/>
    <w:rsid w:val="00A441F0"/>
    <w:rsid w:val="00A442B3"/>
    <w:rsid w:val="00A447F0"/>
    <w:rsid w:val="00A4662F"/>
    <w:rsid w:val="00A479C4"/>
    <w:rsid w:val="00A47F9E"/>
    <w:rsid w:val="00A52063"/>
    <w:rsid w:val="00A572CE"/>
    <w:rsid w:val="00A608E1"/>
    <w:rsid w:val="00A65BEB"/>
    <w:rsid w:val="00A714FC"/>
    <w:rsid w:val="00A73E45"/>
    <w:rsid w:val="00A77E05"/>
    <w:rsid w:val="00A83CD4"/>
    <w:rsid w:val="00A84DE4"/>
    <w:rsid w:val="00A85A3E"/>
    <w:rsid w:val="00A85CEE"/>
    <w:rsid w:val="00A92015"/>
    <w:rsid w:val="00A9281C"/>
    <w:rsid w:val="00A97285"/>
    <w:rsid w:val="00A97DF7"/>
    <w:rsid w:val="00AA2505"/>
    <w:rsid w:val="00AA3ADD"/>
    <w:rsid w:val="00AA5D8E"/>
    <w:rsid w:val="00AA6FB5"/>
    <w:rsid w:val="00AA77A0"/>
    <w:rsid w:val="00AB43C3"/>
    <w:rsid w:val="00AB67FD"/>
    <w:rsid w:val="00AB6D9D"/>
    <w:rsid w:val="00AC07FA"/>
    <w:rsid w:val="00AC3561"/>
    <w:rsid w:val="00AC4AD0"/>
    <w:rsid w:val="00AD23A2"/>
    <w:rsid w:val="00AD2A32"/>
    <w:rsid w:val="00AD4E60"/>
    <w:rsid w:val="00AD5A59"/>
    <w:rsid w:val="00AD5D4B"/>
    <w:rsid w:val="00AE1A36"/>
    <w:rsid w:val="00AE233E"/>
    <w:rsid w:val="00AE3BBA"/>
    <w:rsid w:val="00AE4303"/>
    <w:rsid w:val="00AE5324"/>
    <w:rsid w:val="00AE5E2F"/>
    <w:rsid w:val="00AE6B30"/>
    <w:rsid w:val="00AF00DF"/>
    <w:rsid w:val="00AF154F"/>
    <w:rsid w:val="00AF5E46"/>
    <w:rsid w:val="00B010B4"/>
    <w:rsid w:val="00B035EF"/>
    <w:rsid w:val="00B077AE"/>
    <w:rsid w:val="00B12429"/>
    <w:rsid w:val="00B12756"/>
    <w:rsid w:val="00B13C05"/>
    <w:rsid w:val="00B1701D"/>
    <w:rsid w:val="00B21EEA"/>
    <w:rsid w:val="00B242EF"/>
    <w:rsid w:val="00B26D54"/>
    <w:rsid w:val="00B26E8D"/>
    <w:rsid w:val="00B32DCD"/>
    <w:rsid w:val="00B334EB"/>
    <w:rsid w:val="00B337DD"/>
    <w:rsid w:val="00B35EB9"/>
    <w:rsid w:val="00B37B7D"/>
    <w:rsid w:val="00B42CAA"/>
    <w:rsid w:val="00B43434"/>
    <w:rsid w:val="00B444F3"/>
    <w:rsid w:val="00B45E32"/>
    <w:rsid w:val="00B47966"/>
    <w:rsid w:val="00B47B2B"/>
    <w:rsid w:val="00B50569"/>
    <w:rsid w:val="00B511ED"/>
    <w:rsid w:val="00B54427"/>
    <w:rsid w:val="00B54DF7"/>
    <w:rsid w:val="00B61EB2"/>
    <w:rsid w:val="00B6275A"/>
    <w:rsid w:val="00B7140D"/>
    <w:rsid w:val="00B7374E"/>
    <w:rsid w:val="00B7493B"/>
    <w:rsid w:val="00B74A56"/>
    <w:rsid w:val="00B77822"/>
    <w:rsid w:val="00B77886"/>
    <w:rsid w:val="00B8385F"/>
    <w:rsid w:val="00B84F19"/>
    <w:rsid w:val="00B87627"/>
    <w:rsid w:val="00B94B38"/>
    <w:rsid w:val="00B94D70"/>
    <w:rsid w:val="00B95838"/>
    <w:rsid w:val="00B95EB4"/>
    <w:rsid w:val="00BA309C"/>
    <w:rsid w:val="00BA6FCB"/>
    <w:rsid w:val="00BA705A"/>
    <w:rsid w:val="00BB1199"/>
    <w:rsid w:val="00BC010D"/>
    <w:rsid w:val="00BC126B"/>
    <w:rsid w:val="00BC20F1"/>
    <w:rsid w:val="00BC412B"/>
    <w:rsid w:val="00BC7172"/>
    <w:rsid w:val="00BC7380"/>
    <w:rsid w:val="00BD27AA"/>
    <w:rsid w:val="00BD6BF6"/>
    <w:rsid w:val="00BD7646"/>
    <w:rsid w:val="00BE0090"/>
    <w:rsid w:val="00BE2396"/>
    <w:rsid w:val="00BE32F7"/>
    <w:rsid w:val="00BE4159"/>
    <w:rsid w:val="00BE6E2A"/>
    <w:rsid w:val="00BF205E"/>
    <w:rsid w:val="00BF2E92"/>
    <w:rsid w:val="00BF500F"/>
    <w:rsid w:val="00BF51D4"/>
    <w:rsid w:val="00C0021F"/>
    <w:rsid w:val="00C052FF"/>
    <w:rsid w:val="00C05F91"/>
    <w:rsid w:val="00C06EED"/>
    <w:rsid w:val="00C15D16"/>
    <w:rsid w:val="00C162C9"/>
    <w:rsid w:val="00C16885"/>
    <w:rsid w:val="00C227A0"/>
    <w:rsid w:val="00C32078"/>
    <w:rsid w:val="00C3470C"/>
    <w:rsid w:val="00C3521E"/>
    <w:rsid w:val="00C35E93"/>
    <w:rsid w:val="00C36941"/>
    <w:rsid w:val="00C40416"/>
    <w:rsid w:val="00C40CB1"/>
    <w:rsid w:val="00C43D41"/>
    <w:rsid w:val="00C47FCA"/>
    <w:rsid w:val="00C54DF0"/>
    <w:rsid w:val="00C5757F"/>
    <w:rsid w:val="00C57AE0"/>
    <w:rsid w:val="00C60A0D"/>
    <w:rsid w:val="00C63A09"/>
    <w:rsid w:val="00C6475F"/>
    <w:rsid w:val="00C7104A"/>
    <w:rsid w:val="00C8369F"/>
    <w:rsid w:val="00C8399B"/>
    <w:rsid w:val="00C91309"/>
    <w:rsid w:val="00C9568A"/>
    <w:rsid w:val="00C96335"/>
    <w:rsid w:val="00CA15B7"/>
    <w:rsid w:val="00CA1806"/>
    <w:rsid w:val="00CA3D86"/>
    <w:rsid w:val="00CA74DB"/>
    <w:rsid w:val="00CB6D08"/>
    <w:rsid w:val="00CB704A"/>
    <w:rsid w:val="00CC000A"/>
    <w:rsid w:val="00CC0E18"/>
    <w:rsid w:val="00CC2E42"/>
    <w:rsid w:val="00CC3C10"/>
    <w:rsid w:val="00CC3EF8"/>
    <w:rsid w:val="00CC5447"/>
    <w:rsid w:val="00CC5964"/>
    <w:rsid w:val="00CC781C"/>
    <w:rsid w:val="00CD054C"/>
    <w:rsid w:val="00CD3F35"/>
    <w:rsid w:val="00CD4F90"/>
    <w:rsid w:val="00CD5D1D"/>
    <w:rsid w:val="00CE3A0B"/>
    <w:rsid w:val="00CE5E14"/>
    <w:rsid w:val="00CE5F18"/>
    <w:rsid w:val="00D04570"/>
    <w:rsid w:val="00D049A4"/>
    <w:rsid w:val="00D05235"/>
    <w:rsid w:val="00D054B9"/>
    <w:rsid w:val="00D120D8"/>
    <w:rsid w:val="00D1240E"/>
    <w:rsid w:val="00D226FE"/>
    <w:rsid w:val="00D2393D"/>
    <w:rsid w:val="00D23AA2"/>
    <w:rsid w:val="00D324ED"/>
    <w:rsid w:val="00D32BF1"/>
    <w:rsid w:val="00D33410"/>
    <w:rsid w:val="00D34E82"/>
    <w:rsid w:val="00D352F1"/>
    <w:rsid w:val="00D36FB3"/>
    <w:rsid w:val="00D37EB9"/>
    <w:rsid w:val="00D402FA"/>
    <w:rsid w:val="00D40FD8"/>
    <w:rsid w:val="00D41338"/>
    <w:rsid w:val="00D445D6"/>
    <w:rsid w:val="00D456C9"/>
    <w:rsid w:val="00D466FF"/>
    <w:rsid w:val="00D46798"/>
    <w:rsid w:val="00D57EEC"/>
    <w:rsid w:val="00D57F7F"/>
    <w:rsid w:val="00D64E63"/>
    <w:rsid w:val="00D6785C"/>
    <w:rsid w:val="00D70483"/>
    <w:rsid w:val="00D73F23"/>
    <w:rsid w:val="00D7730C"/>
    <w:rsid w:val="00D87314"/>
    <w:rsid w:val="00D9247D"/>
    <w:rsid w:val="00D93F8F"/>
    <w:rsid w:val="00D95BD3"/>
    <w:rsid w:val="00DA47E9"/>
    <w:rsid w:val="00DA6782"/>
    <w:rsid w:val="00DB342E"/>
    <w:rsid w:val="00DB3690"/>
    <w:rsid w:val="00DB3828"/>
    <w:rsid w:val="00DB3E08"/>
    <w:rsid w:val="00DB40F3"/>
    <w:rsid w:val="00DC2292"/>
    <w:rsid w:val="00DC4849"/>
    <w:rsid w:val="00DC736D"/>
    <w:rsid w:val="00DC75D9"/>
    <w:rsid w:val="00DC7AFC"/>
    <w:rsid w:val="00DD0930"/>
    <w:rsid w:val="00DD0A8B"/>
    <w:rsid w:val="00DD0F11"/>
    <w:rsid w:val="00DD0FB0"/>
    <w:rsid w:val="00DD2016"/>
    <w:rsid w:val="00DD4063"/>
    <w:rsid w:val="00DD5780"/>
    <w:rsid w:val="00DD6362"/>
    <w:rsid w:val="00DF0E99"/>
    <w:rsid w:val="00DF44AC"/>
    <w:rsid w:val="00E0015C"/>
    <w:rsid w:val="00E02596"/>
    <w:rsid w:val="00E04C9C"/>
    <w:rsid w:val="00E07CEA"/>
    <w:rsid w:val="00E1222A"/>
    <w:rsid w:val="00E12977"/>
    <w:rsid w:val="00E12B2B"/>
    <w:rsid w:val="00E12BD0"/>
    <w:rsid w:val="00E161E0"/>
    <w:rsid w:val="00E16DF7"/>
    <w:rsid w:val="00E16E8C"/>
    <w:rsid w:val="00E21F8E"/>
    <w:rsid w:val="00E22867"/>
    <w:rsid w:val="00E265C7"/>
    <w:rsid w:val="00E3217B"/>
    <w:rsid w:val="00E32965"/>
    <w:rsid w:val="00E33113"/>
    <w:rsid w:val="00E34932"/>
    <w:rsid w:val="00E43A5F"/>
    <w:rsid w:val="00E4479F"/>
    <w:rsid w:val="00E469CA"/>
    <w:rsid w:val="00E52042"/>
    <w:rsid w:val="00E52783"/>
    <w:rsid w:val="00E6746C"/>
    <w:rsid w:val="00E67DF0"/>
    <w:rsid w:val="00E7021A"/>
    <w:rsid w:val="00E702EB"/>
    <w:rsid w:val="00E71483"/>
    <w:rsid w:val="00E726EF"/>
    <w:rsid w:val="00E7283F"/>
    <w:rsid w:val="00E76378"/>
    <w:rsid w:val="00E81C17"/>
    <w:rsid w:val="00E86A57"/>
    <w:rsid w:val="00E90852"/>
    <w:rsid w:val="00E9337A"/>
    <w:rsid w:val="00E95B96"/>
    <w:rsid w:val="00E977EF"/>
    <w:rsid w:val="00E97B60"/>
    <w:rsid w:val="00EA256B"/>
    <w:rsid w:val="00EA3CE9"/>
    <w:rsid w:val="00EA3D6B"/>
    <w:rsid w:val="00EA6282"/>
    <w:rsid w:val="00EB48BF"/>
    <w:rsid w:val="00EB4D0E"/>
    <w:rsid w:val="00EC2063"/>
    <w:rsid w:val="00EC3163"/>
    <w:rsid w:val="00EC42BF"/>
    <w:rsid w:val="00EC7D02"/>
    <w:rsid w:val="00ED1C30"/>
    <w:rsid w:val="00ED1CC7"/>
    <w:rsid w:val="00ED397D"/>
    <w:rsid w:val="00ED45A5"/>
    <w:rsid w:val="00ED4B39"/>
    <w:rsid w:val="00ED5C32"/>
    <w:rsid w:val="00ED672F"/>
    <w:rsid w:val="00EE5975"/>
    <w:rsid w:val="00EE70D1"/>
    <w:rsid w:val="00EE7892"/>
    <w:rsid w:val="00EF2320"/>
    <w:rsid w:val="00EF2D15"/>
    <w:rsid w:val="00EF474C"/>
    <w:rsid w:val="00EF4ECC"/>
    <w:rsid w:val="00EF7C97"/>
    <w:rsid w:val="00F021CA"/>
    <w:rsid w:val="00F02512"/>
    <w:rsid w:val="00F02FD8"/>
    <w:rsid w:val="00F0301B"/>
    <w:rsid w:val="00F0415C"/>
    <w:rsid w:val="00F04D17"/>
    <w:rsid w:val="00F12BC0"/>
    <w:rsid w:val="00F12CDE"/>
    <w:rsid w:val="00F131B4"/>
    <w:rsid w:val="00F14797"/>
    <w:rsid w:val="00F1602D"/>
    <w:rsid w:val="00F16D3D"/>
    <w:rsid w:val="00F175D5"/>
    <w:rsid w:val="00F17978"/>
    <w:rsid w:val="00F24B5F"/>
    <w:rsid w:val="00F27F21"/>
    <w:rsid w:val="00F315EF"/>
    <w:rsid w:val="00F351C0"/>
    <w:rsid w:val="00F35633"/>
    <w:rsid w:val="00F36312"/>
    <w:rsid w:val="00F41859"/>
    <w:rsid w:val="00F47AE6"/>
    <w:rsid w:val="00F47C5A"/>
    <w:rsid w:val="00F47F89"/>
    <w:rsid w:val="00F52455"/>
    <w:rsid w:val="00F52DD1"/>
    <w:rsid w:val="00F54BE6"/>
    <w:rsid w:val="00F54FBF"/>
    <w:rsid w:val="00F72E6A"/>
    <w:rsid w:val="00F775BC"/>
    <w:rsid w:val="00F77792"/>
    <w:rsid w:val="00F80856"/>
    <w:rsid w:val="00F824E1"/>
    <w:rsid w:val="00F85FC3"/>
    <w:rsid w:val="00F8794F"/>
    <w:rsid w:val="00F87F13"/>
    <w:rsid w:val="00F905D2"/>
    <w:rsid w:val="00F968CC"/>
    <w:rsid w:val="00FA0EFC"/>
    <w:rsid w:val="00FA2C0A"/>
    <w:rsid w:val="00FA6392"/>
    <w:rsid w:val="00FA741D"/>
    <w:rsid w:val="00FC5BC2"/>
    <w:rsid w:val="00FD0C62"/>
    <w:rsid w:val="00FD11A4"/>
    <w:rsid w:val="00FD1D6C"/>
    <w:rsid w:val="00FD5B17"/>
    <w:rsid w:val="00FE140D"/>
    <w:rsid w:val="00FE23B7"/>
    <w:rsid w:val="00FE4F1B"/>
    <w:rsid w:val="00FE5185"/>
    <w:rsid w:val="00FE6A1C"/>
    <w:rsid w:val="00FF07F7"/>
    <w:rsid w:val="00FF10C0"/>
    <w:rsid w:val="00FF18E6"/>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6"/>
    <w:uiPriority w:val="34"/>
    <w:qFormat/>
    <w:rsid w:val="003A5EB4"/>
    <w:pPr>
      <w:ind w:left="720"/>
      <w:contextualSpacing/>
    </w:pPr>
  </w:style>
  <w:style w:type="paragraph" w:styleId="a7">
    <w:name w:val="No Spacing"/>
    <w:link w:val="a8"/>
    <w:qFormat/>
    <w:rsid w:val="003A5EB4"/>
    <w:pPr>
      <w:spacing w:after="0" w:line="240" w:lineRule="auto"/>
    </w:pPr>
  </w:style>
  <w:style w:type="character" w:styleId="a9">
    <w:name w:val="annotation reference"/>
    <w:rsid w:val="003A5EB4"/>
    <w:rPr>
      <w:sz w:val="16"/>
      <w:szCs w:val="16"/>
    </w:rPr>
  </w:style>
  <w:style w:type="character" w:styleId="aa">
    <w:name w:val="Hyperlink"/>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A5EB4"/>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styleId="afff5">
    <w:name w:val="Title"/>
    <w:basedOn w:val="a"/>
    <w:link w:val="afff6"/>
    <w:uiPriority w:val="99"/>
    <w:qFormat/>
    <w:rsid w:val="00532A7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Название Знак"/>
    <w:basedOn w:val="a0"/>
    <w:link w:val="afff5"/>
    <w:uiPriority w:val="99"/>
    <w:rsid w:val="00532A7D"/>
    <w:rPr>
      <w:rFonts w:ascii="Times New Roman" w:eastAsia="Times New Roman" w:hAnsi="Times New Roman" w:cs="Times New Roman"/>
      <w:sz w:val="24"/>
      <w:szCs w:val="24"/>
      <w:lang w:eastAsia="ru-RU"/>
    </w:rPr>
  </w:style>
  <w:style w:type="paragraph" w:customStyle="1" w:styleId="paragraph">
    <w:name w:val="paragraph"/>
    <w:basedOn w:val="a"/>
    <w:uiPriority w:val="99"/>
    <w:rsid w:val="00532A7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532A7D"/>
  </w:style>
  <w:style w:type="paragraph" w:styleId="afff7">
    <w:name w:val="annotation subject"/>
    <w:basedOn w:val="afff2"/>
    <w:next w:val="afff2"/>
    <w:link w:val="afff8"/>
    <w:uiPriority w:val="99"/>
    <w:semiHidden/>
    <w:unhideWhenUsed/>
    <w:rsid w:val="00E81C17"/>
    <w:rPr>
      <w:b/>
      <w:bCs/>
    </w:rPr>
  </w:style>
  <w:style w:type="character" w:customStyle="1" w:styleId="afff8">
    <w:name w:val="Тема примечания Знак"/>
    <w:basedOn w:val="afff3"/>
    <w:link w:val="afff7"/>
    <w:uiPriority w:val="99"/>
    <w:semiHidden/>
    <w:rsid w:val="00E81C17"/>
    <w:rPr>
      <w:rFonts w:ascii="Courier New" w:eastAsia="Courier New" w:hAnsi="Courier New" w:cs="Courier New"/>
      <w:b/>
      <w:bCs/>
      <w:color w:val="000000"/>
      <w:sz w:val="20"/>
      <w:szCs w:val="20"/>
      <w:lang w:eastAsia="ru-RU" w:bidi="ru-RU"/>
    </w:rPr>
  </w:style>
  <w:style w:type="table" w:styleId="afff9">
    <w:name w:val="Table Grid"/>
    <w:basedOn w:val="a1"/>
    <w:uiPriority w:val="59"/>
    <w:rsid w:val="00250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36D5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default">
    <w:name w:val="text-default"/>
    <w:basedOn w:val="a"/>
    <w:rsid w:val="001E270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
    <w:rsid w:val="005647D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a8">
    <w:name w:val="Без интервала Знак"/>
    <w:link w:val="a7"/>
    <w:locked/>
    <w:rsid w:val="005647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63133">
      <w:bodyDiv w:val="1"/>
      <w:marLeft w:val="0"/>
      <w:marRight w:val="0"/>
      <w:marTop w:val="0"/>
      <w:marBottom w:val="0"/>
      <w:divBdr>
        <w:top w:val="none" w:sz="0" w:space="0" w:color="auto"/>
        <w:left w:val="none" w:sz="0" w:space="0" w:color="auto"/>
        <w:bottom w:val="none" w:sz="0" w:space="0" w:color="auto"/>
        <w:right w:val="none" w:sz="0" w:space="0" w:color="auto"/>
      </w:divBdr>
    </w:div>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248853477">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63675459">
      <w:bodyDiv w:val="1"/>
      <w:marLeft w:val="0"/>
      <w:marRight w:val="0"/>
      <w:marTop w:val="0"/>
      <w:marBottom w:val="0"/>
      <w:divBdr>
        <w:top w:val="none" w:sz="0" w:space="0" w:color="auto"/>
        <w:left w:val="none" w:sz="0" w:space="0" w:color="auto"/>
        <w:bottom w:val="none" w:sz="0" w:space="0" w:color="auto"/>
        <w:right w:val="none" w:sz="0" w:space="0" w:color="auto"/>
      </w:divBdr>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806434309">
      <w:bodyDiv w:val="1"/>
      <w:marLeft w:val="0"/>
      <w:marRight w:val="0"/>
      <w:marTop w:val="0"/>
      <w:marBottom w:val="0"/>
      <w:divBdr>
        <w:top w:val="none" w:sz="0" w:space="0" w:color="auto"/>
        <w:left w:val="none" w:sz="0" w:space="0" w:color="auto"/>
        <w:bottom w:val="none" w:sz="0" w:space="0" w:color="auto"/>
        <w:right w:val="none" w:sz="0" w:space="0" w:color="auto"/>
      </w:divBdr>
      <w:divsChild>
        <w:div w:id="1972247855">
          <w:marLeft w:val="0"/>
          <w:marRight w:val="0"/>
          <w:marTop w:val="0"/>
          <w:marBottom w:val="0"/>
          <w:divBdr>
            <w:top w:val="none" w:sz="0" w:space="0" w:color="auto"/>
            <w:left w:val="none" w:sz="0" w:space="0" w:color="auto"/>
            <w:bottom w:val="none" w:sz="0" w:space="0" w:color="auto"/>
            <w:right w:val="none" w:sz="0" w:space="0" w:color="auto"/>
          </w:divBdr>
        </w:div>
      </w:divsChild>
    </w:div>
    <w:div w:id="1117917481">
      <w:bodyDiv w:val="1"/>
      <w:marLeft w:val="0"/>
      <w:marRight w:val="0"/>
      <w:marTop w:val="0"/>
      <w:marBottom w:val="0"/>
      <w:divBdr>
        <w:top w:val="none" w:sz="0" w:space="0" w:color="auto"/>
        <w:left w:val="none" w:sz="0" w:space="0" w:color="auto"/>
        <w:bottom w:val="none" w:sz="0" w:space="0" w:color="auto"/>
        <w:right w:val="none" w:sz="0" w:space="0" w:color="auto"/>
      </w:divBdr>
      <w:divsChild>
        <w:div w:id="392824037">
          <w:marLeft w:val="0"/>
          <w:marRight w:val="0"/>
          <w:marTop w:val="0"/>
          <w:marBottom w:val="100"/>
          <w:divBdr>
            <w:top w:val="none" w:sz="0" w:space="0" w:color="auto"/>
            <w:left w:val="none" w:sz="0" w:space="0" w:color="auto"/>
            <w:bottom w:val="none" w:sz="0" w:space="0" w:color="auto"/>
            <w:right w:val="none" w:sz="0" w:space="0" w:color="auto"/>
          </w:divBdr>
          <w:divsChild>
            <w:div w:id="99537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2768">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440833661">
      <w:bodyDiv w:val="1"/>
      <w:marLeft w:val="0"/>
      <w:marRight w:val="0"/>
      <w:marTop w:val="0"/>
      <w:marBottom w:val="0"/>
      <w:divBdr>
        <w:top w:val="none" w:sz="0" w:space="0" w:color="auto"/>
        <w:left w:val="none" w:sz="0" w:space="0" w:color="auto"/>
        <w:bottom w:val="none" w:sz="0" w:space="0" w:color="auto"/>
        <w:right w:val="none" w:sz="0" w:space="0" w:color="auto"/>
      </w:divBdr>
      <w:divsChild>
        <w:div w:id="45420826">
          <w:marLeft w:val="0"/>
          <w:marRight w:val="0"/>
          <w:marTop w:val="0"/>
          <w:marBottom w:val="100"/>
          <w:divBdr>
            <w:top w:val="none" w:sz="0" w:space="0" w:color="auto"/>
            <w:left w:val="none" w:sz="0" w:space="0" w:color="auto"/>
            <w:bottom w:val="none" w:sz="0" w:space="0" w:color="auto"/>
            <w:right w:val="none" w:sz="0" w:space="0" w:color="auto"/>
          </w:divBdr>
          <w:divsChild>
            <w:div w:id="63552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271125">
      <w:bodyDiv w:val="1"/>
      <w:marLeft w:val="0"/>
      <w:marRight w:val="0"/>
      <w:marTop w:val="0"/>
      <w:marBottom w:val="0"/>
      <w:divBdr>
        <w:top w:val="none" w:sz="0" w:space="0" w:color="auto"/>
        <w:left w:val="none" w:sz="0" w:space="0" w:color="auto"/>
        <w:bottom w:val="none" w:sz="0" w:space="0" w:color="auto"/>
        <w:right w:val="none" w:sz="0" w:space="0" w:color="auto"/>
      </w:divBdr>
    </w:div>
    <w:div w:id="1758282517">
      <w:bodyDiv w:val="1"/>
      <w:marLeft w:val="0"/>
      <w:marRight w:val="0"/>
      <w:marTop w:val="0"/>
      <w:marBottom w:val="0"/>
      <w:divBdr>
        <w:top w:val="none" w:sz="0" w:space="0" w:color="auto"/>
        <w:left w:val="none" w:sz="0" w:space="0" w:color="auto"/>
        <w:bottom w:val="none" w:sz="0" w:space="0" w:color="auto"/>
        <w:right w:val="none" w:sz="0" w:space="0" w:color="auto"/>
      </w:divBdr>
      <w:divsChild>
        <w:div w:id="1364751203">
          <w:marLeft w:val="0"/>
          <w:marRight w:val="0"/>
          <w:marTop w:val="0"/>
          <w:marBottom w:val="100"/>
          <w:divBdr>
            <w:top w:val="none" w:sz="0" w:space="0" w:color="auto"/>
            <w:left w:val="none" w:sz="0" w:space="0" w:color="auto"/>
            <w:bottom w:val="none" w:sz="0" w:space="0" w:color="auto"/>
            <w:right w:val="none" w:sz="0" w:space="0" w:color="auto"/>
          </w:divBdr>
          <w:divsChild>
            <w:div w:id="144241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936721">
      <w:bodyDiv w:val="1"/>
      <w:marLeft w:val="0"/>
      <w:marRight w:val="0"/>
      <w:marTop w:val="0"/>
      <w:marBottom w:val="0"/>
      <w:divBdr>
        <w:top w:val="none" w:sz="0" w:space="0" w:color="auto"/>
        <w:left w:val="none" w:sz="0" w:space="0" w:color="auto"/>
        <w:bottom w:val="none" w:sz="0" w:space="0" w:color="auto"/>
        <w:right w:val="none" w:sz="0" w:space="0" w:color="auto"/>
      </w:divBdr>
    </w:div>
    <w:div w:id="210568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E141FFFC550728C9EDCE6BF2E9C79286DF1EC61EA4AB662E9627B8C3F70114E169798E0F13378F3C133111A46D3327C2935AA3E2090C792DSDP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641FB-BFEE-454C-9F88-30B57B272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5014</Words>
  <Characters>28585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16</cp:revision>
  <cp:lastPrinted>2022-11-10T14:46:00Z</cp:lastPrinted>
  <dcterms:created xsi:type="dcterms:W3CDTF">2026-09-22T08:58:00Z</dcterms:created>
  <dcterms:modified xsi:type="dcterms:W3CDTF">2026-09-22T10:00:00Z</dcterms:modified>
</cp:coreProperties>
</file>