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9BDEBA" w14:textId="10F0BC5C" w:rsidR="001D61F3" w:rsidRPr="00EB4E91" w:rsidRDefault="00DF7C1D" w:rsidP="008D7C08">
      <w:pPr>
        <w:keepNext/>
        <w:tabs>
          <w:tab w:val="left" w:pos="0"/>
        </w:tabs>
        <w:spacing w:after="60"/>
        <w:ind w:left="432" w:hanging="432"/>
        <w:jc w:val="center"/>
        <w:rPr>
          <w:b/>
          <w:bCs/>
          <w:i/>
          <w:kern w:val="1"/>
          <w:sz w:val="28"/>
          <w:szCs w:val="28"/>
        </w:rPr>
      </w:pPr>
      <w:r>
        <w:rPr>
          <w:rFonts w:cs="Arial"/>
          <w:b/>
          <w:bCs/>
          <w:i/>
          <w:kern w:val="1"/>
          <w:sz w:val="28"/>
          <w:szCs w:val="28"/>
        </w:rPr>
        <w:t>КОНТРАКТ №</w:t>
      </w:r>
      <w:r w:rsidR="005B6A15">
        <w:rPr>
          <w:rFonts w:cs="Arial"/>
          <w:b/>
          <w:bCs/>
          <w:i/>
          <w:kern w:val="1"/>
          <w:sz w:val="28"/>
          <w:szCs w:val="28"/>
        </w:rPr>
        <w:t xml:space="preserve"> </w:t>
      </w:r>
      <w:r w:rsidR="00C07914">
        <w:rPr>
          <w:rFonts w:cs="Arial"/>
          <w:b/>
          <w:bCs/>
          <w:i/>
          <w:kern w:val="1"/>
          <w:sz w:val="28"/>
          <w:szCs w:val="28"/>
        </w:rPr>
        <w:t>509</w:t>
      </w:r>
    </w:p>
    <w:p w14:paraId="4EBC5CC9" w14:textId="77777777" w:rsidR="00B16634" w:rsidRPr="0050006A" w:rsidRDefault="00B16634" w:rsidP="008D7C08">
      <w:pPr>
        <w:keepNext/>
        <w:tabs>
          <w:tab w:val="left" w:pos="0"/>
        </w:tabs>
        <w:spacing w:after="60"/>
        <w:ind w:left="432" w:hanging="432"/>
        <w:jc w:val="center"/>
        <w:rPr>
          <w:i/>
          <w:spacing w:val="4"/>
          <w:sz w:val="22"/>
        </w:rPr>
      </w:pPr>
    </w:p>
    <w:p w14:paraId="2B407558" w14:textId="182CF94F" w:rsidR="001D61F3" w:rsidRPr="006A17CB" w:rsidRDefault="00312AD3" w:rsidP="008D7C08">
      <w:pPr>
        <w:keepNext/>
        <w:tabs>
          <w:tab w:val="left" w:pos="0"/>
        </w:tabs>
        <w:spacing w:after="60"/>
        <w:ind w:left="432" w:hanging="432"/>
        <w:jc w:val="center"/>
        <w:rPr>
          <w:rFonts w:cs="Arial"/>
          <w:b/>
          <w:bCs/>
          <w:iCs/>
          <w:kern w:val="1"/>
          <w:sz w:val="28"/>
          <w:szCs w:val="28"/>
        </w:rPr>
      </w:pPr>
      <w:r w:rsidRPr="006A17CB">
        <w:rPr>
          <w:b/>
          <w:iCs/>
          <w:spacing w:val="4"/>
          <w:sz w:val="22"/>
        </w:rPr>
        <w:t xml:space="preserve">Текущий ремонт </w:t>
      </w:r>
      <w:r w:rsidR="006A17CB" w:rsidRPr="006A17CB">
        <w:rPr>
          <w:b/>
          <w:iCs/>
          <w:spacing w:val="4"/>
          <w:sz w:val="22"/>
        </w:rPr>
        <w:t>кровли</w:t>
      </w:r>
      <w:r w:rsidR="0050520D" w:rsidRPr="006A17CB">
        <w:rPr>
          <w:b/>
          <w:iCs/>
          <w:spacing w:val="4"/>
          <w:sz w:val="22"/>
        </w:rPr>
        <w:t xml:space="preserve"> в </w:t>
      </w:r>
      <w:r w:rsidR="00750CBD" w:rsidRPr="006A17CB">
        <w:rPr>
          <w:b/>
          <w:iCs/>
          <w:spacing w:val="4"/>
          <w:sz w:val="22"/>
        </w:rPr>
        <w:t>МДОУ Детский сад №</w:t>
      </w:r>
      <w:r w:rsidR="006A17CB" w:rsidRPr="006A17CB">
        <w:rPr>
          <w:b/>
          <w:iCs/>
          <w:spacing w:val="4"/>
          <w:sz w:val="22"/>
        </w:rPr>
        <w:t>20</w:t>
      </w:r>
      <w:r w:rsidR="00BD7243" w:rsidRPr="006A17CB">
        <w:rPr>
          <w:b/>
          <w:iCs/>
        </w:rPr>
        <w:t xml:space="preserve"> </w:t>
      </w:r>
    </w:p>
    <w:p w14:paraId="62E28124" w14:textId="77777777" w:rsidR="001D61F3" w:rsidRDefault="001D61F3" w:rsidP="008D7C08">
      <w:pPr>
        <w:keepNext/>
        <w:tabs>
          <w:tab w:val="left" w:pos="0"/>
        </w:tabs>
        <w:spacing w:after="60"/>
        <w:ind w:left="432" w:hanging="432"/>
        <w:jc w:val="center"/>
        <w:rPr>
          <w:rFonts w:cs="Arial"/>
          <w:b/>
          <w:bCs/>
          <w:kern w:val="1"/>
          <w:sz w:val="28"/>
          <w:szCs w:val="28"/>
        </w:rPr>
      </w:pPr>
    </w:p>
    <w:p w14:paraId="2681298E" w14:textId="55AFD413" w:rsidR="00DF7C1D" w:rsidRDefault="00750CBD" w:rsidP="00DF7C1D">
      <w:pPr>
        <w:pStyle w:val="af"/>
        <w:jc w:val="both"/>
        <w:rPr>
          <w:sz w:val="22"/>
          <w:szCs w:val="22"/>
          <w:lang w:eastAsia="ar-SA"/>
        </w:rPr>
      </w:pPr>
      <w:r>
        <w:rPr>
          <w:sz w:val="22"/>
          <w:szCs w:val="22"/>
          <w:lang w:eastAsia="ar-SA"/>
        </w:rPr>
        <w:t xml:space="preserve">     </w:t>
      </w:r>
      <w:r w:rsidR="00DF7C1D" w:rsidRPr="00DF7C1D">
        <w:rPr>
          <w:sz w:val="22"/>
          <w:szCs w:val="22"/>
          <w:lang w:eastAsia="ar-SA"/>
        </w:rPr>
        <w:tab/>
      </w:r>
      <w:r w:rsidR="00DF7C1D" w:rsidRPr="00DF7C1D">
        <w:rPr>
          <w:sz w:val="22"/>
          <w:szCs w:val="22"/>
          <w:lang w:eastAsia="ar-SA"/>
        </w:rPr>
        <w:tab/>
      </w:r>
      <w:r w:rsidR="00DF7C1D" w:rsidRPr="00DF7C1D">
        <w:rPr>
          <w:sz w:val="22"/>
          <w:szCs w:val="22"/>
          <w:lang w:eastAsia="ar-SA"/>
        </w:rPr>
        <w:tab/>
      </w:r>
      <w:r w:rsidR="00DF7C1D" w:rsidRPr="00DF7C1D">
        <w:rPr>
          <w:sz w:val="22"/>
          <w:szCs w:val="22"/>
          <w:lang w:eastAsia="ar-SA"/>
        </w:rPr>
        <w:tab/>
      </w:r>
      <w:r w:rsidR="00DF7C1D" w:rsidRPr="00DF7C1D">
        <w:rPr>
          <w:sz w:val="22"/>
          <w:szCs w:val="22"/>
          <w:lang w:eastAsia="ar-SA"/>
        </w:rPr>
        <w:tab/>
      </w:r>
      <w:r w:rsidR="00DF7C1D" w:rsidRPr="00DF7C1D">
        <w:rPr>
          <w:sz w:val="22"/>
          <w:szCs w:val="22"/>
          <w:lang w:eastAsia="ar-SA"/>
        </w:rPr>
        <w:tab/>
      </w:r>
      <w:r w:rsidR="00DF7C1D" w:rsidRPr="00DF7C1D">
        <w:rPr>
          <w:sz w:val="22"/>
          <w:szCs w:val="22"/>
          <w:lang w:eastAsia="ar-SA"/>
        </w:rPr>
        <w:tab/>
        <w:t xml:space="preserve">         </w:t>
      </w:r>
      <w:r w:rsidR="00D234CF">
        <w:rPr>
          <w:sz w:val="22"/>
          <w:szCs w:val="22"/>
          <w:lang w:eastAsia="ar-SA"/>
        </w:rPr>
        <w:t xml:space="preserve">              </w:t>
      </w:r>
      <w:r w:rsidR="00566A0F">
        <w:rPr>
          <w:sz w:val="22"/>
          <w:szCs w:val="22"/>
          <w:lang w:eastAsia="ar-SA"/>
        </w:rPr>
        <w:t xml:space="preserve">              </w:t>
      </w:r>
      <w:r w:rsidR="00F12904">
        <w:rPr>
          <w:sz w:val="22"/>
          <w:szCs w:val="22"/>
          <w:lang w:eastAsia="ar-SA"/>
        </w:rPr>
        <w:t xml:space="preserve"> </w:t>
      </w:r>
      <w:r w:rsidR="006A17CB">
        <w:rPr>
          <w:sz w:val="22"/>
          <w:szCs w:val="22"/>
          <w:lang w:eastAsia="ar-SA"/>
        </w:rPr>
        <w:t xml:space="preserve">  </w:t>
      </w:r>
      <w:r w:rsidR="00F12904">
        <w:rPr>
          <w:sz w:val="22"/>
          <w:szCs w:val="22"/>
          <w:lang w:eastAsia="ar-SA"/>
        </w:rPr>
        <w:t>«</w:t>
      </w:r>
      <w:r w:rsidR="006A17CB">
        <w:rPr>
          <w:sz w:val="22"/>
          <w:szCs w:val="22"/>
          <w:lang w:eastAsia="ar-SA"/>
        </w:rPr>
        <w:t xml:space="preserve"> ____</w:t>
      </w:r>
      <w:r w:rsidR="00DF7C1D" w:rsidRPr="00DF7C1D">
        <w:rPr>
          <w:sz w:val="22"/>
          <w:szCs w:val="22"/>
          <w:lang w:eastAsia="ar-SA"/>
        </w:rPr>
        <w:t xml:space="preserve">» </w:t>
      </w:r>
      <w:r w:rsidR="006A17CB">
        <w:rPr>
          <w:sz w:val="22"/>
          <w:szCs w:val="22"/>
          <w:lang w:eastAsia="ar-SA"/>
        </w:rPr>
        <w:t>_____________</w:t>
      </w:r>
      <w:r w:rsidR="00CC036F">
        <w:rPr>
          <w:sz w:val="22"/>
          <w:szCs w:val="22"/>
          <w:lang w:eastAsia="ar-SA"/>
        </w:rPr>
        <w:t xml:space="preserve"> </w:t>
      </w:r>
      <w:r w:rsidR="00F83E1A">
        <w:rPr>
          <w:sz w:val="22"/>
          <w:szCs w:val="22"/>
          <w:lang w:eastAsia="ar-SA"/>
        </w:rPr>
        <w:t>202</w:t>
      </w:r>
      <w:r w:rsidR="00D24B74">
        <w:rPr>
          <w:sz w:val="22"/>
          <w:szCs w:val="22"/>
          <w:lang w:eastAsia="ar-SA"/>
        </w:rPr>
        <w:t>6</w:t>
      </w:r>
      <w:r w:rsidR="00DF7C1D" w:rsidRPr="00DF7C1D">
        <w:rPr>
          <w:sz w:val="22"/>
          <w:szCs w:val="22"/>
          <w:lang w:eastAsia="ar-SA"/>
        </w:rPr>
        <w:t xml:space="preserve"> г.</w:t>
      </w:r>
    </w:p>
    <w:p w14:paraId="44240081" w14:textId="77777777" w:rsidR="00DF7C1D" w:rsidRPr="00DF7C1D" w:rsidRDefault="00DF7C1D" w:rsidP="00DF7C1D">
      <w:pPr>
        <w:pStyle w:val="af"/>
        <w:jc w:val="both"/>
        <w:rPr>
          <w:sz w:val="22"/>
          <w:szCs w:val="22"/>
          <w:lang w:eastAsia="ar-SA"/>
        </w:rPr>
      </w:pPr>
    </w:p>
    <w:p w14:paraId="4FBCED69" w14:textId="035BD6E1" w:rsidR="005B6A15" w:rsidRPr="001D0E65" w:rsidRDefault="008E3BE9" w:rsidP="005B6A15">
      <w:pPr>
        <w:pStyle w:val="ad"/>
        <w:ind w:left="0"/>
        <w:jc w:val="both"/>
        <w:rPr>
          <w:color w:val="000000"/>
          <w:spacing w:val="-1"/>
          <w:sz w:val="22"/>
          <w:szCs w:val="22"/>
        </w:rPr>
      </w:pPr>
      <w:proofErr w:type="gramStart"/>
      <w:r w:rsidRPr="00852D00">
        <w:rPr>
          <w:snapToGrid w:val="0"/>
          <w:sz w:val="22"/>
          <w:szCs w:val="22"/>
        </w:rPr>
        <w:t xml:space="preserve">Муниципальное </w:t>
      </w:r>
      <w:r>
        <w:rPr>
          <w:snapToGrid w:val="0"/>
          <w:sz w:val="22"/>
          <w:szCs w:val="22"/>
        </w:rPr>
        <w:t>дошкольное</w:t>
      </w:r>
      <w:r w:rsidRPr="00852D00">
        <w:rPr>
          <w:snapToGrid w:val="0"/>
          <w:sz w:val="22"/>
          <w:szCs w:val="22"/>
        </w:rPr>
        <w:t xml:space="preserve"> общеобразовательное учреждение «</w:t>
      </w:r>
      <w:r>
        <w:rPr>
          <w:snapToGrid w:val="0"/>
          <w:sz w:val="22"/>
          <w:szCs w:val="22"/>
        </w:rPr>
        <w:t>Детский сад №20</w:t>
      </w:r>
      <w:r w:rsidRPr="00852D00">
        <w:rPr>
          <w:snapToGrid w:val="0"/>
          <w:sz w:val="22"/>
          <w:szCs w:val="22"/>
        </w:rPr>
        <w:t xml:space="preserve">», именуемое в дальнейшем </w:t>
      </w:r>
      <w:r w:rsidRPr="00852D00">
        <w:rPr>
          <w:b/>
          <w:snapToGrid w:val="0"/>
          <w:sz w:val="22"/>
          <w:szCs w:val="22"/>
        </w:rPr>
        <w:t>«Заказчик»,</w:t>
      </w:r>
      <w:r>
        <w:rPr>
          <w:snapToGrid w:val="0"/>
          <w:sz w:val="22"/>
          <w:szCs w:val="22"/>
        </w:rPr>
        <w:t xml:space="preserve"> в лице Заведующего</w:t>
      </w:r>
      <w:r w:rsidRPr="00852D00">
        <w:rPr>
          <w:snapToGrid w:val="0"/>
          <w:sz w:val="22"/>
          <w:szCs w:val="22"/>
        </w:rPr>
        <w:t xml:space="preserve"> </w:t>
      </w:r>
      <w:r w:rsidR="00A80039">
        <w:rPr>
          <w:snapToGrid w:val="0"/>
          <w:sz w:val="22"/>
          <w:szCs w:val="22"/>
        </w:rPr>
        <w:t>Куприяновой Анны Алексеевны</w:t>
      </w:r>
      <w:r w:rsidRPr="006B7669">
        <w:rPr>
          <w:sz w:val="22"/>
          <w:szCs w:val="22"/>
        </w:rPr>
        <w:t>, действующего на основании Устава, с одной стороны</w:t>
      </w:r>
      <w:r w:rsidR="007D2538">
        <w:rPr>
          <w:sz w:val="22"/>
          <w:szCs w:val="22"/>
        </w:rPr>
        <w:t>,</w:t>
      </w:r>
      <w:r w:rsidR="00632404">
        <w:rPr>
          <w:sz w:val="22"/>
          <w:szCs w:val="22"/>
        </w:rPr>
        <w:t xml:space="preserve"> и </w:t>
      </w:r>
      <w:r w:rsidR="00C07914">
        <w:rPr>
          <w:sz w:val="22"/>
          <w:szCs w:val="22"/>
        </w:rPr>
        <w:t>______________</w:t>
      </w:r>
      <w:r w:rsidR="007D2538" w:rsidRPr="007D2538">
        <w:rPr>
          <w:sz w:val="22"/>
          <w:szCs w:val="22"/>
        </w:rPr>
        <w:t xml:space="preserve">, именуемое в дальнейшем </w:t>
      </w:r>
      <w:r w:rsidR="007D2538" w:rsidRPr="002D70B3">
        <w:rPr>
          <w:b/>
          <w:sz w:val="22"/>
          <w:szCs w:val="22"/>
        </w:rPr>
        <w:t>«Подрядчик»</w:t>
      </w:r>
      <w:r w:rsidR="007D2538" w:rsidRPr="00BA509F">
        <w:rPr>
          <w:sz w:val="22"/>
          <w:szCs w:val="22"/>
        </w:rPr>
        <w:t>,</w:t>
      </w:r>
      <w:r w:rsidR="007D2538" w:rsidRPr="007D2538">
        <w:rPr>
          <w:sz w:val="22"/>
          <w:szCs w:val="22"/>
        </w:rPr>
        <w:t xml:space="preserve"> </w:t>
      </w:r>
      <w:r w:rsidR="00042E4F" w:rsidRPr="00042E4F">
        <w:rPr>
          <w:sz w:val="22"/>
          <w:szCs w:val="22"/>
        </w:rPr>
        <w:t xml:space="preserve">лице </w:t>
      </w:r>
      <w:r w:rsidR="00C07914">
        <w:rPr>
          <w:sz w:val="22"/>
          <w:szCs w:val="22"/>
        </w:rPr>
        <w:t>___________________</w:t>
      </w:r>
      <w:r w:rsidR="00042E4F" w:rsidRPr="00042E4F">
        <w:rPr>
          <w:sz w:val="22"/>
          <w:szCs w:val="22"/>
        </w:rPr>
        <w:t xml:space="preserve">, действующего на основании </w:t>
      </w:r>
      <w:r w:rsidR="00C07914">
        <w:rPr>
          <w:sz w:val="22"/>
          <w:szCs w:val="22"/>
        </w:rPr>
        <w:t>____________________</w:t>
      </w:r>
      <w:r w:rsidR="00042E4F">
        <w:rPr>
          <w:sz w:val="22"/>
          <w:szCs w:val="22"/>
        </w:rPr>
        <w:t>.</w:t>
      </w:r>
      <w:r w:rsidR="00042E4F" w:rsidRPr="00042E4F">
        <w:rPr>
          <w:sz w:val="22"/>
          <w:szCs w:val="22"/>
        </w:rPr>
        <w:t xml:space="preserve"> </w:t>
      </w:r>
      <w:r w:rsidR="007D2538" w:rsidRPr="007D2538">
        <w:rPr>
          <w:sz w:val="22"/>
          <w:szCs w:val="22"/>
        </w:rPr>
        <w:t xml:space="preserve">с другой стороны, вместе именуемые в дальнейшем «Стороны», </w:t>
      </w:r>
      <w:r w:rsidR="005B6A15" w:rsidRPr="001D0E65">
        <w:rPr>
          <w:sz w:val="22"/>
          <w:szCs w:val="22"/>
          <w:lang w:eastAsia="ru-RU"/>
        </w:rPr>
        <w:t xml:space="preserve">с соблюдением требований Гражданского </w:t>
      </w:r>
      <w:hyperlink r:id="rId6" w:history="1">
        <w:r w:rsidR="005B6A15" w:rsidRPr="001D0E65">
          <w:rPr>
            <w:sz w:val="22"/>
            <w:szCs w:val="22"/>
            <w:lang w:eastAsia="ru-RU"/>
          </w:rPr>
          <w:t>кодекса</w:t>
        </w:r>
      </w:hyperlink>
      <w:r w:rsidR="005B6A15" w:rsidRPr="001D0E65">
        <w:rPr>
          <w:sz w:val="22"/>
          <w:szCs w:val="22"/>
          <w:lang w:eastAsia="ru-RU"/>
        </w:rPr>
        <w:t xml:space="preserve"> Российской Федерации, </w:t>
      </w:r>
      <w:r w:rsidR="005B6A15" w:rsidRPr="001D0E65">
        <w:rPr>
          <w:sz w:val="22"/>
          <w:szCs w:val="22"/>
        </w:rPr>
        <w:t xml:space="preserve">на основании </w:t>
      </w:r>
      <w:r w:rsidR="005B6A15" w:rsidRPr="007E5C90">
        <w:rPr>
          <w:sz w:val="22"/>
          <w:szCs w:val="22"/>
        </w:rPr>
        <w:t>п. 4  ч.</w:t>
      </w:r>
      <w:r w:rsidR="005B6A15" w:rsidRPr="001D0E65">
        <w:rPr>
          <w:sz w:val="22"/>
          <w:szCs w:val="22"/>
        </w:rPr>
        <w:t xml:space="preserve"> 1 ст. 93 № 44-ФЗ от 05.04.2013 года</w:t>
      </w:r>
      <w:proofErr w:type="gramEnd"/>
      <w:r w:rsidR="005B6A15" w:rsidRPr="001D0E65">
        <w:rPr>
          <w:sz w:val="22"/>
          <w:szCs w:val="22"/>
        </w:rPr>
        <w:t xml:space="preserve"> «О контрактной системе в сфере закупок товаров, работ, работ для обеспечения государственных и муниципальных нужд» </w:t>
      </w:r>
      <w:r w:rsidR="005B6A15" w:rsidRPr="001D0E65">
        <w:rPr>
          <w:sz w:val="22"/>
          <w:szCs w:val="22"/>
          <w:lang w:eastAsia="ru-RU"/>
        </w:rPr>
        <w:t xml:space="preserve">и иного законодательства Российской Федерации </w:t>
      </w:r>
      <w:r w:rsidR="005B6A15" w:rsidRPr="001D0E65">
        <w:rPr>
          <w:sz w:val="22"/>
          <w:szCs w:val="22"/>
        </w:rPr>
        <w:t>заключили настоящий Контракт (далее «Контракт») о нижеследующем:</w:t>
      </w:r>
    </w:p>
    <w:p w14:paraId="53746418" w14:textId="7D80C2C5" w:rsidR="001D61F3" w:rsidRPr="00B16634" w:rsidRDefault="003C454C" w:rsidP="005B6A15">
      <w:pPr>
        <w:pStyle w:val="af"/>
        <w:jc w:val="center"/>
        <w:rPr>
          <w:sz w:val="22"/>
        </w:rPr>
      </w:pPr>
      <w:r>
        <w:rPr>
          <w:b/>
          <w:bCs/>
          <w:color w:val="000000"/>
          <w:sz w:val="22"/>
        </w:rPr>
        <w:t>ПРЕДМЕТ КОНТРАКТА</w:t>
      </w:r>
    </w:p>
    <w:p w14:paraId="3330C3B6" w14:textId="77777777" w:rsidR="00B16634" w:rsidRDefault="00B16634" w:rsidP="002D10A8">
      <w:pPr>
        <w:widowControl w:val="0"/>
        <w:shd w:val="clear" w:color="auto" w:fill="FFFFFF"/>
        <w:tabs>
          <w:tab w:val="left" w:leader="underscore" w:pos="6125"/>
        </w:tabs>
        <w:autoSpaceDE w:val="0"/>
        <w:jc w:val="center"/>
        <w:rPr>
          <w:sz w:val="22"/>
        </w:rPr>
      </w:pPr>
    </w:p>
    <w:p w14:paraId="70D0F288" w14:textId="77777777" w:rsidR="00306301" w:rsidRDefault="003C454C" w:rsidP="001C5837">
      <w:pPr>
        <w:keepNext/>
        <w:tabs>
          <w:tab w:val="left" w:pos="0"/>
        </w:tabs>
        <w:spacing w:after="60"/>
        <w:ind w:left="432" w:hanging="432"/>
        <w:rPr>
          <w:spacing w:val="4"/>
          <w:sz w:val="22"/>
          <w:szCs w:val="22"/>
        </w:rPr>
      </w:pPr>
      <w:r w:rsidRPr="00CE53B0">
        <w:rPr>
          <w:sz w:val="22"/>
          <w:szCs w:val="22"/>
        </w:rPr>
        <w:t>Подрядчик</w:t>
      </w:r>
      <w:r w:rsidRPr="00CE53B0">
        <w:rPr>
          <w:spacing w:val="4"/>
          <w:sz w:val="22"/>
          <w:szCs w:val="22"/>
        </w:rPr>
        <w:t xml:space="preserve"> обязуется по заданию </w:t>
      </w:r>
      <w:r w:rsidRPr="00CE53B0">
        <w:rPr>
          <w:sz w:val="22"/>
          <w:szCs w:val="22"/>
        </w:rPr>
        <w:t>заказчика (далее</w:t>
      </w:r>
      <w:r w:rsidRPr="00CE53B0">
        <w:rPr>
          <w:b/>
          <w:sz w:val="22"/>
          <w:szCs w:val="22"/>
        </w:rPr>
        <w:t xml:space="preserve"> – </w:t>
      </w:r>
      <w:r w:rsidRPr="00CE53B0">
        <w:rPr>
          <w:sz w:val="22"/>
          <w:szCs w:val="22"/>
        </w:rPr>
        <w:t>Заказчик)</w:t>
      </w:r>
      <w:r w:rsidRPr="00CE53B0">
        <w:rPr>
          <w:caps/>
          <w:sz w:val="22"/>
          <w:szCs w:val="22"/>
        </w:rPr>
        <w:t xml:space="preserve"> </w:t>
      </w:r>
      <w:r w:rsidRPr="00CE53B0">
        <w:rPr>
          <w:spacing w:val="4"/>
          <w:sz w:val="22"/>
          <w:szCs w:val="22"/>
        </w:rPr>
        <w:t>выполнить следу</w:t>
      </w:r>
      <w:r w:rsidR="00BE72C5" w:rsidRPr="00CE53B0">
        <w:rPr>
          <w:spacing w:val="4"/>
          <w:sz w:val="22"/>
          <w:szCs w:val="22"/>
        </w:rPr>
        <w:t xml:space="preserve">ющие виды работ: </w:t>
      </w:r>
    </w:p>
    <w:p w14:paraId="1AF54E4F" w14:textId="75461D92" w:rsidR="001D61F3" w:rsidRPr="00AC285D" w:rsidRDefault="00312AD3" w:rsidP="00BC615E">
      <w:pPr>
        <w:keepNext/>
        <w:tabs>
          <w:tab w:val="left" w:pos="0"/>
        </w:tabs>
        <w:spacing w:after="60"/>
        <w:rPr>
          <w:spacing w:val="4"/>
          <w:sz w:val="22"/>
          <w:szCs w:val="22"/>
        </w:rPr>
      </w:pPr>
      <w:r>
        <w:rPr>
          <w:spacing w:val="4"/>
          <w:sz w:val="22"/>
          <w:szCs w:val="22"/>
        </w:rPr>
        <w:t xml:space="preserve">Текущий ремонт </w:t>
      </w:r>
      <w:r w:rsidR="008E3BE9">
        <w:rPr>
          <w:spacing w:val="4"/>
          <w:sz w:val="22"/>
          <w:szCs w:val="22"/>
        </w:rPr>
        <w:t xml:space="preserve">кровли </w:t>
      </w:r>
      <w:r w:rsidR="00313BEA">
        <w:rPr>
          <w:spacing w:val="4"/>
          <w:sz w:val="22"/>
          <w:szCs w:val="22"/>
        </w:rPr>
        <w:t xml:space="preserve">в </w:t>
      </w:r>
      <w:r w:rsidR="008E3BE9" w:rsidRPr="009B6827">
        <w:rPr>
          <w:spacing w:val="4"/>
          <w:sz w:val="22"/>
          <w:szCs w:val="22"/>
        </w:rPr>
        <w:t>МДОУ «Детский сад №</w:t>
      </w:r>
      <w:r w:rsidR="008E3BE9">
        <w:rPr>
          <w:spacing w:val="4"/>
          <w:sz w:val="22"/>
          <w:szCs w:val="22"/>
        </w:rPr>
        <w:t>20»</w:t>
      </w:r>
      <w:r w:rsidR="008E3BE9" w:rsidRPr="009B6827">
        <w:rPr>
          <w:spacing w:val="4"/>
          <w:sz w:val="22"/>
          <w:szCs w:val="22"/>
        </w:rPr>
        <w:t xml:space="preserve"> </w:t>
      </w:r>
      <w:r w:rsidR="008E3BE9" w:rsidRPr="009B6827">
        <w:rPr>
          <w:sz w:val="22"/>
          <w:szCs w:val="22"/>
        </w:rPr>
        <w:t xml:space="preserve">по адресу: </w:t>
      </w:r>
      <w:r w:rsidR="008E3BE9">
        <w:rPr>
          <w:color w:val="262626"/>
          <w:sz w:val="22"/>
          <w:szCs w:val="22"/>
        </w:rPr>
        <w:t xml:space="preserve">188442, Ленинградская область, </w:t>
      </w:r>
      <w:proofErr w:type="spellStart"/>
      <w:r w:rsidR="008E3BE9">
        <w:rPr>
          <w:color w:val="262626"/>
          <w:sz w:val="22"/>
          <w:szCs w:val="22"/>
        </w:rPr>
        <w:t>Волосовский</w:t>
      </w:r>
      <w:proofErr w:type="spellEnd"/>
      <w:r w:rsidR="008E3BE9">
        <w:rPr>
          <w:color w:val="262626"/>
          <w:sz w:val="22"/>
          <w:szCs w:val="22"/>
        </w:rPr>
        <w:t xml:space="preserve"> район, п. Курск, </w:t>
      </w:r>
      <w:r w:rsidR="008E3BE9" w:rsidRPr="00B36A11">
        <w:rPr>
          <w:color w:val="262626"/>
          <w:sz w:val="22"/>
          <w:szCs w:val="22"/>
        </w:rPr>
        <w:t>д.9</w:t>
      </w:r>
      <w:r w:rsidR="008E3BE9" w:rsidRPr="009B6827">
        <w:rPr>
          <w:color w:val="262626"/>
          <w:sz w:val="22"/>
          <w:szCs w:val="22"/>
        </w:rPr>
        <w:t xml:space="preserve"> </w:t>
      </w:r>
      <w:r w:rsidR="003C454C" w:rsidRPr="00AC285D">
        <w:rPr>
          <w:sz w:val="22"/>
          <w:szCs w:val="22"/>
        </w:rPr>
        <w:t xml:space="preserve">в соответствии с </w:t>
      </w:r>
      <w:r w:rsidR="00533BBE" w:rsidRPr="00AC285D">
        <w:rPr>
          <w:sz w:val="22"/>
          <w:szCs w:val="22"/>
        </w:rPr>
        <w:t>локальным сметным</w:t>
      </w:r>
      <w:r w:rsidR="00770268" w:rsidRPr="00AC285D">
        <w:rPr>
          <w:sz w:val="22"/>
          <w:szCs w:val="22"/>
        </w:rPr>
        <w:t xml:space="preserve"> расчетом </w:t>
      </w:r>
      <w:r w:rsidR="003C454C" w:rsidRPr="00AC285D">
        <w:rPr>
          <w:sz w:val="22"/>
          <w:szCs w:val="22"/>
        </w:rPr>
        <w:t>(Приложение 1 к договору).</w:t>
      </w:r>
    </w:p>
    <w:p w14:paraId="4FC9ECC3" w14:textId="77777777" w:rsidR="001D61F3" w:rsidRDefault="003C454C" w:rsidP="008D7C08">
      <w:pPr>
        <w:widowControl w:val="0"/>
        <w:numPr>
          <w:ilvl w:val="1"/>
          <w:numId w:val="3"/>
        </w:numPr>
        <w:shd w:val="clear" w:color="auto" w:fill="FFFFFF"/>
        <w:tabs>
          <w:tab w:val="left" w:pos="1109"/>
        </w:tabs>
        <w:autoSpaceDE w:val="0"/>
        <w:ind w:left="0" w:firstLine="794"/>
        <w:jc w:val="both"/>
        <w:rPr>
          <w:sz w:val="22"/>
        </w:rPr>
      </w:pPr>
      <w:r>
        <w:rPr>
          <w:color w:val="000000"/>
          <w:sz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108CDA4C" w14:textId="77777777" w:rsidR="001D61F3" w:rsidRDefault="001D61F3" w:rsidP="008D7C08">
      <w:pPr>
        <w:shd w:val="clear" w:color="auto" w:fill="FFFFFF"/>
        <w:tabs>
          <w:tab w:val="left" w:pos="1109"/>
        </w:tabs>
        <w:jc w:val="both"/>
        <w:rPr>
          <w:sz w:val="22"/>
        </w:rPr>
      </w:pPr>
    </w:p>
    <w:p w14:paraId="069F46D7" w14:textId="77777777" w:rsidR="001D61F3" w:rsidRPr="00B16634" w:rsidRDefault="002D10A8" w:rsidP="002D10A8">
      <w:pPr>
        <w:widowControl w:val="0"/>
        <w:shd w:val="clear" w:color="auto" w:fill="FFFFFF"/>
        <w:autoSpaceDE w:val="0"/>
        <w:jc w:val="center"/>
        <w:rPr>
          <w:sz w:val="22"/>
        </w:rPr>
      </w:pPr>
      <w:r>
        <w:rPr>
          <w:b/>
          <w:bCs/>
          <w:color w:val="000000"/>
          <w:sz w:val="22"/>
        </w:rPr>
        <w:t>2</w:t>
      </w:r>
      <w:r w:rsidR="0064221F">
        <w:rPr>
          <w:b/>
          <w:bCs/>
          <w:color w:val="000000"/>
          <w:sz w:val="22"/>
        </w:rPr>
        <w:t>.</w:t>
      </w:r>
      <w:r w:rsidR="003C454C">
        <w:rPr>
          <w:b/>
          <w:bCs/>
          <w:color w:val="000000"/>
          <w:sz w:val="22"/>
        </w:rPr>
        <w:t>СРОКИ ВЫПОЛНЕНИЯ РАБОТ</w:t>
      </w:r>
    </w:p>
    <w:p w14:paraId="276D668C" w14:textId="77777777" w:rsidR="00B16634" w:rsidRDefault="00B16634" w:rsidP="002D10A8">
      <w:pPr>
        <w:widowControl w:val="0"/>
        <w:shd w:val="clear" w:color="auto" w:fill="FFFFFF"/>
        <w:autoSpaceDE w:val="0"/>
        <w:ind w:left="360"/>
        <w:rPr>
          <w:sz w:val="22"/>
        </w:rPr>
      </w:pPr>
    </w:p>
    <w:p w14:paraId="2B03C46E" w14:textId="77777777" w:rsidR="001D61F3" w:rsidRDefault="003C454C" w:rsidP="008D7C08">
      <w:pPr>
        <w:ind w:firstLine="720"/>
        <w:jc w:val="both"/>
        <w:rPr>
          <w:sz w:val="22"/>
        </w:rPr>
      </w:pPr>
      <w:r>
        <w:rPr>
          <w:sz w:val="22"/>
        </w:rPr>
        <w:t>2.1. Подрядчик обяза</w:t>
      </w:r>
      <w:r w:rsidR="009F5974">
        <w:rPr>
          <w:sz w:val="22"/>
        </w:rPr>
        <w:t xml:space="preserve">н обеспечить начало выполнения </w:t>
      </w:r>
      <w:r w:rsidR="00C851ED">
        <w:rPr>
          <w:sz w:val="22"/>
        </w:rPr>
        <w:t>работ</w:t>
      </w:r>
      <w:r>
        <w:rPr>
          <w:sz w:val="22"/>
        </w:rPr>
        <w:t xml:space="preserve"> не позднее 5 (пяти) рабочих дней</w:t>
      </w:r>
      <w:r w:rsidR="00CF69D0">
        <w:rPr>
          <w:sz w:val="22"/>
        </w:rPr>
        <w:t xml:space="preserve"> со дня заключения Контракта и </w:t>
      </w:r>
      <w:r w:rsidR="00F43293">
        <w:rPr>
          <w:sz w:val="22"/>
        </w:rPr>
        <w:t>выполнить работы согласна</w:t>
      </w:r>
      <w:r>
        <w:rPr>
          <w:sz w:val="22"/>
        </w:rPr>
        <w:t xml:space="preserve"> </w:t>
      </w:r>
      <w:r w:rsidR="006A7075">
        <w:rPr>
          <w:sz w:val="22"/>
        </w:rPr>
        <w:t>Локального сметного расчета</w:t>
      </w:r>
      <w:r>
        <w:rPr>
          <w:sz w:val="22"/>
        </w:rPr>
        <w:t xml:space="preserve"> на выполнение работ</w:t>
      </w:r>
      <w:r>
        <w:rPr>
          <w:spacing w:val="-1"/>
          <w:sz w:val="22"/>
        </w:rPr>
        <w:t>.</w:t>
      </w:r>
    </w:p>
    <w:p w14:paraId="4A9372F2" w14:textId="55B555DB" w:rsidR="001D61F3" w:rsidRDefault="003C454C" w:rsidP="008D7C08">
      <w:pPr>
        <w:ind w:firstLine="720"/>
        <w:jc w:val="both"/>
        <w:rPr>
          <w:sz w:val="22"/>
        </w:rPr>
      </w:pPr>
      <w:r>
        <w:rPr>
          <w:sz w:val="22"/>
        </w:rPr>
        <w:t>Срок выполнения работ: с м</w:t>
      </w:r>
      <w:r w:rsidR="006F2A6D">
        <w:rPr>
          <w:sz w:val="22"/>
        </w:rPr>
        <w:t>оме</w:t>
      </w:r>
      <w:r w:rsidR="004030F5">
        <w:rPr>
          <w:sz w:val="22"/>
        </w:rPr>
        <w:t>нт</w:t>
      </w:r>
      <w:r w:rsidR="00BE72C5">
        <w:rPr>
          <w:sz w:val="22"/>
        </w:rPr>
        <w:t xml:space="preserve">а заключения контракта   по </w:t>
      </w:r>
      <w:r w:rsidR="008E3BE9">
        <w:rPr>
          <w:sz w:val="22"/>
        </w:rPr>
        <w:t>31.09</w:t>
      </w:r>
      <w:r w:rsidR="00F43293">
        <w:rPr>
          <w:sz w:val="22"/>
        </w:rPr>
        <w:t>.202</w:t>
      </w:r>
      <w:r w:rsidR="00D24B74">
        <w:rPr>
          <w:sz w:val="22"/>
        </w:rPr>
        <w:t>6</w:t>
      </w:r>
      <w:r w:rsidR="00CE1F46">
        <w:rPr>
          <w:sz w:val="22"/>
        </w:rPr>
        <w:t xml:space="preserve"> </w:t>
      </w:r>
    </w:p>
    <w:p w14:paraId="15AD9697" w14:textId="77777777" w:rsidR="001D61F3" w:rsidRDefault="001D61F3" w:rsidP="008D7C08">
      <w:pPr>
        <w:ind w:firstLine="720"/>
        <w:jc w:val="both"/>
        <w:rPr>
          <w:sz w:val="22"/>
        </w:rPr>
      </w:pPr>
    </w:p>
    <w:p w14:paraId="3F76EF2E" w14:textId="77777777" w:rsidR="001D61F3" w:rsidRDefault="003C454C" w:rsidP="008D7C08">
      <w:pPr>
        <w:ind w:left="360"/>
        <w:jc w:val="center"/>
        <w:rPr>
          <w:b/>
          <w:bCs/>
          <w:sz w:val="22"/>
          <w:szCs w:val="22"/>
        </w:rPr>
      </w:pPr>
      <w:r>
        <w:rPr>
          <w:b/>
          <w:bCs/>
          <w:sz w:val="22"/>
          <w:szCs w:val="22"/>
        </w:rPr>
        <w:t>3. ПОРЯДОК СДАЧИ-ПРИЕМКИ ВЫПОЛНЕННЫХ РАБОТ</w:t>
      </w:r>
    </w:p>
    <w:p w14:paraId="50C286C2" w14:textId="77777777" w:rsidR="00B16634" w:rsidRDefault="00B16634" w:rsidP="008D7C08">
      <w:pPr>
        <w:ind w:left="360"/>
        <w:jc w:val="center"/>
        <w:rPr>
          <w:sz w:val="22"/>
          <w:szCs w:val="22"/>
        </w:rPr>
      </w:pPr>
    </w:p>
    <w:p w14:paraId="51B8B284" w14:textId="77777777" w:rsidR="001D61F3" w:rsidRDefault="003C454C" w:rsidP="008D7C08">
      <w:pPr>
        <w:ind w:firstLine="708"/>
        <w:jc w:val="both"/>
        <w:rPr>
          <w:sz w:val="22"/>
          <w:szCs w:val="22"/>
        </w:rPr>
      </w:pPr>
      <w:r>
        <w:rPr>
          <w:sz w:val="22"/>
          <w:szCs w:val="22"/>
        </w:rPr>
        <w:t>3.1. Выполненные работы по количеству и качеству передаются Подрядчиком и принимаются Заказчиком по актам приемки выполненных работ (КС-2) и справки о стоимости работ (КС-3).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техническому заданию,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35A55D54" w14:textId="77777777" w:rsidR="001D61F3" w:rsidRDefault="003C454C" w:rsidP="008D7C08">
      <w:pPr>
        <w:ind w:firstLine="708"/>
        <w:jc w:val="both"/>
        <w:rPr>
          <w:sz w:val="22"/>
          <w:szCs w:val="22"/>
        </w:rPr>
      </w:pPr>
      <w:r>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23FA1E28" w14:textId="77777777" w:rsidR="001D61F3" w:rsidRDefault="003C454C" w:rsidP="008D7C08">
      <w:pPr>
        <w:ind w:firstLine="708"/>
        <w:jc w:val="both"/>
        <w:rPr>
          <w:sz w:val="22"/>
          <w:szCs w:val="22"/>
        </w:rPr>
      </w:pPr>
      <w:r>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1823B2">
        <w:rPr>
          <w:sz w:val="22"/>
          <w:szCs w:val="22"/>
        </w:rPr>
        <w:t xml:space="preserve"> </w:t>
      </w:r>
      <w:r>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4D63B8AD" w14:textId="77777777" w:rsidR="001D61F3" w:rsidRDefault="003C454C" w:rsidP="008D7C08">
      <w:pPr>
        <w:ind w:firstLine="708"/>
        <w:jc w:val="both"/>
        <w:rPr>
          <w:sz w:val="22"/>
          <w:szCs w:val="22"/>
        </w:rPr>
      </w:pPr>
      <w:r>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05B09E04" w14:textId="77777777" w:rsidR="001D61F3" w:rsidRDefault="003C454C" w:rsidP="008D7C08">
      <w:pPr>
        <w:ind w:firstLine="708"/>
        <w:jc w:val="both"/>
        <w:rPr>
          <w:sz w:val="22"/>
          <w:szCs w:val="22"/>
        </w:rPr>
      </w:pPr>
      <w:r>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63AAB8C5" w14:textId="77777777" w:rsidR="00B16634" w:rsidRDefault="00B16634" w:rsidP="008D7C08">
      <w:pPr>
        <w:ind w:firstLine="708"/>
        <w:jc w:val="both"/>
        <w:rPr>
          <w:sz w:val="22"/>
          <w:szCs w:val="22"/>
        </w:rPr>
      </w:pPr>
    </w:p>
    <w:p w14:paraId="277F5C0C" w14:textId="77777777" w:rsidR="001D61F3" w:rsidRDefault="00DA3C75" w:rsidP="00DA3C75">
      <w:pPr>
        <w:jc w:val="both"/>
        <w:rPr>
          <w:sz w:val="22"/>
          <w:szCs w:val="22"/>
        </w:rPr>
      </w:pPr>
      <w:r>
        <w:rPr>
          <w:sz w:val="22"/>
          <w:szCs w:val="22"/>
        </w:rPr>
        <w:t xml:space="preserve">          </w:t>
      </w:r>
      <w:r w:rsidR="003C454C">
        <w:rPr>
          <w:sz w:val="22"/>
          <w:szCs w:val="22"/>
        </w:rPr>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5BFB0336" w14:textId="77777777" w:rsidR="001D61F3" w:rsidRDefault="003C454C" w:rsidP="008D7C08">
      <w:pPr>
        <w:ind w:firstLine="708"/>
        <w:jc w:val="both"/>
        <w:rPr>
          <w:sz w:val="22"/>
          <w:szCs w:val="22"/>
        </w:rPr>
      </w:pPr>
      <w:r>
        <w:rPr>
          <w:sz w:val="22"/>
          <w:szCs w:val="22"/>
        </w:rPr>
        <w:t>3.7. Датой выполнения работ по настоящему контракту является дата подписания Сторонами акта приемки выполненных работ. Дата выполнения работ по настоящему контракту не может быть позднее оп</w:t>
      </w:r>
      <w:r w:rsidR="00B16634">
        <w:rPr>
          <w:sz w:val="22"/>
          <w:szCs w:val="22"/>
        </w:rPr>
        <w:t>ределенной настоящим контрактом</w:t>
      </w:r>
    </w:p>
    <w:p w14:paraId="47B71A10" w14:textId="77777777" w:rsidR="00B16634" w:rsidRDefault="00B16634" w:rsidP="008D7C08">
      <w:pPr>
        <w:jc w:val="both"/>
        <w:rPr>
          <w:sz w:val="22"/>
          <w:szCs w:val="22"/>
        </w:rPr>
      </w:pPr>
      <w:r>
        <w:rPr>
          <w:sz w:val="22"/>
          <w:szCs w:val="22"/>
        </w:rPr>
        <w:t xml:space="preserve">            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566FC3C8" w14:textId="77777777" w:rsidR="00B16634" w:rsidRDefault="00B16634" w:rsidP="008D7C08">
      <w:pPr>
        <w:ind w:firstLine="708"/>
        <w:jc w:val="both"/>
        <w:rPr>
          <w:sz w:val="22"/>
          <w:szCs w:val="22"/>
        </w:rPr>
      </w:pPr>
      <w:r>
        <w:rPr>
          <w:sz w:val="22"/>
          <w:szCs w:val="22"/>
        </w:rPr>
        <w:lastRenderedPageBreak/>
        <w:t>3.9. Гарантийный срок на поставляемое оборудование и выполненные работы по на</w:t>
      </w:r>
      <w:r w:rsidR="00CD43FD">
        <w:rPr>
          <w:sz w:val="22"/>
          <w:szCs w:val="22"/>
        </w:rPr>
        <w:t>стоящему контракту составляет 12 (двенадцать) месяцев</w:t>
      </w:r>
      <w:r>
        <w:rPr>
          <w:sz w:val="22"/>
          <w:szCs w:val="22"/>
        </w:rPr>
        <w:t xml:space="preserve"> со дня подписания акта сдачи-приемки.</w:t>
      </w:r>
    </w:p>
    <w:p w14:paraId="18B6C60C" w14:textId="77777777" w:rsidR="008D7C08" w:rsidRDefault="008D7C08" w:rsidP="008D7C08">
      <w:pPr>
        <w:ind w:firstLine="708"/>
        <w:jc w:val="both"/>
        <w:rPr>
          <w:sz w:val="22"/>
          <w:szCs w:val="22"/>
        </w:rPr>
      </w:pPr>
    </w:p>
    <w:p w14:paraId="36D86D89" w14:textId="77777777" w:rsidR="008D7C08" w:rsidRDefault="008D7C08" w:rsidP="008D7C08">
      <w:pPr>
        <w:rPr>
          <w:b/>
          <w:bCs/>
          <w:sz w:val="22"/>
          <w:szCs w:val="22"/>
        </w:rPr>
      </w:pPr>
      <w:r>
        <w:rPr>
          <w:b/>
          <w:bCs/>
          <w:sz w:val="22"/>
          <w:szCs w:val="22"/>
        </w:rPr>
        <w:t xml:space="preserve">                                      4. ЦЕНА ВЫПОЛНЕННЫХ РАБОТ И ПОРЯДОК ИХ ОПЛАТЫ</w:t>
      </w:r>
    </w:p>
    <w:p w14:paraId="27EEFCEF" w14:textId="77777777" w:rsidR="00DA3C75" w:rsidRDefault="00DA3C75" w:rsidP="008D7C08">
      <w:pPr>
        <w:rPr>
          <w:b/>
          <w:bCs/>
          <w:sz w:val="22"/>
          <w:szCs w:val="22"/>
        </w:rPr>
      </w:pPr>
    </w:p>
    <w:p w14:paraId="166A2056" w14:textId="6A8FA4E4" w:rsidR="008D7C08" w:rsidRDefault="00DA3C75" w:rsidP="00DA3C75">
      <w:pPr>
        <w:jc w:val="both"/>
        <w:rPr>
          <w:sz w:val="22"/>
          <w:szCs w:val="22"/>
        </w:rPr>
      </w:pPr>
      <w:r>
        <w:rPr>
          <w:sz w:val="22"/>
          <w:szCs w:val="22"/>
        </w:rPr>
        <w:t xml:space="preserve">           </w:t>
      </w:r>
      <w:r w:rsidR="008D7C08">
        <w:rPr>
          <w:sz w:val="22"/>
          <w:szCs w:val="22"/>
        </w:rPr>
        <w:t>4.1. Цена насто</w:t>
      </w:r>
      <w:r w:rsidR="00BD7243">
        <w:rPr>
          <w:sz w:val="22"/>
          <w:szCs w:val="22"/>
        </w:rPr>
        <w:t>я</w:t>
      </w:r>
      <w:r w:rsidR="004029A1">
        <w:rPr>
          <w:sz w:val="22"/>
          <w:szCs w:val="22"/>
        </w:rPr>
        <w:t>щего контр</w:t>
      </w:r>
      <w:r w:rsidR="00226290">
        <w:rPr>
          <w:sz w:val="22"/>
          <w:szCs w:val="22"/>
        </w:rPr>
        <w:t xml:space="preserve">акта составляет </w:t>
      </w:r>
      <w:r w:rsidR="00A633D9">
        <w:rPr>
          <w:b/>
          <w:sz w:val="22"/>
          <w:szCs w:val="22"/>
        </w:rPr>
        <w:t>599856</w:t>
      </w:r>
      <w:r w:rsidR="00D24B74">
        <w:rPr>
          <w:b/>
          <w:sz w:val="22"/>
          <w:szCs w:val="22"/>
        </w:rPr>
        <w:t xml:space="preserve"> </w:t>
      </w:r>
      <w:r w:rsidR="00E7077F" w:rsidRPr="00E7077F">
        <w:rPr>
          <w:b/>
          <w:sz w:val="22"/>
          <w:szCs w:val="22"/>
        </w:rPr>
        <w:t>рубл</w:t>
      </w:r>
      <w:r w:rsidR="00313BEA">
        <w:rPr>
          <w:b/>
          <w:sz w:val="22"/>
          <w:szCs w:val="22"/>
        </w:rPr>
        <w:t>ей</w:t>
      </w:r>
      <w:r w:rsidR="00E7077F" w:rsidRPr="00E7077F">
        <w:rPr>
          <w:b/>
          <w:sz w:val="22"/>
          <w:szCs w:val="22"/>
        </w:rPr>
        <w:t xml:space="preserve"> </w:t>
      </w:r>
      <w:r w:rsidR="00A633D9">
        <w:rPr>
          <w:b/>
          <w:sz w:val="22"/>
          <w:szCs w:val="22"/>
        </w:rPr>
        <w:t>30</w:t>
      </w:r>
      <w:r w:rsidR="004029A1" w:rsidRPr="00E7077F">
        <w:rPr>
          <w:b/>
          <w:sz w:val="22"/>
          <w:szCs w:val="22"/>
        </w:rPr>
        <w:t xml:space="preserve"> коп</w:t>
      </w:r>
      <w:r w:rsidR="0050520D">
        <w:rPr>
          <w:b/>
          <w:sz w:val="22"/>
          <w:szCs w:val="22"/>
        </w:rPr>
        <w:t>е</w:t>
      </w:r>
      <w:r w:rsidR="00313BEA">
        <w:rPr>
          <w:b/>
          <w:sz w:val="22"/>
          <w:szCs w:val="22"/>
        </w:rPr>
        <w:t>ек</w:t>
      </w:r>
      <w:r w:rsidR="004029A1">
        <w:rPr>
          <w:sz w:val="22"/>
          <w:szCs w:val="22"/>
        </w:rPr>
        <w:t xml:space="preserve"> (</w:t>
      </w:r>
      <w:r w:rsidR="00A633D9">
        <w:rPr>
          <w:sz w:val="22"/>
          <w:szCs w:val="22"/>
        </w:rPr>
        <w:t xml:space="preserve">Пятьсот девяносто девять тысяч восемьсот пятьдесят шесть </w:t>
      </w:r>
      <w:r w:rsidR="00143877">
        <w:rPr>
          <w:sz w:val="22"/>
          <w:szCs w:val="22"/>
        </w:rPr>
        <w:t>рубл</w:t>
      </w:r>
      <w:r w:rsidR="00313BEA">
        <w:rPr>
          <w:sz w:val="22"/>
          <w:szCs w:val="22"/>
        </w:rPr>
        <w:t>ей</w:t>
      </w:r>
      <w:r w:rsidR="00E7077F">
        <w:rPr>
          <w:sz w:val="22"/>
          <w:szCs w:val="22"/>
        </w:rPr>
        <w:t xml:space="preserve"> </w:t>
      </w:r>
      <w:r w:rsidR="00A633D9">
        <w:rPr>
          <w:sz w:val="22"/>
          <w:szCs w:val="22"/>
        </w:rPr>
        <w:t>30</w:t>
      </w:r>
      <w:r w:rsidR="008D7C08">
        <w:rPr>
          <w:sz w:val="22"/>
          <w:szCs w:val="22"/>
        </w:rPr>
        <w:t xml:space="preserve"> коп</w:t>
      </w:r>
      <w:r w:rsidR="0050520D">
        <w:rPr>
          <w:sz w:val="22"/>
          <w:szCs w:val="22"/>
        </w:rPr>
        <w:t>е</w:t>
      </w:r>
      <w:r w:rsidR="00313BEA">
        <w:rPr>
          <w:sz w:val="22"/>
          <w:szCs w:val="22"/>
        </w:rPr>
        <w:t>ек</w:t>
      </w:r>
      <w:r w:rsidR="008D7C08">
        <w:rPr>
          <w:sz w:val="22"/>
          <w:szCs w:val="22"/>
        </w:rPr>
        <w:t>, НДС не облагается.</w:t>
      </w:r>
    </w:p>
    <w:p w14:paraId="00674FF9" w14:textId="0D4DDF8B" w:rsidR="008D7C08" w:rsidRDefault="008D7C08" w:rsidP="008D7C08">
      <w:pPr>
        <w:ind w:firstLine="708"/>
        <w:jc w:val="both"/>
        <w:rPr>
          <w:sz w:val="22"/>
          <w:szCs w:val="22"/>
        </w:rPr>
      </w:pPr>
      <w:r>
        <w:rPr>
          <w:sz w:val="22"/>
          <w:szCs w:val="22"/>
        </w:rPr>
        <w:t xml:space="preserve"> </w:t>
      </w:r>
      <w:r>
        <w:rPr>
          <w:b/>
          <w:sz w:val="22"/>
          <w:szCs w:val="22"/>
        </w:rPr>
        <w:t xml:space="preserve">Авансирование не предусмотрено. </w:t>
      </w:r>
      <w:r>
        <w:rPr>
          <w:sz w:val="22"/>
          <w:szCs w:val="22"/>
          <w:u w:val="single"/>
        </w:rPr>
        <w:t xml:space="preserve">Оплата </w:t>
      </w:r>
      <w:r>
        <w:rPr>
          <w:sz w:val="22"/>
          <w:szCs w:val="22"/>
        </w:rPr>
        <w:t xml:space="preserve">производится после завершения работ и подписания Заказчиком акта приемки выполненных работ (КС-2), справки о стоимости выполненных работ (КС-3) и на основании выставленного счета </w:t>
      </w:r>
      <w:r w:rsidR="0080562D">
        <w:rPr>
          <w:sz w:val="22"/>
          <w:szCs w:val="22"/>
          <w:u w:val="single"/>
        </w:rPr>
        <w:t xml:space="preserve">в течение </w:t>
      </w:r>
      <w:r w:rsidR="00D24B74">
        <w:rPr>
          <w:sz w:val="22"/>
          <w:szCs w:val="22"/>
          <w:u w:val="single"/>
        </w:rPr>
        <w:t>10</w:t>
      </w:r>
      <w:r>
        <w:rPr>
          <w:sz w:val="22"/>
          <w:szCs w:val="22"/>
          <w:u w:val="single"/>
        </w:rPr>
        <w:t xml:space="preserve"> банковских дней.</w:t>
      </w:r>
    </w:p>
    <w:p w14:paraId="1673B6F0" w14:textId="77777777" w:rsidR="008D7C08" w:rsidRDefault="008D7C08" w:rsidP="008D7C08">
      <w:pPr>
        <w:ind w:firstLine="708"/>
        <w:jc w:val="both"/>
        <w:rPr>
          <w:sz w:val="22"/>
          <w:szCs w:val="22"/>
        </w:rPr>
      </w:pPr>
      <w:r>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703DC07F" w14:textId="77777777" w:rsidR="008D7C08" w:rsidRDefault="008D7C08" w:rsidP="008D7C08">
      <w:pPr>
        <w:ind w:firstLine="708"/>
        <w:jc w:val="both"/>
        <w:rPr>
          <w:sz w:val="22"/>
          <w:szCs w:val="22"/>
        </w:rPr>
      </w:pPr>
      <w:r>
        <w:rPr>
          <w:sz w:val="22"/>
          <w:szCs w:val="22"/>
        </w:rPr>
        <w:t>4.3. Изменение цены контракта допускается в следующих случаях:</w:t>
      </w:r>
    </w:p>
    <w:p w14:paraId="0C0EAFE6" w14:textId="5E73624A" w:rsidR="008D7C08" w:rsidRDefault="008D7C08" w:rsidP="008D7C08">
      <w:pPr>
        <w:jc w:val="both"/>
        <w:rPr>
          <w:sz w:val="22"/>
          <w:szCs w:val="22"/>
        </w:rPr>
      </w:pPr>
      <w:r>
        <w:rPr>
          <w:sz w:val="22"/>
          <w:szCs w:val="22"/>
        </w:rPr>
        <w:t xml:space="preserve">а) по соглашению сторон снижения цены контракта </w:t>
      </w:r>
      <w:r w:rsidR="00D24B74">
        <w:rPr>
          <w:sz w:val="22"/>
          <w:szCs w:val="22"/>
        </w:rPr>
        <w:t>без изменения,</w:t>
      </w:r>
      <w:r>
        <w:rPr>
          <w:sz w:val="22"/>
          <w:szCs w:val="22"/>
        </w:rPr>
        <w:t xml:space="preserve"> предусмотренных контрактом объема работы и качества выполняемой работы;</w:t>
      </w:r>
    </w:p>
    <w:p w14:paraId="2A7EB57E" w14:textId="77777777" w:rsidR="008D7C08" w:rsidRDefault="008D7C08" w:rsidP="008D7C08">
      <w:pPr>
        <w:jc w:val="both"/>
        <w:rPr>
          <w:sz w:val="22"/>
          <w:szCs w:val="22"/>
        </w:rPr>
      </w:pPr>
      <w:r>
        <w:rPr>
          <w:sz w:val="22"/>
          <w:szCs w:val="22"/>
        </w:rPr>
        <w:t>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работы.</w:t>
      </w:r>
    </w:p>
    <w:p w14:paraId="5A055952" w14:textId="77777777" w:rsidR="008D7C08" w:rsidRDefault="008D7C08" w:rsidP="008D7C08">
      <w:pPr>
        <w:jc w:val="both"/>
        <w:rPr>
          <w:color w:val="000000"/>
          <w:sz w:val="22"/>
          <w:szCs w:val="22"/>
        </w:rPr>
      </w:pPr>
      <w:r>
        <w:rPr>
          <w:sz w:val="22"/>
          <w:szCs w:val="22"/>
        </w:rPr>
        <w:t>в) в</w:t>
      </w:r>
      <w:r>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Pr>
          <w:color w:val="0D0D0D"/>
          <w:sz w:val="22"/>
          <w:szCs w:val="22"/>
        </w:rPr>
        <w:t> Ро</w:t>
      </w:r>
      <w:r>
        <w:rPr>
          <w:sz w:val="22"/>
          <w:szCs w:val="22"/>
        </w:rPr>
        <w:t>ссийской Ф</w:t>
      </w:r>
      <w:r>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 объему работы. </w:t>
      </w:r>
    </w:p>
    <w:p w14:paraId="1A40819F" w14:textId="77777777" w:rsidR="008D7C08" w:rsidRDefault="008D7C08" w:rsidP="008D7C08">
      <w:pPr>
        <w:shd w:val="clear" w:color="auto" w:fill="FFFFFF"/>
        <w:jc w:val="both"/>
        <w:rPr>
          <w:sz w:val="22"/>
          <w:szCs w:val="22"/>
        </w:rPr>
      </w:pPr>
      <w:r>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37B97AA4" w14:textId="77777777" w:rsidR="008D7C08" w:rsidRDefault="008D7C08" w:rsidP="008D7C08">
      <w:pPr>
        <w:ind w:firstLine="708"/>
        <w:jc w:val="both"/>
        <w:rPr>
          <w:sz w:val="22"/>
          <w:szCs w:val="22"/>
        </w:rPr>
      </w:pPr>
      <w:r>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61A2C329" w14:textId="77777777" w:rsidR="008D7C08" w:rsidRDefault="008D7C08" w:rsidP="008D7C08">
      <w:pPr>
        <w:ind w:firstLine="708"/>
        <w:jc w:val="both"/>
        <w:rPr>
          <w:sz w:val="22"/>
          <w:szCs w:val="22"/>
        </w:rPr>
      </w:pPr>
      <w:r>
        <w:rPr>
          <w:sz w:val="22"/>
          <w:szCs w:val="22"/>
        </w:rPr>
        <w:t>4.5. Привлечение к выполнению работ третьих лиц не влечет изменения стоимости и объемов работ по настоящему контракту.</w:t>
      </w:r>
    </w:p>
    <w:p w14:paraId="3C25F714" w14:textId="77777777" w:rsidR="008D7C08" w:rsidRDefault="008D7C08" w:rsidP="00DC5EA2">
      <w:pPr>
        <w:ind w:firstLine="708"/>
        <w:jc w:val="both"/>
        <w:rPr>
          <w:sz w:val="22"/>
          <w:szCs w:val="22"/>
        </w:rPr>
      </w:pPr>
      <w:r>
        <w:rPr>
          <w:sz w:val="22"/>
          <w:szCs w:val="22"/>
        </w:rPr>
        <w:t>4.6. Оплата выполненных работ осуществляется за счет</w:t>
      </w:r>
      <w:r w:rsidR="00DC5EA2">
        <w:rPr>
          <w:sz w:val="22"/>
          <w:szCs w:val="22"/>
        </w:rPr>
        <w:t xml:space="preserve"> средств местного бюджета.</w:t>
      </w:r>
    </w:p>
    <w:p w14:paraId="1784856C" w14:textId="77777777" w:rsidR="008D7C08" w:rsidRDefault="008D7C08" w:rsidP="008D7C08">
      <w:pPr>
        <w:ind w:firstLine="708"/>
        <w:jc w:val="both"/>
        <w:rPr>
          <w:sz w:val="22"/>
          <w:szCs w:val="22"/>
        </w:rPr>
      </w:pPr>
      <w:r>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51FF3AD4" w14:textId="77777777" w:rsidR="008D7C08" w:rsidRDefault="008D7C08" w:rsidP="008D7C08">
      <w:pPr>
        <w:ind w:firstLine="708"/>
        <w:jc w:val="both"/>
        <w:rPr>
          <w:sz w:val="22"/>
          <w:szCs w:val="22"/>
        </w:rPr>
      </w:pPr>
      <w:r>
        <w:rPr>
          <w:sz w:val="22"/>
          <w:szCs w:val="22"/>
        </w:rPr>
        <w:t>4.8. Датой оплаты считается дата приема банком Заказчика платежных документов к исполнению</w:t>
      </w:r>
      <w:r>
        <w:rPr>
          <w:b/>
          <w:sz w:val="22"/>
          <w:szCs w:val="22"/>
        </w:rPr>
        <w:t>.</w:t>
      </w:r>
    </w:p>
    <w:p w14:paraId="4780B281" w14:textId="77777777" w:rsidR="008D7C08" w:rsidRDefault="008D7C08" w:rsidP="008D7C08">
      <w:pPr>
        <w:ind w:firstLine="708"/>
        <w:jc w:val="both"/>
        <w:rPr>
          <w:sz w:val="22"/>
          <w:szCs w:val="22"/>
        </w:rPr>
      </w:pPr>
      <w:r>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2F4CD063" w14:textId="77777777" w:rsidR="008D7C08" w:rsidRDefault="008D7C08" w:rsidP="008D7C08">
      <w:pPr>
        <w:ind w:firstLine="708"/>
        <w:jc w:val="both"/>
        <w:rPr>
          <w:sz w:val="22"/>
          <w:szCs w:val="22"/>
        </w:rPr>
      </w:pPr>
      <w:r>
        <w:rPr>
          <w:sz w:val="22"/>
          <w:szCs w:val="22"/>
        </w:rPr>
        <w:t>4.10.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E3316B" w14:textId="77777777" w:rsidR="008D7C08" w:rsidRDefault="008D7C08" w:rsidP="008D7C08">
      <w:pPr>
        <w:ind w:firstLine="708"/>
        <w:jc w:val="both"/>
        <w:rPr>
          <w:sz w:val="22"/>
          <w:szCs w:val="22"/>
        </w:rPr>
      </w:pPr>
    </w:p>
    <w:p w14:paraId="16EBAC57" w14:textId="77777777" w:rsidR="001D61F3" w:rsidRDefault="00DA3C75" w:rsidP="00DA3C75">
      <w:pPr>
        <w:rPr>
          <w:b/>
          <w:sz w:val="22"/>
          <w:szCs w:val="22"/>
        </w:rPr>
      </w:pPr>
      <w:r>
        <w:rPr>
          <w:b/>
          <w:bCs/>
          <w:sz w:val="22"/>
          <w:szCs w:val="22"/>
        </w:rPr>
        <w:t xml:space="preserve">                                       </w:t>
      </w:r>
      <w:r w:rsidR="003C454C">
        <w:rPr>
          <w:b/>
          <w:bCs/>
          <w:sz w:val="22"/>
          <w:szCs w:val="22"/>
        </w:rPr>
        <w:t>5. ПРАВА И ОБЯЗАННОСТИ СТОРОН ПОДРЯДЧИКА</w:t>
      </w:r>
    </w:p>
    <w:p w14:paraId="6A3F509B" w14:textId="77777777" w:rsidR="001D61F3" w:rsidRDefault="003C454C" w:rsidP="008D7C08">
      <w:pPr>
        <w:ind w:firstLine="708"/>
        <w:jc w:val="both"/>
        <w:rPr>
          <w:sz w:val="22"/>
          <w:szCs w:val="22"/>
        </w:rPr>
      </w:pPr>
      <w:r>
        <w:rPr>
          <w:b/>
          <w:sz w:val="22"/>
          <w:szCs w:val="22"/>
        </w:rPr>
        <w:t>5.1. Подрядчик обязан:</w:t>
      </w:r>
    </w:p>
    <w:p w14:paraId="1A0443B2" w14:textId="77777777" w:rsidR="001D61F3" w:rsidRDefault="003C454C" w:rsidP="008D7C08">
      <w:pPr>
        <w:ind w:firstLine="708"/>
        <w:jc w:val="both"/>
        <w:rPr>
          <w:sz w:val="22"/>
          <w:szCs w:val="22"/>
        </w:rPr>
      </w:pPr>
      <w:r>
        <w:rPr>
          <w:sz w:val="22"/>
          <w:szCs w:val="22"/>
        </w:rPr>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30A5C108" w14:textId="77777777" w:rsidR="001D61F3" w:rsidRDefault="003C454C" w:rsidP="008D7C08">
      <w:pPr>
        <w:ind w:firstLine="708"/>
        <w:jc w:val="both"/>
        <w:rPr>
          <w:b/>
          <w:sz w:val="22"/>
          <w:szCs w:val="22"/>
        </w:rPr>
      </w:pPr>
      <w:r>
        <w:rPr>
          <w:sz w:val="22"/>
          <w:szCs w:val="22"/>
        </w:rPr>
        <w:t>5.1.2. Обеспечить выполнение работ необходимыми материально-техническими ресурсами.</w:t>
      </w:r>
    </w:p>
    <w:p w14:paraId="61EB20AD" w14:textId="77777777" w:rsidR="001D61F3" w:rsidRDefault="003C454C" w:rsidP="008D7C08">
      <w:pPr>
        <w:ind w:firstLine="708"/>
        <w:jc w:val="both"/>
        <w:rPr>
          <w:sz w:val="22"/>
          <w:szCs w:val="22"/>
        </w:rPr>
      </w:pPr>
      <w:r>
        <w:rPr>
          <w:b/>
          <w:sz w:val="22"/>
          <w:szCs w:val="22"/>
        </w:rPr>
        <w:t>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дней до начала производства работ, выполняемых с использованием указанных материалов, изделий и конструкций.</w:t>
      </w:r>
    </w:p>
    <w:p w14:paraId="145185B6" w14:textId="77777777" w:rsidR="001D61F3" w:rsidRDefault="003C454C" w:rsidP="008D7C08">
      <w:pPr>
        <w:ind w:firstLine="708"/>
        <w:jc w:val="both"/>
        <w:rPr>
          <w:sz w:val="22"/>
          <w:szCs w:val="22"/>
        </w:rPr>
      </w:pPr>
      <w:r>
        <w:rPr>
          <w:sz w:val="22"/>
          <w:szCs w:val="22"/>
        </w:rPr>
        <w:lastRenderedPageBreak/>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16834A12" w14:textId="77777777" w:rsidR="001D61F3" w:rsidRDefault="003C454C" w:rsidP="008D7C08">
      <w:pPr>
        <w:ind w:firstLine="708"/>
        <w:jc w:val="both"/>
        <w:rPr>
          <w:sz w:val="22"/>
          <w:szCs w:val="22"/>
        </w:rPr>
      </w:pPr>
      <w:r>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p>
    <w:p w14:paraId="45BD5BCC" w14:textId="77777777" w:rsidR="001D61F3" w:rsidRDefault="003C454C" w:rsidP="008D7C08">
      <w:pPr>
        <w:ind w:firstLine="708"/>
        <w:jc w:val="both"/>
        <w:rPr>
          <w:sz w:val="22"/>
          <w:szCs w:val="22"/>
        </w:rPr>
      </w:pPr>
      <w:r>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0C7770FD" w14:textId="77777777" w:rsidR="001D61F3" w:rsidRDefault="003C454C" w:rsidP="008D7C08">
      <w:pPr>
        <w:ind w:firstLine="708"/>
        <w:jc w:val="both"/>
        <w:rPr>
          <w:sz w:val="22"/>
          <w:szCs w:val="22"/>
        </w:rPr>
      </w:pPr>
      <w:r>
        <w:rPr>
          <w:sz w:val="22"/>
          <w:szCs w:val="22"/>
        </w:rPr>
        <w:t>5.1.7. Согласовывать с Заказчиком все необходимые действия и документацию, предусмотренные условиями контракта.</w:t>
      </w:r>
    </w:p>
    <w:p w14:paraId="5D363F26" w14:textId="77777777" w:rsidR="001D61F3" w:rsidRDefault="003C454C" w:rsidP="008D7C08">
      <w:pPr>
        <w:ind w:firstLine="708"/>
        <w:jc w:val="both"/>
        <w:rPr>
          <w:sz w:val="22"/>
          <w:szCs w:val="22"/>
        </w:rPr>
      </w:pPr>
      <w:r>
        <w:rPr>
          <w:sz w:val="22"/>
          <w:szCs w:val="22"/>
        </w:rPr>
        <w:t>5.1.8. Своевременно и надлежащим образом вести и оформлять необходимую документацию и предоставлять ее Заказчику.</w:t>
      </w:r>
    </w:p>
    <w:p w14:paraId="05217936" w14:textId="77777777" w:rsidR="001D61F3" w:rsidRDefault="003C454C" w:rsidP="008D7C08">
      <w:pPr>
        <w:ind w:firstLine="708"/>
        <w:jc w:val="both"/>
        <w:rPr>
          <w:sz w:val="22"/>
          <w:szCs w:val="22"/>
        </w:rPr>
      </w:pPr>
      <w:r>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7033CF60" w14:textId="77777777" w:rsidR="001D61F3" w:rsidRDefault="003C454C" w:rsidP="008D7C08">
      <w:pPr>
        <w:ind w:firstLine="708"/>
        <w:jc w:val="both"/>
        <w:rPr>
          <w:sz w:val="22"/>
          <w:szCs w:val="22"/>
        </w:rPr>
      </w:pPr>
      <w:r>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0EA79003" w14:textId="77777777" w:rsidR="001D61F3" w:rsidRDefault="003C454C" w:rsidP="008D7C08">
      <w:pPr>
        <w:ind w:firstLine="708"/>
        <w:jc w:val="both"/>
        <w:rPr>
          <w:sz w:val="22"/>
          <w:szCs w:val="22"/>
        </w:rPr>
      </w:pPr>
      <w:r>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4D4C7990" w14:textId="77777777" w:rsidR="001D61F3" w:rsidRDefault="003C454C" w:rsidP="008D7C08">
      <w:pPr>
        <w:ind w:firstLine="708"/>
        <w:jc w:val="both"/>
        <w:rPr>
          <w:sz w:val="22"/>
          <w:szCs w:val="22"/>
        </w:rPr>
      </w:pPr>
      <w:r>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09E0652E" w14:textId="77777777" w:rsidR="001D61F3" w:rsidRDefault="003C454C" w:rsidP="008D7C08">
      <w:pPr>
        <w:ind w:firstLine="708"/>
        <w:jc w:val="both"/>
        <w:rPr>
          <w:b/>
          <w:sz w:val="22"/>
          <w:szCs w:val="22"/>
        </w:rPr>
      </w:pPr>
      <w:r>
        <w:rPr>
          <w:sz w:val="22"/>
          <w:szCs w:val="22"/>
        </w:rPr>
        <w:t>5.1.13. Выполнять иные обязанности, предусмотренные настоящим контрактом.</w:t>
      </w:r>
    </w:p>
    <w:p w14:paraId="00963D5A" w14:textId="77777777" w:rsidR="001D61F3" w:rsidRDefault="003C454C" w:rsidP="008D7C08">
      <w:pPr>
        <w:ind w:firstLine="708"/>
        <w:jc w:val="both"/>
        <w:rPr>
          <w:sz w:val="22"/>
          <w:szCs w:val="22"/>
        </w:rPr>
      </w:pPr>
      <w:r>
        <w:rPr>
          <w:b/>
          <w:sz w:val="22"/>
          <w:szCs w:val="22"/>
        </w:rPr>
        <w:t>5.2. Подрядчик вправе:</w:t>
      </w:r>
    </w:p>
    <w:p w14:paraId="1EBC5C8C" w14:textId="77777777" w:rsidR="001D61F3" w:rsidRDefault="003C454C" w:rsidP="008D7C08">
      <w:pPr>
        <w:ind w:firstLine="708"/>
        <w:jc w:val="both"/>
        <w:rPr>
          <w:sz w:val="22"/>
          <w:szCs w:val="22"/>
        </w:rPr>
      </w:pPr>
      <w:r>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3B3718D7" w14:textId="77777777" w:rsidR="001D61F3" w:rsidRDefault="003C454C" w:rsidP="008D7C08">
      <w:pPr>
        <w:ind w:firstLine="708"/>
        <w:jc w:val="both"/>
        <w:rPr>
          <w:sz w:val="22"/>
          <w:szCs w:val="22"/>
        </w:rPr>
      </w:pPr>
      <w:r>
        <w:rPr>
          <w:sz w:val="22"/>
          <w:szCs w:val="22"/>
        </w:rPr>
        <w:t>5.2.2. Требовать своевременной оплаты выполненных работ в соответствии с подписанными актами приемки выполнения работ.</w:t>
      </w:r>
    </w:p>
    <w:p w14:paraId="4BC0B500" w14:textId="77777777" w:rsidR="001D61F3" w:rsidRDefault="003C454C" w:rsidP="008D7C08">
      <w:pPr>
        <w:ind w:firstLine="708"/>
        <w:jc w:val="both"/>
        <w:rPr>
          <w:sz w:val="22"/>
          <w:szCs w:val="22"/>
        </w:rPr>
      </w:pPr>
      <w:r>
        <w:rPr>
          <w:sz w:val="22"/>
          <w:szCs w:val="22"/>
        </w:rPr>
        <w:t>5.2.3. Требовать оплаты штрафных санкций в соответствии с условиями настоящего контракта.</w:t>
      </w:r>
    </w:p>
    <w:p w14:paraId="3AECAEB2" w14:textId="77777777" w:rsidR="00306301" w:rsidRDefault="00306301" w:rsidP="008D7C08">
      <w:pPr>
        <w:ind w:firstLine="708"/>
        <w:jc w:val="both"/>
        <w:rPr>
          <w:b/>
          <w:sz w:val="22"/>
          <w:szCs w:val="22"/>
        </w:rPr>
      </w:pPr>
    </w:p>
    <w:p w14:paraId="24F6B982" w14:textId="77777777" w:rsidR="001D61F3" w:rsidRDefault="003C454C" w:rsidP="008D7C08">
      <w:pPr>
        <w:ind w:firstLine="708"/>
        <w:jc w:val="center"/>
        <w:rPr>
          <w:sz w:val="22"/>
          <w:szCs w:val="22"/>
        </w:rPr>
      </w:pPr>
      <w:r>
        <w:rPr>
          <w:b/>
          <w:sz w:val="22"/>
          <w:szCs w:val="22"/>
        </w:rPr>
        <w:t>6. ПРАВА И ОБЯЗАННОСТИ ЗАКАЗЧИКА</w:t>
      </w:r>
    </w:p>
    <w:p w14:paraId="283777B6" w14:textId="77777777" w:rsidR="001D61F3" w:rsidRDefault="001D61F3" w:rsidP="008D7C08">
      <w:pPr>
        <w:ind w:firstLine="708"/>
        <w:jc w:val="both"/>
        <w:rPr>
          <w:sz w:val="22"/>
          <w:szCs w:val="22"/>
        </w:rPr>
      </w:pPr>
    </w:p>
    <w:p w14:paraId="72F83F88" w14:textId="77777777" w:rsidR="001D61F3" w:rsidRDefault="003C454C" w:rsidP="008D7C08">
      <w:pPr>
        <w:ind w:firstLine="708"/>
        <w:jc w:val="both"/>
        <w:rPr>
          <w:sz w:val="22"/>
          <w:szCs w:val="22"/>
        </w:rPr>
      </w:pPr>
      <w:r>
        <w:rPr>
          <w:b/>
          <w:sz w:val="22"/>
          <w:szCs w:val="22"/>
        </w:rPr>
        <w:t>6.1. Заказчик обязан:</w:t>
      </w:r>
    </w:p>
    <w:p w14:paraId="38AA2A03" w14:textId="77777777" w:rsidR="001D61F3" w:rsidRDefault="003C454C" w:rsidP="008D7C08">
      <w:pPr>
        <w:ind w:firstLine="708"/>
        <w:jc w:val="both"/>
        <w:rPr>
          <w:sz w:val="22"/>
          <w:szCs w:val="22"/>
        </w:rPr>
      </w:pPr>
      <w:r>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31A7440" w14:textId="77777777" w:rsidR="001D61F3" w:rsidRDefault="003C454C" w:rsidP="008D7C08">
      <w:pPr>
        <w:ind w:firstLine="708"/>
        <w:jc w:val="both"/>
        <w:rPr>
          <w:sz w:val="22"/>
          <w:szCs w:val="22"/>
        </w:rPr>
      </w:pPr>
      <w:r>
        <w:rPr>
          <w:sz w:val="22"/>
          <w:szCs w:val="22"/>
        </w:rPr>
        <w:t>6.1.2. Обеспечить Подрядчику беспрепятственный доступ к объектам на все время выполнения работ.</w:t>
      </w:r>
    </w:p>
    <w:p w14:paraId="58EAC02C" w14:textId="77777777" w:rsidR="001D61F3" w:rsidRDefault="003C454C" w:rsidP="008D7C08">
      <w:pPr>
        <w:ind w:firstLine="708"/>
        <w:jc w:val="both"/>
        <w:rPr>
          <w:sz w:val="22"/>
          <w:szCs w:val="22"/>
        </w:rPr>
      </w:pPr>
      <w:r>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40DB3AD1" w14:textId="77777777" w:rsidR="001D61F3" w:rsidRDefault="003C454C" w:rsidP="008D7C08">
      <w:pPr>
        <w:ind w:firstLine="708"/>
        <w:jc w:val="both"/>
        <w:rPr>
          <w:sz w:val="22"/>
          <w:szCs w:val="22"/>
        </w:rPr>
      </w:pPr>
      <w:r>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356C2DCE" w14:textId="77777777" w:rsidR="001D61F3" w:rsidRDefault="003C454C" w:rsidP="008D7C08">
      <w:pPr>
        <w:ind w:firstLine="708"/>
        <w:jc w:val="both"/>
        <w:rPr>
          <w:sz w:val="22"/>
          <w:szCs w:val="22"/>
        </w:rPr>
      </w:pPr>
      <w:r>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1226156D" w14:textId="77777777" w:rsidR="001D61F3" w:rsidRDefault="003C454C" w:rsidP="008D7C08">
      <w:pPr>
        <w:ind w:firstLine="708"/>
        <w:jc w:val="both"/>
        <w:rPr>
          <w:sz w:val="22"/>
          <w:szCs w:val="22"/>
        </w:rPr>
      </w:pPr>
      <w:r>
        <w:rPr>
          <w:sz w:val="22"/>
          <w:szCs w:val="22"/>
        </w:rPr>
        <w:t>6.1.6. Обеспечить своевременную приемку выполненных работ.</w:t>
      </w:r>
    </w:p>
    <w:p w14:paraId="5A10A50D" w14:textId="77777777" w:rsidR="001D61F3" w:rsidRDefault="003C454C" w:rsidP="008D7C08">
      <w:pPr>
        <w:ind w:firstLine="708"/>
        <w:jc w:val="both"/>
        <w:rPr>
          <w:sz w:val="22"/>
          <w:szCs w:val="22"/>
        </w:rPr>
      </w:pPr>
      <w:r>
        <w:rPr>
          <w:sz w:val="22"/>
          <w:szCs w:val="22"/>
        </w:rPr>
        <w:t>6.1.7. Произвести оплату в порядке и в сроки, предусмотренные настоящим контрактом.</w:t>
      </w:r>
    </w:p>
    <w:p w14:paraId="4B98D53D" w14:textId="77777777" w:rsidR="001D61F3" w:rsidRDefault="003C454C" w:rsidP="008D7C08">
      <w:pPr>
        <w:ind w:firstLine="708"/>
        <w:jc w:val="both"/>
        <w:rPr>
          <w:b/>
          <w:sz w:val="22"/>
          <w:szCs w:val="22"/>
        </w:rPr>
      </w:pPr>
      <w:r>
        <w:rPr>
          <w:sz w:val="22"/>
          <w:szCs w:val="22"/>
        </w:rPr>
        <w:t>6.1.8. Выполнять иные обязанности, предусмотренные настоящим контрактом.</w:t>
      </w:r>
    </w:p>
    <w:p w14:paraId="4139661E" w14:textId="77777777" w:rsidR="001D61F3" w:rsidRDefault="003C454C" w:rsidP="008D7C08">
      <w:pPr>
        <w:ind w:firstLine="708"/>
        <w:jc w:val="both"/>
        <w:rPr>
          <w:sz w:val="22"/>
          <w:szCs w:val="22"/>
        </w:rPr>
      </w:pPr>
      <w:r>
        <w:rPr>
          <w:b/>
          <w:sz w:val="22"/>
          <w:szCs w:val="22"/>
        </w:rPr>
        <w:t>6.2. Заказчик вправе:</w:t>
      </w:r>
    </w:p>
    <w:p w14:paraId="520F6863" w14:textId="77777777" w:rsidR="001D61F3" w:rsidRDefault="003C454C" w:rsidP="008D7C08">
      <w:pPr>
        <w:ind w:firstLine="708"/>
        <w:jc w:val="both"/>
        <w:rPr>
          <w:sz w:val="22"/>
          <w:szCs w:val="22"/>
        </w:rPr>
      </w:pPr>
      <w:r>
        <w:rPr>
          <w:sz w:val="22"/>
          <w:szCs w:val="22"/>
        </w:rPr>
        <w:t>6.2.1. Требовать надлежащего исполнения обязательств по настоящему контракту.</w:t>
      </w:r>
    </w:p>
    <w:p w14:paraId="34246F7D" w14:textId="77777777" w:rsidR="001D61F3" w:rsidRDefault="003C454C" w:rsidP="008D7C08">
      <w:pPr>
        <w:ind w:firstLine="708"/>
        <w:jc w:val="both"/>
        <w:rPr>
          <w:sz w:val="22"/>
          <w:szCs w:val="22"/>
        </w:rPr>
      </w:pPr>
      <w:r>
        <w:rPr>
          <w:sz w:val="22"/>
          <w:szCs w:val="22"/>
        </w:rPr>
        <w:t>6.2.2. Требовать своевременного устранения выявленных недостатков.</w:t>
      </w:r>
    </w:p>
    <w:p w14:paraId="74D5D9DC" w14:textId="77777777" w:rsidR="001D61F3" w:rsidRDefault="003C454C" w:rsidP="008D7C08">
      <w:pPr>
        <w:ind w:firstLine="708"/>
        <w:jc w:val="both"/>
        <w:rPr>
          <w:sz w:val="22"/>
          <w:szCs w:val="22"/>
        </w:rPr>
      </w:pPr>
      <w:r>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4B13C9C1" w14:textId="77777777" w:rsidR="001D61F3" w:rsidRDefault="003C454C" w:rsidP="008D7C08">
      <w:pPr>
        <w:ind w:firstLine="708"/>
        <w:jc w:val="both"/>
        <w:rPr>
          <w:sz w:val="22"/>
          <w:szCs w:val="22"/>
        </w:rPr>
      </w:pPr>
      <w:r>
        <w:rPr>
          <w:sz w:val="22"/>
          <w:szCs w:val="22"/>
        </w:rPr>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512FBC44" w14:textId="77777777" w:rsidR="001D61F3" w:rsidRDefault="003C454C" w:rsidP="008D7C08">
      <w:pPr>
        <w:ind w:firstLine="708"/>
        <w:jc w:val="both"/>
        <w:rPr>
          <w:sz w:val="22"/>
          <w:szCs w:val="22"/>
        </w:rPr>
      </w:pPr>
      <w:r>
        <w:rPr>
          <w:sz w:val="22"/>
          <w:szCs w:val="22"/>
        </w:rPr>
        <w:t>6.2.5. Проверять соблюдение сроков и качество выполнения работ в соответствии с техническим заданием в любое время.</w:t>
      </w:r>
    </w:p>
    <w:p w14:paraId="2F565DA9" w14:textId="77777777" w:rsidR="001D61F3" w:rsidRDefault="003C454C" w:rsidP="008D7C08">
      <w:pPr>
        <w:ind w:firstLine="708"/>
        <w:jc w:val="both"/>
        <w:rPr>
          <w:sz w:val="22"/>
          <w:szCs w:val="22"/>
        </w:rPr>
      </w:pPr>
      <w:r>
        <w:rPr>
          <w:sz w:val="22"/>
          <w:szCs w:val="22"/>
        </w:rPr>
        <w:t>6.2.6. Требовать оплаты штрафных санкций в соответствии с условиями настоящего контракта.</w:t>
      </w:r>
    </w:p>
    <w:p w14:paraId="1F53F7E2" w14:textId="77777777" w:rsidR="001D61F3" w:rsidRDefault="003C454C" w:rsidP="008D7C08">
      <w:pPr>
        <w:jc w:val="both"/>
        <w:rPr>
          <w:sz w:val="22"/>
          <w:szCs w:val="22"/>
        </w:rPr>
      </w:pPr>
      <w:r>
        <w:rPr>
          <w:sz w:val="22"/>
          <w:szCs w:val="22"/>
        </w:rPr>
        <w:t xml:space="preserve">           6.2.7. Запрашивать у Подрядчика любую относящуюся к предмету контракта документацию и информацию.</w:t>
      </w:r>
    </w:p>
    <w:p w14:paraId="73596A9F" w14:textId="77777777" w:rsidR="001D61F3" w:rsidRDefault="001D61F3" w:rsidP="008D7C08">
      <w:pPr>
        <w:ind w:firstLine="708"/>
        <w:jc w:val="both"/>
        <w:rPr>
          <w:sz w:val="22"/>
          <w:szCs w:val="22"/>
        </w:rPr>
      </w:pPr>
    </w:p>
    <w:p w14:paraId="485C4794" w14:textId="77777777" w:rsidR="001D61F3" w:rsidRDefault="001D61F3" w:rsidP="008D7C08">
      <w:pPr>
        <w:pStyle w:val="Style64"/>
        <w:widowControl/>
        <w:tabs>
          <w:tab w:val="left" w:pos="533"/>
        </w:tabs>
        <w:spacing w:line="240" w:lineRule="auto"/>
        <w:ind w:firstLine="709"/>
      </w:pPr>
    </w:p>
    <w:p w14:paraId="1732CF50" w14:textId="77777777" w:rsidR="00306301" w:rsidRDefault="00306301" w:rsidP="008D7C08">
      <w:pPr>
        <w:pStyle w:val="Style64"/>
        <w:widowControl/>
        <w:tabs>
          <w:tab w:val="left" w:pos="533"/>
        </w:tabs>
        <w:spacing w:line="240" w:lineRule="auto"/>
        <w:ind w:firstLine="709"/>
      </w:pPr>
    </w:p>
    <w:p w14:paraId="1347DBAC" w14:textId="77777777" w:rsidR="001D61F3" w:rsidRDefault="003C454C" w:rsidP="008D7C08">
      <w:pPr>
        <w:ind w:left="360"/>
        <w:jc w:val="center"/>
        <w:rPr>
          <w:sz w:val="22"/>
          <w:szCs w:val="22"/>
        </w:rPr>
      </w:pPr>
      <w:r>
        <w:rPr>
          <w:b/>
          <w:bCs/>
          <w:sz w:val="22"/>
          <w:szCs w:val="22"/>
        </w:rPr>
        <w:t>7. ОТВЕТСТВЕННОСТЬ СТОРОН</w:t>
      </w:r>
    </w:p>
    <w:p w14:paraId="46C32462" w14:textId="77777777" w:rsidR="001D61F3" w:rsidRDefault="003C454C" w:rsidP="008D7C08">
      <w:pPr>
        <w:ind w:firstLine="709"/>
        <w:jc w:val="both"/>
        <w:rPr>
          <w:sz w:val="22"/>
          <w:szCs w:val="22"/>
        </w:rPr>
      </w:pPr>
      <w:r>
        <w:rPr>
          <w:sz w:val="22"/>
          <w:szCs w:val="22"/>
        </w:rPr>
        <w:lastRenderedPageBreak/>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4757A7B5" w14:textId="77777777" w:rsidR="001D61F3" w:rsidRDefault="003C454C" w:rsidP="008D7C08">
      <w:pPr>
        <w:jc w:val="both"/>
        <w:rPr>
          <w:sz w:val="22"/>
          <w:szCs w:val="22"/>
        </w:rPr>
      </w:pPr>
      <w:r>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08C99802" w14:textId="77777777" w:rsidR="001D61F3" w:rsidRDefault="003C454C" w:rsidP="008D7C08">
      <w:pPr>
        <w:jc w:val="both"/>
        <w:rPr>
          <w:sz w:val="22"/>
          <w:szCs w:val="22"/>
        </w:rPr>
      </w:pPr>
      <w:r>
        <w:rPr>
          <w:sz w:val="22"/>
          <w:szCs w:val="22"/>
        </w:rPr>
        <w:t xml:space="preserve">    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38D9429E" w14:textId="77777777" w:rsidR="001D61F3" w:rsidRDefault="003C454C" w:rsidP="008D7C08">
      <w:pPr>
        <w:jc w:val="both"/>
        <w:rPr>
          <w:sz w:val="22"/>
          <w:szCs w:val="22"/>
        </w:rPr>
      </w:pPr>
      <w:r>
        <w:rPr>
          <w:sz w:val="22"/>
          <w:szCs w:val="22"/>
        </w:rPr>
        <w:t>- 3 процента цены контракта (этапа) в случае, если цена контракта (этапа) не превышает 3 млн. рублей;</w:t>
      </w:r>
    </w:p>
    <w:p w14:paraId="01DD8297" w14:textId="77777777" w:rsidR="001D61F3" w:rsidRDefault="003C454C" w:rsidP="008D7C08">
      <w:pPr>
        <w:jc w:val="both"/>
        <w:rPr>
          <w:sz w:val="22"/>
          <w:szCs w:val="22"/>
        </w:rPr>
      </w:pPr>
      <w:r>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29E79081" w14:textId="77777777" w:rsidR="001D61F3" w:rsidRDefault="003C454C" w:rsidP="008D7C08">
      <w:pPr>
        <w:jc w:val="both"/>
        <w:rPr>
          <w:sz w:val="22"/>
          <w:szCs w:val="22"/>
        </w:rPr>
      </w:pPr>
      <w:r>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339F80CE" w14:textId="7A3B2109" w:rsidR="001D61F3" w:rsidRDefault="003C454C" w:rsidP="008D7C08">
      <w:pPr>
        <w:jc w:val="both"/>
        <w:rPr>
          <w:sz w:val="22"/>
          <w:szCs w:val="22"/>
        </w:rPr>
      </w:pPr>
      <w:r>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w:t>
      </w:r>
      <w:r w:rsidR="00D24B74">
        <w:rPr>
          <w:sz w:val="22"/>
          <w:szCs w:val="22"/>
        </w:rPr>
        <w:t>следующем порядке</w:t>
      </w:r>
      <w:r>
        <w:rPr>
          <w:sz w:val="22"/>
          <w:szCs w:val="22"/>
        </w:rPr>
        <w:t>:</w:t>
      </w:r>
    </w:p>
    <w:p w14:paraId="091D2473" w14:textId="77777777" w:rsidR="001D61F3" w:rsidRDefault="003C454C" w:rsidP="008D7C08">
      <w:pPr>
        <w:jc w:val="both"/>
        <w:rPr>
          <w:sz w:val="22"/>
          <w:szCs w:val="22"/>
        </w:rPr>
      </w:pPr>
      <w:r>
        <w:rPr>
          <w:sz w:val="22"/>
          <w:szCs w:val="22"/>
        </w:rPr>
        <w:t>- 1000 рублей, если цена контракта не превышает 3 млн. рублей;</w:t>
      </w:r>
    </w:p>
    <w:p w14:paraId="3E0BF970" w14:textId="77777777" w:rsidR="001D61F3" w:rsidRDefault="003C454C" w:rsidP="008D7C08">
      <w:pPr>
        <w:jc w:val="both"/>
        <w:rPr>
          <w:sz w:val="22"/>
          <w:szCs w:val="22"/>
        </w:rPr>
      </w:pPr>
      <w:r>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6C6D1739" w14:textId="77777777" w:rsidR="001D61F3" w:rsidRDefault="003C454C" w:rsidP="008D7C08">
      <w:pPr>
        <w:jc w:val="both"/>
        <w:rPr>
          <w:sz w:val="22"/>
          <w:szCs w:val="22"/>
        </w:rPr>
      </w:pPr>
      <w:r>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020E83C" w14:textId="77777777" w:rsidR="001D61F3" w:rsidRDefault="003C454C" w:rsidP="008D7C08">
      <w:pPr>
        <w:jc w:val="both"/>
        <w:rPr>
          <w:sz w:val="22"/>
          <w:szCs w:val="22"/>
        </w:rPr>
      </w:pPr>
      <w:r>
        <w:rPr>
          <w:sz w:val="22"/>
          <w:szCs w:val="22"/>
        </w:rPr>
        <w:t>- 1000 рублей, если цена контракта не превышает 3 млн. рублей (включительно);</w:t>
      </w:r>
    </w:p>
    <w:p w14:paraId="797A0974" w14:textId="77777777" w:rsidR="001D61F3" w:rsidRDefault="003C454C" w:rsidP="008D7C08">
      <w:pPr>
        <w:jc w:val="both"/>
        <w:rPr>
          <w:sz w:val="22"/>
          <w:szCs w:val="22"/>
        </w:rPr>
      </w:pPr>
      <w:r>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9C9A82A" w14:textId="77777777" w:rsidR="001D61F3" w:rsidRDefault="003C454C" w:rsidP="008D7C08">
      <w:pPr>
        <w:widowControl w:val="0"/>
        <w:tabs>
          <w:tab w:val="left" w:pos="1134"/>
        </w:tabs>
        <w:autoSpaceDE w:val="0"/>
        <w:ind w:firstLine="720"/>
        <w:jc w:val="both"/>
        <w:rPr>
          <w:sz w:val="22"/>
          <w:szCs w:val="22"/>
        </w:rPr>
      </w:pPr>
      <w:r>
        <w:rPr>
          <w:sz w:val="22"/>
          <w:szCs w:val="22"/>
        </w:rPr>
        <w:t xml:space="preserve">7.2. В случае просрочки исполнения </w:t>
      </w:r>
      <w:r>
        <w:rPr>
          <w:b/>
          <w:sz w:val="22"/>
          <w:szCs w:val="22"/>
        </w:rPr>
        <w:t>Заказчиком</w:t>
      </w:r>
      <w:r>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Pr>
          <w:sz w:val="22"/>
          <w:szCs w:val="22"/>
          <w:u w:val="single"/>
        </w:rPr>
        <w:t>одной трехсотой</w:t>
      </w:r>
      <w:r>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28454B5F" w14:textId="77777777" w:rsidR="001D61F3" w:rsidRDefault="003C454C" w:rsidP="008D7C08">
      <w:pPr>
        <w:widowControl w:val="0"/>
        <w:tabs>
          <w:tab w:val="left" w:pos="1134"/>
        </w:tabs>
        <w:autoSpaceDE w:val="0"/>
        <w:ind w:firstLine="720"/>
        <w:jc w:val="both"/>
        <w:rPr>
          <w:sz w:val="22"/>
          <w:szCs w:val="22"/>
        </w:rPr>
      </w:pPr>
      <w:r>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5693583" w14:textId="77777777" w:rsidR="001D61F3" w:rsidRDefault="003C454C" w:rsidP="008D7C08">
      <w:pPr>
        <w:widowControl w:val="0"/>
        <w:tabs>
          <w:tab w:val="left" w:pos="1134"/>
        </w:tabs>
        <w:autoSpaceDE w:val="0"/>
        <w:ind w:firstLine="720"/>
        <w:jc w:val="both"/>
        <w:rPr>
          <w:sz w:val="22"/>
          <w:szCs w:val="22"/>
        </w:rPr>
      </w:pPr>
      <w:r>
        <w:rPr>
          <w:sz w:val="22"/>
          <w:szCs w:val="22"/>
        </w:rPr>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0368655" w14:textId="77777777" w:rsidR="001D61F3" w:rsidRDefault="003C454C" w:rsidP="008D7C08">
      <w:pPr>
        <w:widowControl w:val="0"/>
        <w:tabs>
          <w:tab w:val="left" w:pos="1134"/>
        </w:tabs>
        <w:autoSpaceDE w:val="0"/>
        <w:ind w:firstLine="720"/>
        <w:jc w:val="both"/>
        <w:rPr>
          <w:sz w:val="22"/>
          <w:szCs w:val="22"/>
        </w:rPr>
      </w:pPr>
      <w:r>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6CC3702" w14:textId="77777777" w:rsidR="001D61F3" w:rsidRDefault="003C454C" w:rsidP="008D7C08">
      <w:pPr>
        <w:ind w:firstLine="708"/>
        <w:jc w:val="both"/>
        <w:rPr>
          <w:sz w:val="22"/>
          <w:szCs w:val="22"/>
        </w:rPr>
      </w:pPr>
      <w:r>
        <w:rPr>
          <w:sz w:val="22"/>
          <w:szCs w:val="22"/>
        </w:rPr>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5367102E" w14:textId="77777777" w:rsidR="001D61F3" w:rsidRDefault="003C454C" w:rsidP="008D7C08">
      <w:pPr>
        <w:ind w:firstLine="708"/>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E4A75A" w14:textId="77777777" w:rsidR="001D61F3" w:rsidRDefault="003C454C" w:rsidP="008D7C08">
      <w:pPr>
        <w:ind w:firstLine="709"/>
        <w:jc w:val="both"/>
        <w:rPr>
          <w:sz w:val="22"/>
          <w:szCs w:val="22"/>
        </w:rPr>
      </w:pPr>
      <w:r>
        <w:rPr>
          <w:sz w:val="22"/>
          <w:szCs w:val="22"/>
        </w:rPr>
        <w:t>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Подрядчик не могли ни предвидеть, ни предотвратить разумными мерами.</w:t>
      </w:r>
    </w:p>
    <w:p w14:paraId="65F4FE16" w14:textId="4CDFADF3" w:rsidR="001D61F3" w:rsidRDefault="003C454C" w:rsidP="008D7C08">
      <w:pPr>
        <w:ind w:firstLine="709"/>
        <w:jc w:val="both"/>
        <w:rPr>
          <w:sz w:val="22"/>
          <w:szCs w:val="22"/>
        </w:rPr>
      </w:pPr>
      <w:r>
        <w:rPr>
          <w:sz w:val="22"/>
          <w:szCs w:val="22"/>
        </w:rPr>
        <w:lastRenderedPageBreak/>
        <w:t xml:space="preserve">7.8. В случае если Заказчик понес убытки вследствие ненадлежащего исполнения Подрядчиком своих обязательств по настоящему Контракту, Подрядчик обязан </w:t>
      </w:r>
      <w:r w:rsidR="00D24B74">
        <w:rPr>
          <w:sz w:val="22"/>
          <w:szCs w:val="22"/>
        </w:rPr>
        <w:t>возместить такие</w:t>
      </w:r>
      <w:r>
        <w:rPr>
          <w:sz w:val="22"/>
          <w:szCs w:val="22"/>
        </w:rPr>
        <w:t xml:space="preserve"> убытки Заказчику независимо от уплаты неустойки.</w:t>
      </w:r>
    </w:p>
    <w:p w14:paraId="02C47C65" w14:textId="77777777" w:rsidR="001D61F3" w:rsidRDefault="001D61F3" w:rsidP="008D7C08">
      <w:pPr>
        <w:ind w:firstLine="708"/>
        <w:jc w:val="both"/>
        <w:rPr>
          <w:sz w:val="22"/>
          <w:szCs w:val="22"/>
        </w:rPr>
      </w:pPr>
    </w:p>
    <w:p w14:paraId="46E4DF78" w14:textId="77777777" w:rsidR="001D61F3" w:rsidRDefault="003C454C" w:rsidP="008D7C08">
      <w:pPr>
        <w:keepNext/>
        <w:autoSpaceDE w:val="0"/>
        <w:jc w:val="center"/>
        <w:rPr>
          <w:sz w:val="22"/>
          <w:szCs w:val="22"/>
        </w:rPr>
      </w:pPr>
      <w:r>
        <w:rPr>
          <w:b/>
          <w:bCs/>
          <w:sz w:val="22"/>
          <w:szCs w:val="22"/>
        </w:rPr>
        <w:t>8. СРОК ДЕЙСТВИЯ КОНТРАКТА</w:t>
      </w:r>
    </w:p>
    <w:p w14:paraId="555DE1F3" w14:textId="605AD78E" w:rsidR="001D61F3" w:rsidRDefault="003C454C" w:rsidP="008D7C08">
      <w:pPr>
        <w:jc w:val="both"/>
        <w:rPr>
          <w:sz w:val="22"/>
        </w:rPr>
      </w:pPr>
      <w:r>
        <w:rPr>
          <w:sz w:val="22"/>
          <w:szCs w:val="22"/>
        </w:rPr>
        <w:t>8.1.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3D3B52">
        <w:rPr>
          <w:sz w:val="22"/>
          <w:szCs w:val="22"/>
        </w:rPr>
        <w:t>ракту не поздн</w:t>
      </w:r>
      <w:r w:rsidR="008E4044">
        <w:rPr>
          <w:sz w:val="22"/>
          <w:szCs w:val="22"/>
        </w:rPr>
        <w:t>ее 31 декабря 202</w:t>
      </w:r>
      <w:r w:rsidR="00D24B74">
        <w:rPr>
          <w:sz w:val="22"/>
          <w:szCs w:val="22"/>
        </w:rPr>
        <w:t>6</w:t>
      </w:r>
      <w:r>
        <w:rPr>
          <w:sz w:val="22"/>
          <w:szCs w:val="22"/>
        </w:rPr>
        <w:t xml:space="preserve"> года.</w:t>
      </w:r>
    </w:p>
    <w:p w14:paraId="0DB21294" w14:textId="77777777" w:rsidR="001D61F3" w:rsidRDefault="001D61F3" w:rsidP="008D7C08">
      <w:pPr>
        <w:ind w:firstLine="708"/>
        <w:jc w:val="both"/>
        <w:rPr>
          <w:sz w:val="22"/>
        </w:rPr>
      </w:pPr>
    </w:p>
    <w:p w14:paraId="037F6F71" w14:textId="77777777" w:rsidR="001D61F3" w:rsidRDefault="001D61F3" w:rsidP="008D7C08">
      <w:pPr>
        <w:shd w:val="clear" w:color="auto" w:fill="FFFFFF"/>
        <w:tabs>
          <w:tab w:val="left" w:pos="3420"/>
          <w:tab w:val="left" w:pos="3960"/>
          <w:tab w:val="left" w:pos="4320"/>
        </w:tabs>
        <w:rPr>
          <w:b/>
          <w:bCs/>
          <w:color w:val="000000"/>
          <w:spacing w:val="-3"/>
          <w:sz w:val="22"/>
        </w:rPr>
      </w:pPr>
    </w:p>
    <w:p w14:paraId="4AE2F3F4" w14:textId="77777777" w:rsidR="001D61F3" w:rsidRDefault="003C454C" w:rsidP="008D7C08">
      <w:pPr>
        <w:jc w:val="center"/>
        <w:rPr>
          <w:sz w:val="22"/>
          <w:szCs w:val="22"/>
        </w:rPr>
      </w:pPr>
      <w:r>
        <w:rPr>
          <w:b/>
          <w:sz w:val="22"/>
          <w:szCs w:val="22"/>
        </w:rPr>
        <w:t>9. ПОРЯДОК ВНЕСЕНИЯ ИЗМЕНЕНИЙ И ДОПОЛНЕНИЙ</w:t>
      </w:r>
    </w:p>
    <w:p w14:paraId="7FB5B06D" w14:textId="77777777" w:rsidR="001D61F3" w:rsidRDefault="003C454C" w:rsidP="008D7C08">
      <w:pPr>
        <w:numPr>
          <w:ilvl w:val="0"/>
          <w:numId w:val="2"/>
        </w:numPr>
        <w:ind w:left="0" w:firstLine="567"/>
        <w:jc w:val="both"/>
        <w:rPr>
          <w:sz w:val="22"/>
          <w:szCs w:val="22"/>
        </w:rPr>
      </w:pPr>
      <w:r>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783E4F2A" w14:textId="77777777" w:rsidR="001D61F3" w:rsidRDefault="003C454C" w:rsidP="008D7C08">
      <w:pPr>
        <w:numPr>
          <w:ilvl w:val="0"/>
          <w:numId w:val="2"/>
        </w:numPr>
        <w:ind w:left="0" w:firstLine="567"/>
        <w:jc w:val="both"/>
        <w:rPr>
          <w:sz w:val="22"/>
          <w:szCs w:val="22"/>
        </w:rPr>
      </w:pPr>
      <w:r>
        <w:rPr>
          <w:sz w:val="22"/>
          <w:szCs w:val="22"/>
        </w:rPr>
        <w:t>9.2. Во всем, что не предусмотрено настоящим Контрактом, Стороны руководствуются действующим законодательством РФ.</w:t>
      </w:r>
    </w:p>
    <w:p w14:paraId="096FEAFC" w14:textId="77777777" w:rsidR="001D61F3" w:rsidRDefault="001D61F3" w:rsidP="008D7C08">
      <w:pPr>
        <w:jc w:val="both"/>
        <w:rPr>
          <w:sz w:val="22"/>
          <w:szCs w:val="22"/>
        </w:rPr>
      </w:pPr>
    </w:p>
    <w:p w14:paraId="2596683E" w14:textId="77777777" w:rsidR="001D61F3" w:rsidRDefault="003C454C" w:rsidP="008D7C08">
      <w:pPr>
        <w:jc w:val="center"/>
        <w:rPr>
          <w:sz w:val="22"/>
          <w:szCs w:val="22"/>
        </w:rPr>
      </w:pPr>
      <w:r>
        <w:rPr>
          <w:b/>
          <w:sz w:val="22"/>
          <w:szCs w:val="22"/>
        </w:rPr>
        <w:t>10. ПОРЯДОК УРЕГУЛИРОВАНИЯ СПОРОВ</w:t>
      </w:r>
    </w:p>
    <w:p w14:paraId="1629C9D3" w14:textId="77777777" w:rsidR="001D61F3" w:rsidRDefault="003C454C" w:rsidP="008D7C08">
      <w:pPr>
        <w:ind w:firstLine="540"/>
        <w:jc w:val="both"/>
        <w:rPr>
          <w:sz w:val="22"/>
          <w:szCs w:val="22"/>
        </w:rPr>
      </w:pPr>
      <w:r>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5C305913" w14:textId="77777777" w:rsidR="001D61F3" w:rsidRDefault="003C454C" w:rsidP="008D7C08">
      <w:pPr>
        <w:ind w:firstLine="540"/>
        <w:jc w:val="both"/>
        <w:rPr>
          <w:sz w:val="22"/>
          <w:szCs w:val="22"/>
        </w:rPr>
      </w:pPr>
      <w:r>
        <w:rPr>
          <w:sz w:val="22"/>
          <w:szCs w:val="22"/>
        </w:rPr>
        <w:t xml:space="preserve">10.2. </w:t>
      </w:r>
      <w:r>
        <w:rPr>
          <w:b/>
          <w:sz w:val="22"/>
          <w:szCs w:val="22"/>
        </w:rPr>
        <w:t xml:space="preserve">Заказчик </w:t>
      </w:r>
      <w:r>
        <w:rPr>
          <w:sz w:val="22"/>
          <w:szCs w:val="22"/>
          <w:u w:val="single"/>
        </w:rPr>
        <w:t xml:space="preserve">может принять решение об одностороннем отказе от исполнения контракта. </w:t>
      </w:r>
      <w:r>
        <w:rPr>
          <w:sz w:val="22"/>
          <w:szCs w:val="22"/>
        </w:rPr>
        <w:t xml:space="preserve">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w:t>
      </w:r>
    </w:p>
    <w:p w14:paraId="45D61B4C" w14:textId="77777777" w:rsidR="001D61F3" w:rsidRDefault="003C454C" w:rsidP="008D7C08">
      <w:pPr>
        <w:jc w:val="both"/>
        <w:rPr>
          <w:sz w:val="22"/>
          <w:szCs w:val="22"/>
        </w:rPr>
      </w:pP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1E213F1" w14:textId="77777777" w:rsidR="001D61F3" w:rsidRDefault="003C454C" w:rsidP="008D7C08">
      <w:pPr>
        <w:jc w:val="both"/>
        <w:rPr>
          <w:b/>
          <w:sz w:val="22"/>
          <w:szCs w:val="22"/>
        </w:rPr>
      </w:pPr>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23DC85" w14:textId="77777777" w:rsidR="001D61F3" w:rsidRDefault="003C454C" w:rsidP="008D7C08">
      <w:pPr>
        <w:jc w:val="both"/>
        <w:rPr>
          <w:sz w:val="22"/>
          <w:szCs w:val="22"/>
        </w:rPr>
      </w:pPr>
      <w:r>
        <w:rPr>
          <w:b/>
          <w:sz w:val="22"/>
          <w:szCs w:val="22"/>
        </w:rPr>
        <w:t xml:space="preserve">Подрядчик </w:t>
      </w:r>
      <w:r>
        <w:rPr>
          <w:sz w:val="22"/>
          <w:szCs w:val="22"/>
          <w:u w:val="single"/>
        </w:rPr>
        <w:t>вправе принять решение об одностороннем отказе от исполнения контракта</w:t>
      </w:r>
      <w:r>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0FCF973D" w14:textId="77777777" w:rsidR="001D61F3" w:rsidRDefault="003C454C" w:rsidP="008D7C08">
      <w:pPr>
        <w:jc w:val="both"/>
        <w:rPr>
          <w:sz w:val="22"/>
          <w:szCs w:val="22"/>
        </w:rPr>
      </w:pPr>
      <w:r>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29E9A620" w14:textId="77777777" w:rsidR="001D61F3" w:rsidRDefault="003C454C" w:rsidP="008D7C08">
      <w:pPr>
        <w:jc w:val="both"/>
        <w:rPr>
          <w:sz w:val="22"/>
          <w:szCs w:val="22"/>
        </w:rPr>
      </w:pPr>
      <w:r>
        <w:rPr>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396DE7D" w14:textId="77777777" w:rsidR="001D61F3" w:rsidRDefault="003C454C" w:rsidP="008D7C08">
      <w:pPr>
        <w:jc w:val="both"/>
        <w:rPr>
          <w:sz w:val="22"/>
          <w:szCs w:val="22"/>
        </w:rPr>
      </w:pPr>
      <w:r>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E2121D" w14:textId="77777777" w:rsidR="001D61F3" w:rsidRDefault="003C454C" w:rsidP="008D7C08">
      <w:pPr>
        <w:jc w:val="both"/>
        <w:rPr>
          <w:spacing w:val="9"/>
          <w:sz w:val="22"/>
          <w:szCs w:val="22"/>
        </w:rPr>
      </w:pPr>
      <w:r>
        <w:rPr>
          <w:sz w:val="22"/>
          <w:szCs w:val="22"/>
        </w:rPr>
        <w:lastRenderedPageBreak/>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DDBEEB" w14:textId="77777777" w:rsidR="001D61F3" w:rsidRDefault="003C454C" w:rsidP="008D7C08">
      <w:pPr>
        <w:shd w:val="clear" w:color="auto" w:fill="FFFFFF"/>
        <w:ind w:left="5" w:firstLine="535"/>
        <w:jc w:val="both"/>
        <w:rPr>
          <w:sz w:val="22"/>
          <w:szCs w:val="22"/>
        </w:rPr>
      </w:pPr>
      <w:r>
        <w:rPr>
          <w:spacing w:val="9"/>
          <w:sz w:val="22"/>
          <w:szCs w:val="22"/>
        </w:rPr>
        <w:t xml:space="preserve">10.3. </w:t>
      </w:r>
      <w:r>
        <w:rPr>
          <w:sz w:val="22"/>
          <w:szCs w:val="22"/>
        </w:rPr>
        <w:t>Все уведомления и сообщения, направляемые Сторонами в рамках настоящего Контракта, должны быть надлежащ</w:t>
      </w:r>
      <w:r w:rsidR="008E4044">
        <w:rPr>
          <w:sz w:val="22"/>
          <w:szCs w:val="22"/>
        </w:rPr>
        <w:t>им образом оформлены, подписаны</w:t>
      </w:r>
      <w:r>
        <w:rPr>
          <w:sz w:val="22"/>
          <w:szCs w:val="22"/>
        </w:rPr>
        <w:t xml:space="preserve"> и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
    <w:p w14:paraId="79F23C26" w14:textId="77777777" w:rsidR="001D61F3" w:rsidRDefault="003C454C" w:rsidP="008D7C08">
      <w:pPr>
        <w:ind w:firstLine="540"/>
        <w:jc w:val="both"/>
        <w:rPr>
          <w:sz w:val="22"/>
          <w:szCs w:val="22"/>
        </w:rPr>
      </w:pPr>
      <w:r>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5CFA6488" w14:textId="77777777" w:rsidR="001D61F3" w:rsidRDefault="003C454C" w:rsidP="008D7C08">
      <w:pPr>
        <w:ind w:firstLine="540"/>
        <w:jc w:val="both"/>
        <w:rPr>
          <w:sz w:val="22"/>
          <w:szCs w:val="22"/>
        </w:rPr>
      </w:pPr>
      <w:r>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0CEF9073" w14:textId="2CB2A284" w:rsidR="001D61F3" w:rsidRDefault="003C454C" w:rsidP="008D7C08">
      <w:pPr>
        <w:ind w:firstLine="540"/>
        <w:jc w:val="both"/>
        <w:rPr>
          <w:sz w:val="22"/>
          <w:szCs w:val="22"/>
        </w:rPr>
      </w:pPr>
      <w:r>
        <w:rPr>
          <w:sz w:val="22"/>
          <w:szCs w:val="22"/>
        </w:rPr>
        <w:t xml:space="preserve">10.6. Все споры и разногласия, вытекающие из настоящего Контракта, разрешаются Сторонами путем переговоров. В случае </w:t>
      </w:r>
      <w:r w:rsidR="00D24B74">
        <w:rPr>
          <w:sz w:val="22"/>
          <w:szCs w:val="22"/>
        </w:rPr>
        <w:t>недостижения</w:t>
      </w:r>
      <w:r>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5D85337D" w14:textId="77777777" w:rsidR="001D61F3" w:rsidRDefault="001D61F3" w:rsidP="008D7C08">
      <w:pPr>
        <w:ind w:firstLine="540"/>
        <w:jc w:val="both"/>
        <w:rPr>
          <w:sz w:val="22"/>
          <w:szCs w:val="22"/>
        </w:rPr>
      </w:pPr>
    </w:p>
    <w:p w14:paraId="5A152697" w14:textId="77777777" w:rsidR="001D61F3" w:rsidRDefault="003C454C" w:rsidP="008D7C08">
      <w:pPr>
        <w:widowControl w:val="0"/>
        <w:tabs>
          <w:tab w:val="left" w:pos="4992"/>
        </w:tabs>
        <w:autoSpaceDE w:val="0"/>
        <w:ind w:firstLine="851"/>
        <w:jc w:val="center"/>
        <w:rPr>
          <w:sz w:val="22"/>
          <w:szCs w:val="22"/>
        </w:rPr>
      </w:pPr>
      <w:r>
        <w:rPr>
          <w:b/>
          <w:sz w:val="22"/>
          <w:szCs w:val="22"/>
        </w:rPr>
        <w:t>11. ОБСТОЯТЕЛЬСТВА НЕПРЕОДОЛИМОЙ СИЛЫ</w:t>
      </w:r>
    </w:p>
    <w:p w14:paraId="78764312" w14:textId="77777777" w:rsidR="001D61F3" w:rsidRDefault="003C454C" w:rsidP="008D7C08">
      <w:pPr>
        <w:widowControl w:val="0"/>
        <w:tabs>
          <w:tab w:val="left" w:pos="142"/>
        </w:tabs>
        <w:autoSpaceDE w:val="0"/>
        <w:ind w:firstLine="851"/>
        <w:jc w:val="both"/>
        <w:rPr>
          <w:sz w:val="22"/>
          <w:szCs w:val="22"/>
        </w:rPr>
      </w:pPr>
      <w:r>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6BF81008" w14:textId="77777777" w:rsidR="001D61F3" w:rsidRDefault="003C454C" w:rsidP="008D7C08">
      <w:pPr>
        <w:widowControl w:val="0"/>
        <w:tabs>
          <w:tab w:val="left" w:pos="1276"/>
        </w:tabs>
        <w:autoSpaceDE w:val="0"/>
        <w:ind w:firstLine="851"/>
        <w:jc w:val="both"/>
        <w:rPr>
          <w:sz w:val="22"/>
          <w:szCs w:val="22"/>
        </w:rPr>
      </w:pPr>
      <w:r>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268C04E9" w14:textId="77777777" w:rsidR="001D61F3" w:rsidRDefault="003C454C" w:rsidP="008D7C08">
      <w:pPr>
        <w:widowControl w:val="0"/>
        <w:tabs>
          <w:tab w:val="left" w:pos="1276"/>
        </w:tabs>
        <w:autoSpaceDE w:val="0"/>
        <w:ind w:firstLine="851"/>
        <w:jc w:val="both"/>
        <w:rPr>
          <w:sz w:val="22"/>
          <w:szCs w:val="22"/>
        </w:rPr>
      </w:pPr>
      <w:r>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64A517D0" w14:textId="77777777" w:rsidR="001D61F3" w:rsidRDefault="003C454C" w:rsidP="008D7C08">
      <w:pPr>
        <w:widowControl w:val="0"/>
        <w:tabs>
          <w:tab w:val="left" w:pos="1276"/>
        </w:tabs>
        <w:autoSpaceDE w:val="0"/>
        <w:ind w:firstLine="851"/>
        <w:jc w:val="both"/>
        <w:rPr>
          <w:sz w:val="22"/>
          <w:szCs w:val="22"/>
        </w:rPr>
      </w:pPr>
      <w:r>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2C8F771B" w14:textId="77777777" w:rsidR="001D61F3" w:rsidRDefault="003C454C" w:rsidP="008D7C08">
      <w:pPr>
        <w:widowControl w:val="0"/>
        <w:tabs>
          <w:tab w:val="left" w:pos="1276"/>
        </w:tabs>
        <w:autoSpaceDE w:val="0"/>
        <w:ind w:firstLine="851"/>
        <w:jc w:val="both"/>
        <w:rPr>
          <w:sz w:val="22"/>
          <w:szCs w:val="22"/>
        </w:rPr>
      </w:pPr>
      <w:r>
        <w:rPr>
          <w:sz w:val="22"/>
          <w:szCs w:val="22"/>
        </w:rPr>
        <w:t>11.5.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14:paraId="16D919E8" w14:textId="77777777" w:rsidR="001D61F3" w:rsidRDefault="003C454C" w:rsidP="008D7C08">
      <w:pPr>
        <w:widowControl w:val="0"/>
        <w:tabs>
          <w:tab w:val="left" w:pos="1276"/>
        </w:tabs>
        <w:autoSpaceDE w:val="0"/>
        <w:ind w:firstLine="851"/>
        <w:jc w:val="both"/>
        <w:rPr>
          <w:sz w:val="22"/>
        </w:rPr>
      </w:pPr>
      <w:r>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21C39D9E" w14:textId="77777777" w:rsidR="001D61F3" w:rsidRDefault="001D61F3" w:rsidP="008D7C08">
      <w:pPr>
        <w:widowControl w:val="0"/>
        <w:autoSpaceDE w:val="0"/>
        <w:jc w:val="both"/>
        <w:rPr>
          <w:sz w:val="22"/>
        </w:rPr>
      </w:pPr>
    </w:p>
    <w:p w14:paraId="6882830C" w14:textId="77777777" w:rsidR="001D61F3" w:rsidRDefault="003C454C" w:rsidP="008D7C08">
      <w:pPr>
        <w:widowControl w:val="0"/>
        <w:shd w:val="clear" w:color="auto" w:fill="FFFFFF"/>
        <w:autoSpaceDE w:val="0"/>
        <w:ind w:left="360"/>
        <w:jc w:val="center"/>
        <w:rPr>
          <w:sz w:val="22"/>
        </w:rPr>
      </w:pPr>
      <w:r>
        <w:rPr>
          <w:b/>
          <w:bCs/>
          <w:color w:val="000000"/>
          <w:sz w:val="22"/>
        </w:rPr>
        <w:t>12.ПРОЧИЕ УСЛОВИЯ</w:t>
      </w:r>
    </w:p>
    <w:p w14:paraId="71EA5C97" w14:textId="77777777" w:rsidR="001D61F3" w:rsidRDefault="003C454C" w:rsidP="008D7C08">
      <w:pPr>
        <w:ind w:right="49" w:firstLine="720"/>
        <w:jc w:val="both"/>
        <w:rPr>
          <w:sz w:val="22"/>
        </w:rPr>
      </w:pPr>
      <w:r>
        <w:rPr>
          <w:sz w:val="22"/>
        </w:rPr>
        <w:t>12.1. Отношения сторон, не урегулированные настоящим Контрактом, регулируются в соответствии с действующим законодательством РФ.</w:t>
      </w:r>
    </w:p>
    <w:p w14:paraId="46EF0903" w14:textId="77777777" w:rsidR="001D61F3" w:rsidRDefault="003C454C" w:rsidP="008D7C08">
      <w:pPr>
        <w:ind w:right="49" w:firstLine="720"/>
        <w:jc w:val="both"/>
        <w:rPr>
          <w:sz w:val="22"/>
        </w:rPr>
      </w:pPr>
      <w:r>
        <w:rPr>
          <w:sz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5B39912E" w14:textId="77777777" w:rsidR="001D61F3" w:rsidRDefault="003C454C" w:rsidP="008D7C08">
      <w:pPr>
        <w:ind w:right="49" w:firstLine="720"/>
        <w:jc w:val="both"/>
        <w:rPr>
          <w:sz w:val="22"/>
        </w:rPr>
      </w:pPr>
      <w:r>
        <w:rPr>
          <w:sz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4A836A6D" w14:textId="77777777" w:rsidR="001D61F3" w:rsidRDefault="003C454C" w:rsidP="008D7C08">
      <w:pPr>
        <w:ind w:right="49" w:firstLine="720"/>
        <w:jc w:val="both"/>
        <w:rPr>
          <w:sz w:val="22"/>
        </w:rPr>
      </w:pPr>
      <w:r>
        <w:rPr>
          <w:sz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E96B3D6" w14:textId="77777777" w:rsidR="001D61F3" w:rsidRDefault="003C454C" w:rsidP="008D7C08">
      <w:pPr>
        <w:ind w:right="49" w:firstLine="426"/>
        <w:jc w:val="both"/>
        <w:rPr>
          <w:sz w:val="22"/>
        </w:rPr>
      </w:pPr>
      <w:r>
        <w:rPr>
          <w:sz w:val="22"/>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667DE338" w14:textId="77777777" w:rsidR="001D61F3" w:rsidRDefault="003C454C" w:rsidP="008D7C08">
      <w:pPr>
        <w:ind w:right="49" w:firstLine="426"/>
        <w:jc w:val="both"/>
        <w:rPr>
          <w:sz w:val="22"/>
        </w:rPr>
      </w:pPr>
      <w:r>
        <w:rPr>
          <w:sz w:val="22"/>
        </w:rPr>
        <w:t>Уведомление о расторжении настоящего Контракта вручается непосредственно или направляется по почте заказным пись</w:t>
      </w:r>
      <w:r>
        <w:rPr>
          <w:sz w:val="22"/>
        </w:rPr>
        <w:softHyphen/>
        <w:t>мом с уведомлением о вручении.</w:t>
      </w:r>
    </w:p>
    <w:p w14:paraId="0682CA51" w14:textId="77777777" w:rsidR="001D61F3" w:rsidRDefault="003C454C" w:rsidP="008D7C08">
      <w:pPr>
        <w:ind w:right="49" w:firstLine="720"/>
        <w:jc w:val="both"/>
        <w:rPr>
          <w:sz w:val="22"/>
        </w:rPr>
      </w:pPr>
      <w:r>
        <w:rPr>
          <w:sz w:val="22"/>
        </w:rPr>
        <w:t>12.5.Приложения к настоящему Контракту:</w:t>
      </w:r>
    </w:p>
    <w:p w14:paraId="62983946" w14:textId="77777777" w:rsidR="001D61F3" w:rsidRDefault="003C454C" w:rsidP="008D7C08">
      <w:pPr>
        <w:ind w:right="49" w:firstLine="720"/>
        <w:jc w:val="both"/>
        <w:rPr>
          <w:sz w:val="22"/>
        </w:rPr>
      </w:pPr>
      <w:r>
        <w:rPr>
          <w:sz w:val="22"/>
        </w:rPr>
        <w:t xml:space="preserve"> - Приложение №1 – Локальный сметный расчет</w:t>
      </w:r>
    </w:p>
    <w:p w14:paraId="04DA26F2" w14:textId="77777777" w:rsidR="001D61F3" w:rsidRDefault="001D61F3" w:rsidP="008D7C08">
      <w:pPr>
        <w:ind w:right="49" w:firstLine="720"/>
        <w:jc w:val="both"/>
        <w:rPr>
          <w:color w:val="FF0000"/>
          <w:sz w:val="22"/>
        </w:rPr>
      </w:pPr>
    </w:p>
    <w:p w14:paraId="4014D6B3" w14:textId="77777777" w:rsidR="001D61F3" w:rsidRDefault="001D61F3" w:rsidP="008D7C08">
      <w:pPr>
        <w:ind w:right="49" w:firstLine="720"/>
        <w:jc w:val="both"/>
        <w:rPr>
          <w:color w:val="FF0000"/>
          <w:sz w:val="22"/>
        </w:rPr>
      </w:pPr>
    </w:p>
    <w:p w14:paraId="7A7D611F" w14:textId="77777777" w:rsidR="001D61F3" w:rsidRDefault="003C454C" w:rsidP="008D7C08">
      <w:pPr>
        <w:shd w:val="clear" w:color="auto" w:fill="FFFFFF"/>
        <w:tabs>
          <w:tab w:val="left" w:pos="1267"/>
        </w:tabs>
        <w:jc w:val="center"/>
        <w:rPr>
          <w:b/>
          <w:bCs/>
          <w:color w:val="000000"/>
          <w:sz w:val="22"/>
        </w:rPr>
      </w:pPr>
      <w:r>
        <w:rPr>
          <w:b/>
          <w:bCs/>
          <w:color w:val="000000"/>
          <w:sz w:val="22"/>
        </w:rPr>
        <w:t>13. РЕКЗИЗИТЫ И ПОДПИСИ СТОРОН</w:t>
      </w:r>
    </w:p>
    <w:p w14:paraId="3703E922" w14:textId="77777777" w:rsidR="00E317E9" w:rsidRDefault="00E317E9" w:rsidP="008D7C08">
      <w:pPr>
        <w:shd w:val="clear" w:color="auto" w:fill="FFFFFF"/>
        <w:tabs>
          <w:tab w:val="left" w:pos="1267"/>
        </w:tabs>
        <w:jc w:val="center"/>
        <w:rPr>
          <w:b/>
        </w:rPr>
      </w:pPr>
    </w:p>
    <w:tbl>
      <w:tblPr>
        <w:tblW w:w="0" w:type="auto"/>
        <w:tblLayout w:type="fixed"/>
        <w:tblLook w:val="0000" w:firstRow="0" w:lastRow="0" w:firstColumn="0" w:lastColumn="0" w:noHBand="0" w:noVBand="0"/>
      </w:tblPr>
      <w:tblGrid>
        <w:gridCol w:w="5192"/>
        <w:gridCol w:w="4321"/>
      </w:tblGrid>
      <w:tr w:rsidR="001D61F3" w14:paraId="2B7DB609" w14:textId="77777777" w:rsidTr="005D4160">
        <w:trPr>
          <w:trHeight w:val="5452"/>
        </w:trPr>
        <w:tc>
          <w:tcPr>
            <w:tcW w:w="5192" w:type="dxa"/>
          </w:tcPr>
          <w:tbl>
            <w:tblPr>
              <w:tblW w:w="0" w:type="auto"/>
              <w:tblLayout w:type="fixed"/>
              <w:tblLook w:val="0000" w:firstRow="0" w:lastRow="0" w:firstColumn="0" w:lastColumn="0" w:noHBand="0" w:noVBand="0"/>
            </w:tblPr>
            <w:tblGrid>
              <w:gridCol w:w="5192"/>
              <w:gridCol w:w="4321"/>
            </w:tblGrid>
            <w:tr w:rsidR="00E90262" w14:paraId="785C9807" w14:textId="77777777" w:rsidTr="007F756B">
              <w:trPr>
                <w:trHeight w:val="5452"/>
              </w:trPr>
              <w:tc>
                <w:tcPr>
                  <w:tcW w:w="5192" w:type="dxa"/>
                </w:tcPr>
                <w:p w14:paraId="3638FE14" w14:textId="77777777" w:rsidR="00A80039" w:rsidRPr="003A2552" w:rsidRDefault="00A80039" w:rsidP="00A80039">
                  <w:pPr>
                    <w:rPr>
                      <w:b/>
                      <w:bCs/>
                      <w:sz w:val="22"/>
                      <w:szCs w:val="22"/>
                    </w:rPr>
                  </w:pPr>
                  <w:r w:rsidRPr="003A2552">
                    <w:rPr>
                      <w:b/>
                      <w:bCs/>
                      <w:sz w:val="22"/>
                      <w:szCs w:val="22"/>
                    </w:rPr>
                    <w:t>Муниципальное дошкольное образовательное учреждение «Детский сад № 20»</w:t>
                  </w:r>
                </w:p>
                <w:p w14:paraId="4378233A" w14:textId="77777777" w:rsidR="00A80039" w:rsidRPr="00367AFF" w:rsidRDefault="00A80039" w:rsidP="00A80039">
                  <w:pPr>
                    <w:rPr>
                      <w:sz w:val="22"/>
                      <w:szCs w:val="22"/>
                    </w:rPr>
                  </w:pPr>
                  <w:r w:rsidRPr="00367AFF">
                    <w:rPr>
                      <w:sz w:val="22"/>
                      <w:szCs w:val="22"/>
                    </w:rPr>
                    <w:t>188442, Ленинградская область</w:t>
                  </w:r>
                </w:p>
                <w:p w14:paraId="72EC395D" w14:textId="77777777" w:rsidR="00A80039" w:rsidRPr="00367AFF" w:rsidRDefault="00A80039" w:rsidP="00A80039">
                  <w:pPr>
                    <w:rPr>
                      <w:sz w:val="22"/>
                      <w:szCs w:val="22"/>
                    </w:rPr>
                  </w:pPr>
                  <w:proofErr w:type="spellStart"/>
                  <w:r w:rsidRPr="00367AFF">
                    <w:rPr>
                      <w:sz w:val="22"/>
                      <w:szCs w:val="22"/>
                    </w:rPr>
                    <w:t>Волосовский</w:t>
                  </w:r>
                  <w:proofErr w:type="spellEnd"/>
                  <w:r w:rsidRPr="00367AFF">
                    <w:rPr>
                      <w:sz w:val="22"/>
                      <w:szCs w:val="22"/>
                    </w:rPr>
                    <w:t xml:space="preserve"> район, </w:t>
                  </w:r>
                  <w:proofErr w:type="spellStart"/>
                  <w:r w:rsidRPr="00367AFF">
                    <w:rPr>
                      <w:sz w:val="22"/>
                      <w:szCs w:val="22"/>
                    </w:rPr>
                    <w:t>п.Курск</w:t>
                  </w:r>
                  <w:proofErr w:type="spellEnd"/>
                  <w:r w:rsidRPr="00367AFF">
                    <w:rPr>
                      <w:sz w:val="22"/>
                      <w:szCs w:val="22"/>
                    </w:rPr>
                    <w:t>, д.9</w:t>
                  </w:r>
                </w:p>
                <w:p w14:paraId="6B61A80F" w14:textId="77777777" w:rsidR="00A80039" w:rsidRPr="00367AFF" w:rsidRDefault="00A80039" w:rsidP="00A80039">
                  <w:pPr>
                    <w:rPr>
                      <w:sz w:val="22"/>
                      <w:szCs w:val="22"/>
                    </w:rPr>
                  </w:pPr>
                  <w:r w:rsidRPr="00367AFF">
                    <w:rPr>
                      <w:sz w:val="22"/>
                      <w:szCs w:val="22"/>
                    </w:rPr>
                    <w:t>Тел/факс: 8(81373)-62-342</w:t>
                  </w:r>
                </w:p>
                <w:p w14:paraId="1C792A48" w14:textId="77777777" w:rsidR="00A80039" w:rsidRPr="00367AFF" w:rsidRDefault="00A80039" w:rsidP="00A80039">
                  <w:pPr>
                    <w:rPr>
                      <w:sz w:val="22"/>
                      <w:szCs w:val="22"/>
                    </w:rPr>
                  </w:pPr>
                  <w:r w:rsidRPr="00367AFF">
                    <w:rPr>
                      <w:sz w:val="22"/>
                      <w:szCs w:val="22"/>
                      <w:lang w:val="en-US"/>
                    </w:rPr>
                    <w:t>Email</w:t>
                  </w:r>
                  <w:r w:rsidRPr="00367AFF">
                    <w:rPr>
                      <w:sz w:val="22"/>
                      <w:szCs w:val="22"/>
                    </w:rPr>
                    <w:t xml:space="preserve">: </w:t>
                  </w:r>
                  <w:proofErr w:type="spellStart"/>
                  <w:r w:rsidRPr="00367AFF">
                    <w:rPr>
                      <w:sz w:val="22"/>
                      <w:szCs w:val="22"/>
                      <w:lang w:val="en-US"/>
                    </w:rPr>
                    <w:t>detsad</w:t>
                  </w:r>
                  <w:proofErr w:type="spellEnd"/>
                  <w:r w:rsidRPr="00367AFF">
                    <w:rPr>
                      <w:sz w:val="22"/>
                      <w:szCs w:val="22"/>
                    </w:rPr>
                    <w:t>20</w:t>
                  </w:r>
                  <w:proofErr w:type="spellStart"/>
                  <w:r w:rsidRPr="00367AFF">
                    <w:rPr>
                      <w:sz w:val="22"/>
                      <w:szCs w:val="22"/>
                      <w:lang w:val="en-US"/>
                    </w:rPr>
                    <w:t>kursk</w:t>
                  </w:r>
                  <w:proofErr w:type="spellEnd"/>
                  <w:r w:rsidRPr="00367AFF">
                    <w:rPr>
                      <w:sz w:val="22"/>
                      <w:szCs w:val="22"/>
                    </w:rPr>
                    <w:t>@</w:t>
                  </w:r>
                  <w:r w:rsidRPr="00367AFF">
                    <w:rPr>
                      <w:sz w:val="22"/>
                      <w:szCs w:val="22"/>
                      <w:lang w:val="en-US"/>
                    </w:rPr>
                    <w:t>mail</w:t>
                  </w:r>
                  <w:r w:rsidRPr="00367AFF">
                    <w:rPr>
                      <w:sz w:val="22"/>
                      <w:szCs w:val="22"/>
                    </w:rPr>
                    <w:t>.</w:t>
                  </w:r>
                  <w:proofErr w:type="spellStart"/>
                  <w:r w:rsidRPr="00367AFF">
                    <w:rPr>
                      <w:sz w:val="22"/>
                      <w:szCs w:val="22"/>
                      <w:lang w:val="en-US"/>
                    </w:rPr>
                    <w:t>ru</w:t>
                  </w:r>
                  <w:proofErr w:type="spellEnd"/>
                </w:p>
                <w:p w14:paraId="6F57D61C" w14:textId="77777777" w:rsidR="00A80039" w:rsidRPr="00367AFF" w:rsidRDefault="00A80039" w:rsidP="00A80039">
                  <w:pPr>
                    <w:rPr>
                      <w:sz w:val="22"/>
                      <w:szCs w:val="22"/>
                    </w:rPr>
                  </w:pPr>
                  <w:r w:rsidRPr="00367AFF">
                    <w:rPr>
                      <w:sz w:val="22"/>
                      <w:szCs w:val="22"/>
                    </w:rPr>
                    <w:t xml:space="preserve">Банк: </w:t>
                  </w:r>
                  <w:r w:rsidRPr="00367AFF">
                    <w:rPr>
                      <w:b/>
                      <w:sz w:val="22"/>
                      <w:szCs w:val="22"/>
                    </w:rPr>
                    <w:t>СЕВЕРО-ЗАПАДНОЕ ГУ БАНКА РОССИИ //</w:t>
                  </w:r>
                  <w:r w:rsidRPr="00367AFF">
                    <w:rPr>
                      <w:sz w:val="22"/>
                      <w:szCs w:val="22"/>
                    </w:rPr>
                    <w:t xml:space="preserve"> УФК по Ленинградской области, г. Санкт-Петербург</w:t>
                  </w:r>
                </w:p>
                <w:p w14:paraId="17BDD4BA" w14:textId="77777777" w:rsidR="00A80039" w:rsidRPr="00367AFF" w:rsidRDefault="00A80039" w:rsidP="00A80039">
                  <w:pPr>
                    <w:rPr>
                      <w:sz w:val="22"/>
                      <w:szCs w:val="22"/>
                    </w:rPr>
                  </w:pPr>
                  <w:r w:rsidRPr="00367AFF">
                    <w:rPr>
                      <w:sz w:val="22"/>
                      <w:szCs w:val="22"/>
                    </w:rPr>
                    <w:t xml:space="preserve"> БИК 044030098</w:t>
                  </w:r>
                </w:p>
                <w:p w14:paraId="6896B46A" w14:textId="77777777" w:rsidR="00A80039" w:rsidRPr="00367AFF" w:rsidRDefault="00A80039" w:rsidP="00A80039">
                  <w:pPr>
                    <w:rPr>
                      <w:sz w:val="22"/>
                      <w:szCs w:val="22"/>
                    </w:rPr>
                  </w:pPr>
                  <w:r w:rsidRPr="00367AFF">
                    <w:rPr>
                      <w:sz w:val="22"/>
                      <w:szCs w:val="22"/>
                    </w:rPr>
                    <w:t xml:space="preserve">Единый казначейский счет </w:t>
                  </w:r>
                  <w:r w:rsidRPr="00367AFF">
                    <w:rPr>
                      <w:b/>
                      <w:sz w:val="22"/>
                      <w:szCs w:val="22"/>
                    </w:rPr>
                    <w:t>40102810745370000098</w:t>
                  </w:r>
                  <w:r w:rsidRPr="00367AFF">
                    <w:rPr>
                      <w:sz w:val="22"/>
                      <w:szCs w:val="22"/>
                    </w:rPr>
                    <w:t xml:space="preserve">    </w:t>
                  </w:r>
                </w:p>
                <w:p w14:paraId="78944655" w14:textId="77777777" w:rsidR="00A80039" w:rsidRPr="00367AFF" w:rsidRDefault="00A80039" w:rsidP="00A80039">
                  <w:pPr>
                    <w:rPr>
                      <w:sz w:val="22"/>
                      <w:szCs w:val="22"/>
                    </w:rPr>
                  </w:pPr>
                  <w:r w:rsidRPr="00367AFF">
                    <w:rPr>
                      <w:sz w:val="22"/>
                      <w:szCs w:val="22"/>
                    </w:rPr>
                    <w:t xml:space="preserve">Казначейский счет 03231643416060004500  </w:t>
                  </w:r>
                </w:p>
                <w:p w14:paraId="6B5B266F" w14:textId="77777777" w:rsidR="00A80039" w:rsidRPr="00367AFF" w:rsidRDefault="00A80039" w:rsidP="00A80039">
                  <w:pPr>
                    <w:rPr>
                      <w:sz w:val="22"/>
                      <w:szCs w:val="22"/>
                    </w:rPr>
                  </w:pPr>
                  <w:r w:rsidRPr="00367AFF">
                    <w:rPr>
                      <w:sz w:val="22"/>
                      <w:szCs w:val="22"/>
                    </w:rPr>
                    <w:t xml:space="preserve">Лицевой счёт: 03086020911                                                                          </w:t>
                  </w:r>
                </w:p>
                <w:p w14:paraId="22DE5E65" w14:textId="77777777" w:rsidR="00A80039" w:rsidRPr="00367AFF" w:rsidRDefault="00A80039" w:rsidP="00A80039">
                  <w:pPr>
                    <w:rPr>
                      <w:sz w:val="22"/>
                      <w:szCs w:val="22"/>
                    </w:rPr>
                  </w:pPr>
                  <w:r w:rsidRPr="00367AFF">
                    <w:rPr>
                      <w:sz w:val="22"/>
                      <w:szCs w:val="22"/>
                    </w:rPr>
                    <w:t>ИНН 4717006148   КПП 470501001</w:t>
                  </w:r>
                </w:p>
                <w:p w14:paraId="47D81C16" w14:textId="77777777" w:rsidR="00A80039" w:rsidRPr="00367AFF" w:rsidRDefault="00A80039" w:rsidP="00A80039">
                  <w:pPr>
                    <w:rPr>
                      <w:sz w:val="22"/>
                      <w:szCs w:val="22"/>
                    </w:rPr>
                  </w:pPr>
                  <w:r w:rsidRPr="00367AFF">
                    <w:rPr>
                      <w:sz w:val="22"/>
                      <w:szCs w:val="22"/>
                    </w:rPr>
                    <w:t>ОКАТО 41206000143</w:t>
                  </w:r>
                </w:p>
                <w:p w14:paraId="48BA5833" w14:textId="77777777" w:rsidR="00A80039" w:rsidRPr="00367AFF" w:rsidRDefault="00A80039" w:rsidP="00A80039">
                  <w:pPr>
                    <w:rPr>
                      <w:sz w:val="22"/>
                      <w:szCs w:val="22"/>
                    </w:rPr>
                  </w:pPr>
                  <w:r w:rsidRPr="00367AFF">
                    <w:rPr>
                      <w:sz w:val="22"/>
                      <w:szCs w:val="22"/>
                    </w:rPr>
                    <w:t>ОКПО 46248076</w:t>
                  </w:r>
                </w:p>
                <w:p w14:paraId="2FD67F0F" w14:textId="77777777" w:rsidR="00A80039" w:rsidRPr="00367AFF" w:rsidRDefault="00A80039" w:rsidP="00A80039">
                  <w:pPr>
                    <w:rPr>
                      <w:sz w:val="22"/>
                      <w:szCs w:val="22"/>
                    </w:rPr>
                  </w:pPr>
                  <w:r w:rsidRPr="00367AFF">
                    <w:rPr>
                      <w:sz w:val="22"/>
                      <w:szCs w:val="22"/>
                    </w:rPr>
                    <w:t>ОГРН 1024702011498</w:t>
                  </w:r>
                </w:p>
                <w:p w14:paraId="52D536D1" w14:textId="77777777" w:rsidR="00A80039" w:rsidRPr="00367AFF" w:rsidRDefault="00A80039" w:rsidP="00A80039">
                  <w:pPr>
                    <w:rPr>
                      <w:sz w:val="22"/>
                      <w:szCs w:val="22"/>
                    </w:rPr>
                  </w:pPr>
                  <w:r w:rsidRPr="00367AFF">
                    <w:rPr>
                      <w:sz w:val="22"/>
                      <w:szCs w:val="22"/>
                    </w:rPr>
                    <w:t>ОКТМО 41606412</w:t>
                  </w:r>
                </w:p>
                <w:p w14:paraId="58A4DDFF" w14:textId="77777777" w:rsidR="00A80039" w:rsidRPr="00367AFF" w:rsidRDefault="00A80039" w:rsidP="00A80039">
                  <w:pPr>
                    <w:rPr>
                      <w:sz w:val="22"/>
                      <w:szCs w:val="22"/>
                    </w:rPr>
                  </w:pPr>
                  <w:r w:rsidRPr="00367AFF">
                    <w:rPr>
                      <w:sz w:val="22"/>
                      <w:szCs w:val="22"/>
                    </w:rPr>
                    <w:t>ОКВЭД 85.11</w:t>
                  </w:r>
                </w:p>
                <w:p w14:paraId="47E552F5" w14:textId="77777777" w:rsidR="00A80039" w:rsidRPr="00367AFF" w:rsidRDefault="00A80039" w:rsidP="00A80039">
                  <w:pPr>
                    <w:rPr>
                      <w:sz w:val="22"/>
                      <w:szCs w:val="22"/>
                    </w:rPr>
                  </w:pPr>
                  <w:r w:rsidRPr="00367AFF">
                    <w:rPr>
                      <w:sz w:val="22"/>
                      <w:szCs w:val="22"/>
                    </w:rPr>
                    <w:t>ОКФС 14</w:t>
                  </w:r>
                </w:p>
                <w:p w14:paraId="43AC5A3E" w14:textId="77777777" w:rsidR="00A80039" w:rsidRPr="00367AFF" w:rsidRDefault="00A80039" w:rsidP="00A80039">
                  <w:pPr>
                    <w:rPr>
                      <w:sz w:val="22"/>
                      <w:szCs w:val="22"/>
                    </w:rPr>
                  </w:pPr>
                  <w:r w:rsidRPr="00367AFF">
                    <w:rPr>
                      <w:sz w:val="22"/>
                      <w:szCs w:val="22"/>
                    </w:rPr>
                    <w:t>ОКОГУ 4210007</w:t>
                  </w:r>
                </w:p>
                <w:p w14:paraId="460EE32D" w14:textId="77777777" w:rsidR="00A80039" w:rsidRPr="00367AFF" w:rsidRDefault="00A80039" w:rsidP="00A80039">
                  <w:pPr>
                    <w:rPr>
                      <w:sz w:val="22"/>
                      <w:szCs w:val="22"/>
                    </w:rPr>
                  </w:pPr>
                  <w:r w:rsidRPr="00367AFF">
                    <w:rPr>
                      <w:sz w:val="22"/>
                      <w:szCs w:val="22"/>
                    </w:rPr>
                    <w:t>ОКОПФ 75404</w:t>
                  </w:r>
                </w:p>
                <w:p w14:paraId="1A444752" w14:textId="4402B079" w:rsidR="00E90262" w:rsidRPr="00C07914" w:rsidRDefault="00E90262" w:rsidP="00750CBD">
                  <w:pPr>
                    <w:jc w:val="both"/>
                    <w:rPr>
                      <w:bCs/>
                    </w:rPr>
                  </w:pPr>
                </w:p>
                <w:p w14:paraId="752ABFF9" w14:textId="77777777" w:rsidR="00A80039" w:rsidRPr="00C07914" w:rsidRDefault="00E90262" w:rsidP="007F756B">
                  <w:pPr>
                    <w:jc w:val="both"/>
                    <w:rPr>
                      <w:bCs/>
                      <w:i/>
                    </w:rPr>
                  </w:pPr>
                  <w:r w:rsidRPr="00C07914">
                    <w:rPr>
                      <w:bCs/>
                      <w:i/>
                    </w:rPr>
                    <w:t xml:space="preserve">                                 </w:t>
                  </w:r>
                </w:p>
                <w:p w14:paraId="03CBE18A" w14:textId="77777777" w:rsidR="00A80039" w:rsidRPr="00C07914" w:rsidRDefault="00A80039" w:rsidP="007F756B">
                  <w:pPr>
                    <w:jc w:val="both"/>
                    <w:rPr>
                      <w:bCs/>
                      <w:i/>
                    </w:rPr>
                  </w:pPr>
                </w:p>
                <w:p w14:paraId="3F982C78" w14:textId="77777777" w:rsidR="00A80039" w:rsidRPr="00C07914" w:rsidRDefault="00A80039" w:rsidP="007F756B">
                  <w:pPr>
                    <w:jc w:val="both"/>
                    <w:rPr>
                      <w:bCs/>
                      <w:i/>
                    </w:rPr>
                  </w:pPr>
                </w:p>
                <w:p w14:paraId="4870D334" w14:textId="4BEEE06B" w:rsidR="00E90262" w:rsidRPr="007D2538" w:rsidRDefault="00E90262" w:rsidP="007F756B">
                  <w:pPr>
                    <w:jc w:val="both"/>
                    <w:rPr>
                      <w:b/>
                      <w:bCs/>
                      <w:i/>
                    </w:rPr>
                  </w:pPr>
                  <w:r w:rsidRPr="00C07914">
                    <w:rPr>
                      <w:bCs/>
                      <w:i/>
                    </w:rPr>
                    <w:t xml:space="preserve"> </w:t>
                  </w:r>
                  <w:r w:rsidR="00A80039">
                    <w:rPr>
                      <w:bCs/>
                      <w:i/>
                    </w:rPr>
                    <w:t xml:space="preserve">                      </w:t>
                  </w:r>
                  <w:r w:rsidR="00313BEA">
                    <w:rPr>
                      <w:b/>
                      <w:bCs/>
                      <w:i/>
                    </w:rPr>
                    <w:t>Заведующий</w:t>
                  </w:r>
                  <w:r w:rsidRPr="007D2538">
                    <w:rPr>
                      <w:b/>
                      <w:bCs/>
                      <w:i/>
                    </w:rPr>
                    <w:t xml:space="preserve"> </w:t>
                  </w:r>
                </w:p>
                <w:p w14:paraId="2B63577F" w14:textId="3D0B4A36" w:rsidR="00E90262" w:rsidRPr="007D2538" w:rsidRDefault="00E90262" w:rsidP="007F756B">
                  <w:pPr>
                    <w:jc w:val="both"/>
                    <w:rPr>
                      <w:b/>
                      <w:bCs/>
                      <w:i/>
                    </w:rPr>
                  </w:pPr>
                  <w:r w:rsidRPr="007D2538">
                    <w:rPr>
                      <w:bCs/>
                      <w:i/>
                    </w:rPr>
                    <w:t xml:space="preserve">            </w:t>
                  </w:r>
                  <w:r w:rsidR="00A80039">
                    <w:rPr>
                      <w:b/>
                      <w:bCs/>
                      <w:i/>
                    </w:rPr>
                    <w:t>МДОУ Детский сад 20</w:t>
                  </w:r>
                </w:p>
                <w:p w14:paraId="1D20624E" w14:textId="77777777" w:rsidR="00E90262" w:rsidRPr="007D2538" w:rsidRDefault="00E90262" w:rsidP="007F756B">
                  <w:pPr>
                    <w:jc w:val="both"/>
                    <w:rPr>
                      <w:bCs/>
                      <w:i/>
                    </w:rPr>
                  </w:pPr>
                </w:p>
                <w:p w14:paraId="7E680287" w14:textId="5351C027" w:rsidR="00E90262" w:rsidRPr="007D2538" w:rsidRDefault="00E90262" w:rsidP="007F756B">
                  <w:pPr>
                    <w:jc w:val="both"/>
                    <w:rPr>
                      <w:b/>
                      <w:i/>
                    </w:rPr>
                  </w:pPr>
                  <w:r w:rsidRPr="007D2538">
                    <w:rPr>
                      <w:i/>
                    </w:rPr>
                    <w:t xml:space="preserve">_________________ </w:t>
                  </w:r>
                  <w:r w:rsidR="00A80039">
                    <w:rPr>
                      <w:i/>
                    </w:rPr>
                    <w:t>А.А. Куприянова</w:t>
                  </w:r>
                  <w:r w:rsidRPr="007D2538">
                    <w:rPr>
                      <w:b/>
                      <w:i/>
                    </w:rPr>
                    <w:t xml:space="preserve">  </w:t>
                  </w:r>
                </w:p>
                <w:p w14:paraId="7735FE15" w14:textId="77777777" w:rsidR="00E90262" w:rsidRPr="007D2538" w:rsidRDefault="00E90262" w:rsidP="007F756B">
                  <w:pPr>
                    <w:jc w:val="both"/>
                    <w:rPr>
                      <w:b/>
                      <w:i/>
                    </w:rPr>
                  </w:pPr>
                  <w:r w:rsidRPr="007D2538">
                    <w:rPr>
                      <w:b/>
                      <w:i/>
                    </w:rPr>
                    <w:t xml:space="preserve">    </w:t>
                  </w:r>
                </w:p>
                <w:p w14:paraId="6D61745F" w14:textId="77777777" w:rsidR="00E90262" w:rsidRPr="006768C2" w:rsidRDefault="00E90262" w:rsidP="007F756B">
                  <w:pPr>
                    <w:jc w:val="both"/>
                  </w:pPr>
                  <w:r>
                    <w:rPr>
                      <w:i/>
                    </w:rPr>
                    <w:t>Э</w:t>
                  </w:r>
                  <w:r w:rsidRPr="007D2538">
                    <w:rPr>
                      <w:i/>
                    </w:rPr>
                    <w:t xml:space="preserve">.П.                </w:t>
                  </w:r>
                  <w:r w:rsidRPr="00F8377B">
                    <w:t xml:space="preserve">                            </w:t>
                  </w:r>
                  <w:r w:rsidRPr="006768C2">
                    <w:t xml:space="preserve">                                           </w:t>
                  </w:r>
                </w:p>
                <w:p w14:paraId="4EBA4D62" w14:textId="77777777" w:rsidR="00E90262" w:rsidRPr="006768C2" w:rsidRDefault="00E90262" w:rsidP="007F756B">
                  <w:pPr>
                    <w:jc w:val="both"/>
                  </w:pPr>
                </w:p>
                <w:p w14:paraId="5C377F98" w14:textId="77777777" w:rsidR="00E90262" w:rsidRPr="006768C2" w:rsidRDefault="00E90262" w:rsidP="007F756B">
                  <w:pPr>
                    <w:jc w:val="both"/>
                  </w:pPr>
                  <w:r w:rsidRPr="006768C2">
                    <w:t xml:space="preserve">                    </w:t>
                  </w:r>
                </w:p>
                <w:p w14:paraId="5826BFA3" w14:textId="77777777" w:rsidR="00E90262" w:rsidRPr="006768C2" w:rsidRDefault="00E90262" w:rsidP="007F756B">
                  <w:pPr>
                    <w:jc w:val="both"/>
                  </w:pPr>
                </w:p>
                <w:p w14:paraId="6192ACC0" w14:textId="77777777" w:rsidR="00E90262" w:rsidRPr="006768C2" w:rsidRDefault="00E90262" w:rsidP="007F756B">
                  <w:pPr>
                    <w:jc w:val="both"/>
                  </w:pPr>
                </w:p>
                <w:p w14:paraId="52FA281A" w14:textId="77777777" w:rsidR="00E90262" w:rsidRPr="006768C2" w:rsidRDefault="00E90262" w:rsidP="007F756B">
                  <w:pPr>
                    <w:jc w:val="both"/>
                  </w:pPr>
                </w:p>
                <w:p w14:paraId="61E14BEE" w14:textId="77777777" w:rsidR="00E90262" w:rsidRPr="006768C2" w:rsidRDefault="00E90262" w:rsidP="007F756B">
                  <w:pPr>
                    <w:jc w:val="both"/>
                    <w:rPr>
                      <w:b/>
                    </w:rPr>
                  </w:pPr>
                  <w:r w:rsidRPr="006768C2">
                    <w:rPr>
                      <w:b/>
                    </w:rPr>
                    <w:t xml:space="preserve">                   </w:t>
                  </w:r>
                </w:p>
                <w:p w14:paraId="1B2AC52D" w14:textId="77777777" w:rsidR="00E90262" w:rsidRPr="006768C2" w:rsidRDefault="00E90262" w:rsidP="007F756B">
                  <w:pPr>
                    <w:widowControl w:val="0"/>
                    <w:autoSpaceDE w:val="0"/>
                    <w:snapToGrid w:val="0"/>
                    <w:ind w:right="42"/>
                    <w:jc w:val="both"/>
                    <w:rPr>
                      <w:b/>
                    </w:rPr>
                  </w:pPr>
                  <w:r w:rsidRPr="006768C2">
                    <w:rPr>
                      <w:b/>
                    </w:rPr>
                    <w:t xml:space="preserve">                                          </w:t>
                  </w:r>
                </w:p>
              </w:tc>
              <w:tc>
                <w:tcPr>
                  <w:tcW w:w="4321" w:type="dxa"/>
                </w:tcPr>
                <w:p w14:paraId="52DB0F69" w14:textId="77777777" w:rsidR="00E90262" w:rsidRDefault="00E90262" w:rsidP="007F756B">
                  <w:pPr>
                    <w:spacing w:line="276" w:lineRule="auto"/>
                    <w:rPr>
                      <w:b/>
                    </w:rPr>
                  </w:pPr>
                </w:p>
                <w:p w14:paraId="38EB1499" w14:textId="77777777" w:rsidR="00E90262" w:rsidRDefault="00E90262" w:rsidP="007F756B">
                  <w:pPr>
                    <w:spacing w:line="276" w:lineRule="auto"/>
                    <w:rPr>
                      <w:b/>
                    </w:rPr>
                  </w:pPr>
                </w:p>
                <w:p w14:paraId="2D82092D" w14:textId="77777777" w:rsidR="00E90262" w:rsidRDefault="00E90262" w:rsidP="007F756B">
                  <w:pPr>
                    <w:spacing w:line="276" w:lineRule="auto"/>
                    <w:rPr>
                      <w:b/>
                    </w:rPr>
                  </w:pPr>
                </w:p>
                <w:p w14:paraId="70A6C3C9" w14:textId="77777777" w:rsidR="00E90262" w:rsidRDefault="00E90262" w:rsidP="007F756B">
                  <w:pPr>
                    <w:spacing w:line="276" w:lineRule="auto"/>
                    <w:rPr>
                      <w:b/>
                    </w:rPr>
                  </w:pPr>
                </w:p>
                <w:p w14:paraId="48B1D7F3" w14:textId="77777777" w:rsidR="00E90262" w:rsidRDefault="00E90262" w:rsidP="007F756B">
                  <w:pPr>
                    <w:spacing w:line="276" w:lineRule="auto"/>
                    <w:rPr>
                      <w:b/>
                    </w:rPr>
                  </w:pPr>
                </w:p>
                <w:p w14:paraId="69B66EB3" w14:textId="77777777" w:rsidR="00E90262" w:rsidRDefault="00E90262" w:rsidP="007F756B">
                  <w:pPr>
                    <w:spacing w:line="276" w:lineRule="auto"/>
                    <w:rPr>
                      <w:b/>
                    </w:rPr>
                  </w:pPr>
                </w:p>
                <w:p w14:paraId="16C1B8AC" w14:textId="77777777" w:rsidR="00E90262" w:rsidRDefault="00E90262" w:rsidP="007F756B">
                  <w:pPr>
                    <w:spacing w:line="276" w:lineRule="auto"/>
                    <w:rPr>
                      <w:b/>
                    </w:rPr>
                  </w:pPr>
                </w:p>
                <w:p w14:paraId="20D66AB0" w14:textId="77777777" w:rsidR="00E90262" w:rsidRDefault="00E90262" w:rsidP="007F756B">
                  <w:pPr>
                    <w:spacing w:line="276" w:lineRule="auto"/>
                    <w:rPr>
                      <w:b/>
                    </w:rPr>
                  </w:pPr>
                </w:p>
                <w:p w14:paraId="5CC7B15C" w14:textId="77777777" w:rsidR="00E90262" w:rsidRDefault="00E90262" w:rsidP="007F756B">
                  <w:pPr>
                    <w:spacing w:line="276" w:lineRule="auto"/>
                    <w:rPr>
                      <w:b/>
                    </w:rPr>
                  </w:pPr>
                </w:p>
                <w:p w14:paraId="73EC04F0" w14:textId="77777777" w:rsidR="00E90262" w:rsidRDefault="00E90262" w:rsidP="007F756B">
                  <w:pPr>
                    <w:spacing w:line="276" w:lineRule="auto"/>
                    <w:rPr>
                      <w:b/>
                    </w:rPr>
                  </w:pPr>
                </w:p>
                <w:p w14:paraId="40866851" w14:textId="77777777" w:rsidR="00E90262" w:rsidRDefault="00E90262" w:rsidP="007F756B">
                  <w:pPr>
                    <w:spacing w:line="276" w:lineRule="auto"/>
                    <w:rPr>
                      <w:b/>
                    </w:rPr>
                  </w:pPr>
                </w:p>
                <w:p w14:paraId="7F5CD273" w14:textId="77777777" w:rsidR="00E90262" w:rsidRDefault="00E90262" w:rsidP="007F756B">
                  <w:pPr>
                    <w:spacing w:line="276" w:lineRule="auto"/>
                    <w:rPr>
                      <w:b/>
                    </w:rPr>
                  </w:pPr>
                </w:p>
                <w:p w14:paraId="27027C9E" w14:textId="77777777" w:rsidR="00E90262" w:rsidRDefault="00E90262" w:rsidP="007F756B">
                  <w:pPr>
                    <w:spacing w:line="276" w:lineRule="auto"/>
                    <w:rPr>
                      <w:b/>
                    </w:rPr>
                  </w:pPr>
                </w:p>
                <w:p w14:paraId="2573702C" w14:textId="77777777" w:rsidR="00E90262" w:rsidRDefault="00E90262" w:rsidP="007F756B">
                  <w:pPr>
                    <w:spacing w:line="276" w:lineRule="auto"/>
                    <w:rPr>
                      <w:b/>
                    </w:rPr>
                  </w:pPr>
                </w:p>
                <w:p w14:paraId="58A3195B" w14:textId="77777777" w:rsidR="00E90262" w:rsidRPr="006768C2" w:rsidRDefault="00E90262" w:rsidP="007F756B">
                  <w:pPr>
                    <w:spacing w:line="276" w:lineRule="auto"/>
                    <w:rPr>
                      <w:b/>
                    </w:rPr>
                  </w:pPr>
                </w:p>
                <w:p w14:paraId="04109BF1" w14:textId="77777777" w:rsidR="00E90262" w:rsidRPr="006768C2" w:rsidRDefault="00E90262" w:rsidP="007F756B">
                  <w:pPr>
                    <w:spacing w:line="276" w:lineRule="auto"/>
                    <w:rPr>
                      <w:b/>
                    </w:rPr>
                  </w:pPr>
                </w:p>
                <w:p w14:paraId="0C3B24E6" w14:textId="77777777" w:rsidR="00E90262" w:rsidRDefault="00E90262" w:rsidP="007F756B">
                  <w:pPr>
                    <w:spacing w:line="276" w:lineRule="auto"/>
                    <w:rPr>
                      <w:b/>
                    </w:rPr>
                  </w:pPr>
                </w:p>
                <w:p w14:paraId="540355CF" w14:textId="77777777" w:rsidR="00E90262" w:rsidRDefault="00E90262" w:rsidP="007F756B">
                  <w:pPr>
                    <w:spacing w:line="276" w:lineRule="auto"/>
                    <w:rPr>
                      <w:b/>
                    </w:rPr>
                  </w:pPr>
                </w:p>
                <w:p w14:paraId="1EFFC044" w14:textId="77777777" w:rsidR="00E90262" w:rsidRDefault="00E90262" w:rsidP="007F756B">
                  <w:pPr>
                    <w:spacing w:line="276" w:lineRule="auto"/>
                    <w:rPr>
                      <w:b/>
                    </w:rPr>
                  </w:pPr>
                </w:p>
                <w:p w14:paraId="547FB0EA" w14:textId="77777777" w:rsidR="00E90262" w:rsidRDefault="00E90262" w:rsidP="007F756B">
                  <w:pPr>
                    <w:spacing w:line="276" w:lineRule="auto"/>
                    <w:rPr>
                      <w:b/>
                    </w:rPr>
                  </w:pPr>
                </w:p>
                <w:p w14:paraId="41B2F466" w14:textId="77777777" w:rsidR="00E90262" w:rsidRDefault="00E90262" w:rsidP="007F756B">
                  <w:pPr>
                    <w:spacing w:line="276" w:lineRule="auto"/>
                    <w:rPr>
                      <w:b/>
                    </w:rPr>
                  </w:pPr>
                </w:p>
                <w:p w14:paraId="0956BC68" w14:textId="77777777" w:rsidR="00E90262" w:rsidRDefault="00E90262" w:rsidP="007F756B">
                  <w:pPr>
                    <w:spacing w:line="276" w:lineRule="auto"/>
                    <w:rPr>
                      <w:b/>
                      <w:i/>
                    </w:rPr>
                  </w:pPr>
                </w:p>
                <w:p w14:paraId="5F86A2F8" w14:textId="77777777" w:rsidR="00E90262" w:rsidRDefault="00E90262" w:rsidP="007F756B">
                  <w:pPr>
                    <w:spacing w:line="276" w:lineRule="auto"/>
                    <w:rPr>
                      <w:b/>
                      <w:i/>
                    </w:rPr>
                  </w:pPr>
                </w:p>
                <w:p w14:paraId="4B26DEFB" w14:textId="77777777" w:rsidR="00E90262" w:rsidRPr="007D2538" w:rsidRDefault="00E90262" w:rsidP="007F756B">
                  <w:pPr>
                    <w:spacing w:line="276" w:lineRule="auto"/>
                    <w:rPr>
                      <w:b/>
                      <w:i/>
                    </w:rPr>
                  </w:pPr>
                  <w:r w:rsidRPr="007D2538">
                    <w:rPr>
                      <w:b/>
                      <w:i/>
                    </w:rPr>
                    <w:t xml:space="preserve">   </w:t>
                  </w:r>
                </w:p>
                <w:p w14:paraId="2D4529B0" w14:textId="77777777" w:rsidR="00E90262" w:rsidRPr="007D2538" w:rsidRDefault="00E90262" w:rsidP="007F756B">
                  <w:pPr>
                    <w:spacing w:line="276" w:lineRule="auto"/>
                    <w:rPr>
                      <w:i/>
                    </w:rPr>
                  </w:pPr>
                  <w:r w:rsidRPr="007D2538">
                    <w:rPr>
                      <w:b/>
                      <w:i/>
                    </w:rPr>
                    <w:t>_____</w:t>
                  </w:r>
                  <w:r w:rsidRPr="007D2538">
                    <w:rPr>
                      <w:i/>
                    </w:rPr>
                    <w:t xml:space="preserve">_________ </w:t>
                  </w:r>
                </w:p>
                <w:p w14:paraId="515D0AFF" w14:textId="77777777" w:rsidR="00E90262" w:rsidRPr="007D2538" w:rsidRDefault="00E90262" w:rsidP="007F756B">
                  <w:pPr>
                    <w:rPr>
                      <w:i/>
                    </w:rPr>
                  </w:pPr>
                </w:p>
                <w:p w14:paraId="797BAC1B" w14:textId="77777777" w:rsidR="00E90262" w:rsidRPr="007D2538" w:rsidRDefault="00E90262" w:rsidP="007F756B">
                  <w:pPr>
                    <w:rPr>
                      <w:i/>
                    </w:rPr>
                  </w:pPr>
                  <w:r>
                    <w:rPr>
                      <w:i/>
                    </w:rPr>
                    <w:t>Э</w:t>
                  </w:r>
                  <w:r w:rsidRPr="007D2538">
                    <w:rPr>
                      <w:i/>
                    </w:rPr>
                    <w:t>.П.</w:t>
                  </w:r>
                </w:p>
                <w:p w14:paraId="18866EFD" w14:textId="77777777" w:rsidR="00E90262" w:rsidRPr="006768C2" w:rsidRDefault="00E90262" w:rsidP="007F756B"/>
              </w:tc>
            </w:tr>
          </w:tbl>
          <w:p w14:paraId="370DF45E" w14:textId="77777777" w:rsidR="00A230B9" w:rsidRPr="00A230B9" w:rsidRDefault="00A230B9" w:rsidP="00A230B9">
            <w:pPr>
              <w:tabs>
                <w:tab w:val="left" w:pos="1050"/>
                <w:tab w:val="center" w:pos="2287"/>
              </w:tabs>
              <w:ind w:right="-5"/>
              <w:jc w:val="center"/>
              <w:rPr>
                <w:b/>
                <w:color w:val="262626"/>
              </w:rPr>
            </w:pPr>
            <w:r w:rsidRPr="00A230B9">
              <w:rPr>
                <w:b/>
                <w:color w:val="262626"/>
              </w:rPr>
              <w:t xml:space="preserve">       </w:t>
            </w:r>
          </w:p>
          <w:p w14:paraId="274EC17E" w14:textId="0E91B37D" w:rsidR="00E317E9" w:rsidRPr="006768C2" w:rsidRDefault="00E317E9" w:rsidP="00F8377B">
            <w:pPr>
              <w:tabs>
                <w:tab w:val="left" w:pos="1050"/>
                <w:tab w:val="center" w:pos="2287"/>
              </w:tabs>
              <w:ind w:right="-5"/>
              <w:jc w:val="center"/>
              <w:rPr>
                <w:b/>
                <w:color w:val="262626"/>
              </w:rPr>
            </w:pPr>
          </w:p>
          <w:p w14:paraId="1361B819" w14:textId="77777777" w:rsidR="00E317E9" w:rsidRPr="006768C2" w:rsidRDefault="00E317E9" w:rsidP="00E317E9">
            <w:pPr>
              <w:jc w:val="both"/>
            </w:pPr>
            <w:r w:rsidRPr="006768C2">
              <w:t xml:space="preserve">  </w:t>
            </w:r>
          </w:p>
          <w:p w14:paraId="26E048D6" w14:textId="77777777" w:rsidR="00E317E9" w:rsidRPr="006768C2" w:rsidRDefault="00E317E9" w:rsidP="00E317E9">
            <w:pPr>
              <w:jc w:val="both"/>
            </w:pPr>
            <w:r w:rsidRPr="006768C2">
              <w:t xml:space="preserve">              </w:t>
            </w:r>
          </w:p>
          <w:p w14:paraId="05570499" w14:textId="77777777" w:rsidR="00E317E9" w:rsidRPr="006768C2" w:rsidRDefault="00E317E9" w:rsidP="00E317E9">
            <w:pPr>
              <w:jc w:val="both"/>
            </w:pPr>
          </w:p>
          <w:p w14:paraId="765826AA" w14:textId="77777777" w:rsidR="00E317E9" w:rsidRPr="006768C2" w:rsidRDefault="00E317E9" w:rsidP="00E317E9">
            <w:pPr>
              <w:jc w:val="both"/>
            </w:pPr>
          </w:p>
          <w:p w14:paraId="2ED033BB" w14:textId="77777777" w:rsidR="003D3B52" w:rsidRPr="006768C2" w:rsidRDefault="00FB68E4" w:rsidP="00E317E9">
            <w:pPr>
              <w:jc w:val="both"/>
            </w:pPr>
            <w:r w:rsidRPr="006768C2">
              <w:t xml:space="preserve">      </w:t>
            </w:r>
          </w:p>
          <w:p w14:paraId="045D5D09" w14:textId="77777777" w:rsidR="00F8377B" w:rsidRDefault="005E0811" w:rsidP="00F8377B">
            <w:pPr>
              <w:jc w:val="both"/>
              <w:rPr>
                <w:bCs/>
              </w:rPr>
            </w:pPr>
            <w:r>
              <w:rPr>
                <w:bCs/>
              </w:rPr>
              <w:t xml:space="preserve">                      </w:t>
            </w:r>
          </w:p>
          <w:p w14:paraId="13A2147D" w14:textId="7FFFA5DB" w:rsidR="00437A46" w:rsidRPr="00CC036F" w:rsidRDefault="00F8377B" w:rsidP="00CC036F">
            <w:pPr>
              <w:jc w:val="both"/>
              <w:rPr>
                <w:bCs/>
              </w:rPr>
            </w:pPr>
            <w:r>
              <w:rPr>
                <w:bCs/>
              </w:rPr>
              <w:t xml:space="preserve">                    </w:t>
            </w:r>
          </w:p>
        </w:tc>
        <w:tc>
          <w:tcPr>
            <w:tcW w:w="4321" w:type="dxa"/>
          </w:tcPr>
          <w:p w14:paraId="0152644A" w14:textId="77777777" w:rsidR="007D2538" w:rsidRDefault="007D2538" w:rsidP="0050006A">
            <w:pPr>
              <w:spacing w:line="276" w:lineRule="auto"/>
              <w:rPr>
                <w:b/>
              </w:rPr>
            </w:pPr>
          </w:p>
          <w:p w14:paraId="50DE0CAD" w14:textId="77777777" w:rsidR="007D2538" w:rsidRDefault="007D2538" w:rsidP="0050006A">
            <w:pPr>
              <w:spacing w:line="276" w:lineRule="auto"/>
              <w:rPr>
                <w:b/>
              </w:rPr>
            </w:pPr>
          </w:p>
          <w:p w14:paraId="45837064" w14:textId="77777777" w:rsidR="00C07914" w:rsidRDefault="00C07914" w:rsidP="0050006A">
            <w:pPr>
              <w:spacing w:line="276" w:lineRule="auto"/>
              <w:rPr>
                <w:b/>
              </w:rPr>
            </w:pPr>
          </w:p>
          <w:p w14:paraId="5E7B8FC2" w14:textId="77777777" w:rsidR="00C07914" w:rsidRDefault="00C07914" w:rsidP="0050006A">
            <w:pPr>
              <w:spacing w:line="276" w:lineRule="auto"/>
              <w:rPr>
                <w:b/>
              </w:rPr>
            </w:pPr>
          </w:p>
          <w:p w14:paraId="4546E0BD" w14:textId="77777777" w:rsidR="00C07914" w:rsidRDefault="00C07914" w:rsidP="0050006A">
            <w:pPr>
              <w:spacing w:line="276" w:lineRule="auto"/>
              <w:rPr>
                <w:b/>
              </w:rPr>
            </w:pPr>
          </w:p>
          <w:p w14:paraId="4B2895A4" w14:textId="77777777" w:rsidR="00C07914" w:rsidRDefault="00C07914" w:rsidP="0050006A">
            <w:pPr>
              <w:spacing w:line="276" w:lineRule="auto"/>
              <w:rPr>
                <w:b/>
              </w:rPr>
            </w:pPr>
          </w:p>
          <w:p w14:paraId="6F018C64" w14:textId="77777777" w:rsidR="00C07914" w:rsidRDefault="00C07914" w:rsidP="0050006A">
            <w:pPr>
              <w:spacing w:line="276" w:lineRule="auto"/>
              <w:rPr>
                <w:b/>
              </w:rPr>
            </w:pPr>
          </w:p>
          <w:p w14:paraId="2973D409" w14:textId="77777777" w:rsidR="00C07914" w:rsidRDefault="00C07914" w:rsidP="0050006A">
            <w:pPr>
              <w:spacing w:line="276" w:lineRule="auto"/>
              <w:rPr>
                <w:b/>
              </w:rPr>
            </w:pPr>
          </w:p>
          <w:p w14:paraId="5B9A32E9" w14:textId="77777777" w:rsidR="00C07914" w:rsidRDefault="00C07914" w:rsidP="0050006A">
            <w:pPr>
              <w:spacing w:line="276" w:lineRule="auto"/>
              <w:rPr>
                <w:b/>
              </w:rPr>
            </w:pPr>
          </w:p>
          <w:p w14:paraId="45A00616" w14:textId="77777777" w:rsidR="00C07914" w:rsidRDefault="00C07914" w:rsidP="0050006A">
            <w:pPr>
              <w:spacing w:line="276" w:lineRule="auto"/>
              <w:rPr>
                <w:b/>
              </w:rPr>
            </w:pPr>
          </w:p>
          <w:p w14:paraId="271653FC" w14:textId="77777777" w:rsidR="00C07914" w:rsidRDefault="00C07914" w:rsidP="0050006A">
            <w:pPr>
              <w:spacing w:line="276" w:lineRule="auto"/>
              <w:rPr>
                <w:b/>
              </w:rPr>
            </w:pPr>
          </w:p>
          <w:p w14:paraId="1EA0A3CB" w14:textId="77777777" w:rsidR="00C07914" w:rsidRDefault="00C07914" w:rsidP="0050006A">
            <w:pPr>
              <w:spacing w:line="276" w:lineRule="auto"/>
              <w:rPr>
                <w:b/>
              </w:rPr>
            </w:pPr>
          </w:p>
          <w:p w14:paraId="13B873E5" w14:textId="77777777" w:rsidR="00C07914" w:rsidRDefault="00C07914" w:rsidP="0050006A">
            <w:pPr>
              <w:spacing w:line="276" w:lineRule="auto"/>
              <w:rPr>
                <w:b/>
              </w:rPr>
            </w:pPr>
          </w:p>
          <w:p w14:paraId="2642E72B" w14:textId="77777777" w:rsidR="00C07914" w:rsidRDefault="00C07914" w:rsidP="0050006A">
            <w:pPr>
              <w:spacing w:line="276" w:lineRule="auto"/>
              <w:rPr>
                <w:b/>
              </w:rPr>
            </w:pPr>
          </w:p>
          <w:p w14:paraId="6FAB2154" w14:textId="77777777" w:rsidR="00C07914" w:rsidRDefault="00C07914" w:rsidP="0050006A">
            <w:pPr>
              <w:spacing w:line="276" w:lineRule="auto"/>
              <w:rPr>
                <w:b/>
              </w:rPr>
            </w:pPr>
          </w:p>
          <w:p w14:paraId="132A8303" w14:textId="77777777" w:rsidR="00C07914" w:rsidRDefault="00C07914" w:rsidP="0050006A">
            <w:pPr>
              <w:spacing w:line="276" w:lineRule="auto"/>
              <w:rPr>
                <w:b/>
              </w:rPr>
            </w:pPr>
          </w:p>
          <w:p w14:paraId="60F0C85B" w14:textId="77777777" w:rsidR="00C07914" w:rsidRDefault="00C07914" w:rsidP="0050006A">
            <w:pPr>
              <w:spacing w:line="276" w:lineRule="auto"/>
              <w:rPr>
                <w:b/>
              </w:rPr>
            </w:pPr>
          </w:p>
          <w:p w14:paraId="104322BA" w14:textId="77777777" w:rsidR="00C07914" w:rsidRDefault="00C07914" w:rsidP="0050006A">
            <w:pPr>
              <w:spacing w:line="276" w:lineRule="auto"/>
              <w:rPr>
                <w:b/>
              </w:rPr>
            </w:pPr>
          </w:p>
          <w:p w14:paraId="7A9800F9" w14:textId="77777777" w:rsidR="00C07914" w:rsidRDefault="00C07914" w:rsidP="0050006A">
            <w:pPr>
              <w:spacing w:line="276" w:lineRule="auto"/>
              <w:rPr>
                <w:b/>
              </w:rPr>
            </w:pPr>
          </w:p>
          <w:p w14:paraId="346A54A2" w14:textId="77777777" w:rsidR="00C07914" w:rsidRDefault="00C07914" w:rsidP="0050006A">
            <w:pPr>
              <w:spacing w:line="276" w:lineRule="auto"/>
              <w:rPr>
                <w:b/>
              </w:rPr>
            </w:pPr>
            <w:bookmarkStart w:id="0" w:name="_GoBack"/>
            <w:bookmarkEnd w:id="0"/>
          </w:p>
          <w:p w14:paraId="71991F9D" w14:textId="77777777" w:rsidR="007D2538" w:rsidRDefault="007D2538" w:rsidP="0050006A">
            <w:pPr>
              <w:spacing w:line="276" w:lineRule="auto"/>
              <w:rPr>
                <w:b/>
              </w:rPr>
            </w:pPr>
          </w:p>
          <w:p w14:paraId="6EB4B50F" w14:textId="77777777" w:rsidR="00F8377B" w:rsidRPr="007D2538" w:rsidRDefault="0050006A" w:rsidP="0050006A">
            <w:pPr>
              <w:spacing w:line="276" w:lineRule="auto"/>
              <w:rPr>
                <w:b/>
                <w:i/>
              </w:rPr>
            </w:pPr>
            <w:r w:rsidRPr="007D2538">
              <w:rPr>
                <w:b/>
                <w:i/>
              </w:rPr>
              <w:t xml:space="preserve">   </w:t>
            </w:r>
          </w:p>
          <w:p w14:paraId="2592F2A4" w14:textId="770CEA3F" w:rsidR="00F8377B" w:rsidRPr="007D2538" w:rsidRDefault="0050006A" w:rsidP="00F8377B">
            <w:pPr>
              <w:spacing w:line="276" w:lineRule="auto"/>
              <w:rPr>
                <w:i/>
              </w:rPr>
            </w:pPr>
            <w:r w:rsidRPr="007D2538">
              <w:rPr>
                <w:b/>
                <w:i/>
              </w:rPr>
              <w:t>_____</w:t>
            </w:r>
            <w:r w:rsidRPr="007D2538">
              <w:rPr>
                <w:i/>
              </w:rPr>
              <w:t xml:space="preserve">_________  </w:t>
            </w:r>
          </w:p>
          <w:p w14:paraId="11735087" w14:textId="77777777" w:rsidR="00F8377B" w:rsidRPr="007D2538" w:rsidRDefault="00F8377B" w:rsidP="0050006A">
            <w:pPr>
              <w:rPr>
                <w:i/>
              </w:rPr>
            </w:pPr>
          </w:p>
          <w:p w14:paraId="0FE50172" w14:textId="60D5F55A" w:rsidR="0050006A" w:rsidRPr="007D2538" w:rsidRDefault="005B6A15" w:rsidP="0050006A">
            <w:pPr>
              <w:rPr>
                <w:i/>
              </w:rPr>
            </w:pPr>
            <w:r>
              <w:rPr>
                <w:i/>
              </w:rPr>
              <w:t>Э</w:t>
            </w:r>
            <w:r w:rsidR="0050006A" w:rsidRPr="007D2538">
              <w:rPr>
                <w:i/>
              </w:rPr>
              <w:t>.П.</w:t>
            </w:r>
          </w:p>
          <w:p w14:paraId="5F7520F1" w14:textId="77777777" w:rsidR="00E317E9" w:rsidRPr="006768C2" w:rsidRDefault="00E317E9" w:rsidP="008D7C08"/>
        </w:tc>
      </w:tr>
    </w:tbl>
    <w:p w14:paraId="0A3F737D" w14:textId="77777777" w:rsidR="001D61F3" w:rsidRDefault="001D61F3">
      <w:pPr>
        <w:rPr>
          <w:sz w:val="22"/>
        </w:rPr>
      </w:pPr>
    </w:p>
    <w:sectPr w:rsidR="001D61F3" w:rsidSect="003A2BFD">
      <w:pgSz w:w="11906" w:h="16838"/>
      <w:pgMar w:top="907" w:right="397" w:bottom="719" w:left="1077"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FE0"/>
    <w:rsid w:val="000124BB"/>
    <w:rsid w:val="000216E2"/>
    <w:rsid w:val="00022855"/>
    <w:rsid w:val="000260E8"/>
    <w:rsid w:val="00040ED0"/>
    <w:rsid w:val="00042E4F"/>
    <w:rsid w:val="000533D5"/>
    <w:rsid w:val="000A1726"/>
    <w:rsid w:val="000B212D"/>
    <w:rsid w:val="000C0D1C"/>
    <w:rsid w:val="000D1862"/>
    <w:rsid w:val="000E4CFC"/>
    <w:rsid w:val="000F42A1"/>
    <w:rsid w:val="00102670"/>
    <w:rsid w:val="00143877"/>
    <w:rsid w:val="00156959"/>
    <w:rsid w:val="0015753A"/>
    <w:rsid w:val="00157959"/>
    <w:rsid w:val="00170954"/>
    <w:rsid w:val="001823B2"/>
    <w:rsid w:val="001A23F5"/>
    <w:rsid w:val="001C5837"/>
    <w:rsid w:val="001D0A83"/>
    <w:rsid w:val="001D22DA"/>
    <w:rsid w:val="001D4938"/>
    <w:rsid w:val="001D61F3"/>
    <w:rsid w:val="001D6345"/>
    <w:rsid w:val="001F1C66"/>
    <w:rsid w:val="002103A7"/>
    <w:rsid w:val="00226290"/>
    <w:rsid w:val="00261C81"/>
    <w:rsid w:val="00284642"/>
    <w:rsid w:val="00285AE0"/>
    <w:rsid w:val="00297F29"/>
    <w:rsid w:val="002B0F84"/>
    <w:rsid w:val="002D10A8"/>
    <w:rsid w:val="002D70B3"/>
    <w:rsid w:val="002F164A"/>
    <w:rsid w:val="002F6949"/>
    <w:rsid w:val="00306301"/>
    <w:rsid w:val="00312AD3"/>
    <w:rsid w:val="00313BEA"/>
    <w:rsid w:val="003A2BFD"/>
    <w:rsid w:val="003C454C"/>
    <w:rsid w:val="003D0F53"/>
    <w:rsid w:val="003D3B52"/>
    <w:rsid w:val="004029A1"/>
    <w:rsid w:val="004030F5"/>
    <w:rsid w:val="00437A46"/>
    <w:rsid w:val="004576D5"/>
    <w:rsid w:val="0047711B"/>
    <w:rsid w:val="00487205"/>
    <w:rsid w:val="0049181B"/>
    <w:rsid w:val="0049483D"/>
    <w:rsid w:val="004B14F7"/>
    <w:rsid w:val="004C2B3C"/>
    <w:rsid w:val="004C61B3"/>
    <w:rsid w:val="004F712B"/>
    <w:rsid w:val="0050006A"/>
    <w:rsid w:val="0050520D"/>
    <w:rsid w:val="00520BEC"/>
    <w:rsid w:val="00525C32"/>
    <w:rsid w:val="00533BBE"/>
    <w:rsid w:val="0056268C"/>
    <w:rsid w:val="00566A0F"/>
    <w:rsid w:val="00584915"/>
    <w:rsid w:val="005B0901"/>
    <w:rsid w:val="005B2B68"/>
    <w:rsid w:val="005B6A15"/>
    <w:rsid w:val="005C1089"/>
    <w:rsid w:val="005C5977"/>
    <w:rsid w:val="005D4160"/>
    <w:rsid w:val="005E0811"/>
    <w:rsid w:val="005E2DEA"/>
    <w:rsid w:val="00600BCA"/>
    <w:rsid w:val="00610585"/>
    <w:rsid w:val="00613F3C"/>
    <w:rsid w:val="00632404"/>
    <w:rsid w:val="0063642A"/>
    <w:rsid w:val="0064221F"/>
    <w:rsid w:val="00655EAF"/>
    <w:rsid w:val="00656816"/>
    <w:rsid w:val="006768C2"/>
    <w:rsid w:val="00685079"/>
    <w:rsid w:val="006A097C"/>
    <w:rsid w:val="006A17CB"/>
    <w:rsid w:val="006A3EEE"/>
    <w:rsid w:val="006A7075"/>
    <w:rsid w:val="006B5DF4"/>
    <w:rsid w:val="006D2BBB"/>
    <w:rsid w:val="006F2A6D"/>
    <w:rsid w:val="006F4672"/>
    <w:rsid w:val="0071625C"/>
    <w:rsid w:val="00734744"/>
    <w:rsid w:val="0074122F"/>
    <w:rsid w:val="00750CBD"/>
    <w:rsid w:val="00762F29"/>
    <w:rsid w:val="00770268"/>
    <w:rsid w:val="007A7FE0"/>
    <w:rsid w:val="007C0371"/>
    <w:rsid w:val="007D2538"/>
    <w:rsid w:val="007D30BB"/>
    <w:rsid w:val="007D785F"/>
    <w:rsid w:val="007E3BAA"/>
    <w:rsid w:val="007E7D79"/>
    <w:rsid w:val="0080562D"/>
    <w:rsid w:val="00807DAB"/>
    <w:rsid w:val="00825E22"/>
    <w:rsid w:val="0083099D"/>
    <w:rsid w:val="00840AF8"/>
    <w:rsid w:val="008803BD"/>
    <w:rsid w:val="008A1044"/>
    <w:rsid w:val="008A138B"/>
    <w:rsid w:val="008A3C83"/>
    <w:rsid w:val="008A6379"/>
    <w:rsid w:val="008B21B3"/>
    <w:rsid w:val="008D7C08"/>
    <w:rsid w:val="008E3BE9"/>
    <w:rsid w:val="008E4044"/>
    <w:rsid w:val="008F50C6"/>
    <w:rsid w:val="009008E4"/>
    <w:rsid w:val="00911D86"/>
    <w:rsid w:val="00912F98"/>
    <w:rsid w:val="0091380B"/>
    <w:rsid w:val="009178B0"/>
    <w:rsid w:val="009279BF"/>
    <w:rsid w:val="00930721"/>
    <w:rsid w:val="0094131F"/>
    <w:rsid w:val="009460F6"/>
    <w:rsid w:val="00951EAB"/>
    <w:rsid w:val="00956A8D"/>
    <w:rsid w:val="009667C4"/>
    <w:rsid w:val="009728BD"/>
    <w:rsid w:val="00975708"/>
    <w:rsid w:val="009A4283"/>
    <w:rsid w:val="009C043C"/>
    <w:rsid w:val="009C5747"/>
    <w:rsid w:val="009F5974"/>
    <w:rsid w:val="00A07A35"/>
    <w:rsid w:val="00A230B9"/>
    <w:rsid w:val="00A244FC"/>
    <w:rsid w:val="00A633D9"/>
    <w:rsid w:val="00A65F87"/>
    <w:rsid w:val="00A80039"/>
    <w:rsid w:val="00A947ED"/>
    <w:rsid w:val="00A95A0E"/>
    <w:rsid w:val="00AB34F9"/>
    <w:rsid w:val="00AC285D"/>
    <w:rsid w:val="00AE1FCC"/>
    <w:rsid w:val="00B04F35"/>
    <w:rsid w:val="00B051C7"/>
    <w:rsid w:val="00B0667E"/>
    <w:rsid w:val="00B16634"/>
    <w:rsid w:val="00B465CE"/>
    <w:rsid w:val="00B52F61"/>
    <w:rsid w:val="00B57163"/>
    <w:rsid w:val="00B721A8"/>
    <w:rsid w:val="00B776C7"/>
    <w:rsid w:val="00B913DB"/>
    <w:rsid w:val="00B97569"/>
    <w:rsid w:val="00BA498C"/>
    <w:rsid w:val="00BA509F"/>
    <w:rsid w:val="00BC615E"/>
    <w:rsid w:val="00BD7243"/>
    <w:rsid w:val="00BE365C"/>
    <w:rsid w:val="00BE3F0F"/>
    <w:rsid w:val="00BE72C5"/>
    <w:rsid w:val="00BF2EE2"/>
    <w:rsid w:val="00C017C7"/>
    <w:rsid w:val="00C07914"/>
    <w:rsid w:val="00C235C9"/>
    <w:rsid w:val="00C36CC9"/>
    <w:rsid w:val="00C424BA"/>
    <w:rsid w:val="00C51226"/>
    <w:rsid w:val="00C54A06"/>
    <w:rsid w:val="00C83244"/>
    <w:rsid w:val="00C851ED"/>
    <w:rsid w:val="00C96F50"/>
    <w:rsid w:val="00CB1D8E"/>
    <w:rsid w:val="00CB440C"/>
    <w:rsid w:val="00CC036F"/>
    <w:rsid w:val="00CC0ADF"/>
    <w:rsid w:val="00CC5B2D"/>
    <w:rsid w:val="00CC71C3"/>
    <w:rsid w:val="00CD43FD"/>
    <w:rsid w:val="00CE0A7A"/>
    <w:rsid w:val="00CE1F46"/>
    <w:rsid w:val="00CE53B0"/>
    <w:rsid w:val="00CF69D0"/>
    <w:rsid w:val="00D01B6D"/>
    <w:rsid w:val="00D234CF"/>
    <w:rsid w:val="00D24B74"/>
    <w:rsid w:val="00D26BBF"/>
    <w:rsid w:val="00D3312C"/>
    <w:rsid w:val="00D51094"/>
    <w:rsid w:val="00DA0460"/>
    <w:rsid w:val="00DA1E49"/>
    <w:rsid w:val="00DA3C75"/>
    <w:rsid w:val="00DC5EA2"/>
    <w:rsid w:val="00DD10AF"/>
    <w:rsid w:val="00DD740C"/>
    <w:rsid w:val="00DF7C1D"/>
    <w:rsid w:val="00E1713F"/>
    <w:rsid w:val="00E317E9"/>
    <w:rsid w:val="00E7077F"/>
    <w:rsid w:val="00E8143A"/>
    <w:rsid w:val="00E90262"/>
    <w:rsid w:val="00EB4E91"/>
    <w:rsid w:val="00EB61F0"/>
    <w:rsid w:val="00ED4D62"/>
    <w:rsid w:val="00EF54AD"/>
    <w:rsid w:val="00EF7618"/>
    <w:rsid w:val="00F020FE"/>
    <w:rsid w:val="00F12904"/>
    <w:rsid w:val="00F133B8"/>
    <w:rsid w:val="00F35050"/>
    <w:rsid w:val="00F3523A"/>
    <w:rsid w:val="00F43293"/>
    <w:rsid w:val="00F442DA"/>
    <w:rsid w:val="00F54E5D"/>
    <w:rsid w:val="00F75FE2"/>
    <w:rsid w:val="00F8377B"/>
    <w:rsid w:val="00F83E1A"/>
    <w:rsid w:val="00FA1987"/>
    <w:rsid w:val="00FA3407"/>
    <w:rsid w:val="00FB68E4"/>
    <w:rsid w:val="00FE5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1331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aliases w:val="Bullet List,FooterText,numbered,Paragraphe de liste1,lp1"/>
    <w:basedOn w:val="a"/>
    <w:link w:val="ae"/>
    <w:uiPriority w:val="99"/>
    <w:qFormat/>
    <w:rsid w:val="005D4160"/>
    <w:pPr>
      <w:ind w:left="720"/>
      <w:contextualSpacing/>
    </w:pPr>
  </w:style>
  <w:style w:type="paragraph" w:styleId="af">
    <w:name w:val="No Spacing"/>
    <w:uiPriority w:val="1"/>
    <w:qFormat/>
    <w:rsid w:val="00E317E9"/>
    <w:rPr>
      <w:sz w:val="24"/>
      <w:szCs w:val="24"/>
    </w:rPr>
  </w:style>
  <w:style w:type="character" w:customStyle="1" w:styleId="ae">
    <w:name w:val="Абзац списка Знак"/>
    <w:aliases w:val="Bullet List Знак,FooterText Знак,numbered Знак,Paragraphe de liste1 Знак,lp1 Знак"/>
    <w:link w:val="ad"/>
    <w:uiPriority w:val="99"/>
    <w:locked/>
    <w:rsid w:val="00A230B9"/>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aliases w:val="Bullet List,FooterText,numbered,Paragraphe de liste1,lp1"/>
    <w:basedOn w:val="a"/>
    <w:link w:val="ae"/>
    <w:uiPriority w:val="99"/>
    <w:qFormat/>
    <w:rsid w:val="005D4160"/>
    <w:pPr>
      <w:ind w:left="720"/>
      <w:contextualSpacing/>
    </w:pPr>
  </w:style>
  <w:style w:type="paragraph" w:styleId="af">
    <w:name w:val="No Spacing"/>
    <w:uiPriority w:val="1"/>
    <w:qFormat/>
    <w:rsid w:val="00E317E9"/>
    <w:rPr>
      <w:sz w:val="24"/>
      <w:szCs w:val="24"/>
    </w:rPr>
  </w:style>
  <w:style w:type="character" w:customStyle="1" w:styleId="ae">
    <w:name w:val="Абзац списка Знак"/>
    <w:aliases w:val="Bullet List Знак,FooterText Знак,numbered Знак,Paragraphe de liste1 Знак,lp1 Знак"/>
    <w:link w:val="ad"/>
    <w:uiPriority w:val="99"/>
    <w:locked/>
    <w:rsid w:val="00A230B9"/>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797949">
      <w:bodyDiv w:val="1"/>
      <w:marLeft w:val="0"/>
      <w:marRight w:val="0"/>
      <w:marTop w:val="0"/>
      <w:marBottom w:val="0"/>
      <w:divBdr>
        <w:top w:val="none" w:sz="0" w:space="0" w:color="auto"/>
        <w:left w:val="none" w:sz="0" w:space="0" w:color="auto"/>
        <w:bottom w:val="none" w:sz="0" w:space="0" w:color="auto"/>
        <w:right w:val="none" w:sz="0" w:space="0" w:color="auto"/>
      </w:divBdr>
    </w:div>
    <w:div w:id="1971282091">
      <w:bodyDiv w:val="1"/>
      <w:marLeft w:val="0"/>
      <w:marRight w:val="0"/>
      <w:marTop w:val="0"/>
      <w:marBottom w:val="0"/>
      <w:divBdr>
        <w:top w:val="none" w:sz="0" w:space="0" w:color="auto"/>
        <w:left w:val="none" w:sz="0" w:space="0" w:color="auto"/>
        <w:bottom w:val="none" w:sz="0" w:space="0" w:color="auto"/>
        <w:right w:val="none" w:sz="0" w:space="0" w:color="auto"/>
      </w:divBdr>
    </w:div>
    <w:div w:id="207258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787B376FC7F3A69A3708046F500BDAC4D29F5B211219826057E32013CI1Z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4089</Words>
  <Characters>23308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20SAD</cp:lastModifiedBy>
  <cp:revision>8</cp:revision>
  <cp:lastPrinted>2022-05-25T12:23:00Z</cp:lastPrinted>
  <dcterms:created xsi:type="dcterms:W3CDTF">2026-09-07T10:38:00Z</dcterms:created>
  <dcterms:modified xsi:type="dcterms:W3CDTF">2026-09-09T07:17:00Z</dcterms:modified>
</cp:coreProperties>
</file>