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6C1DE" w14:textId="2FE969C8"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3E77A9">
        <w:rPr>
          <w:rFonts w:ascii="Times New Roman" w:hAnsi="Times New Roman" w:cs="Times New Roman"/>
          <w:b/>
          <w:bCs/>
          <w:sz w:val="24"/>
          <w:szCs w:val="24"/>
        </w:rPr>
        <w:t>________________</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65815112" w:rsidR="00F648B3" w:rsidRPr="000A2177"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F62B31">
        <w:rPr>
          <w:rFonts w:ascii="Times New Roman" w:hAnsi="Times New Roman" w:cs="Times New Roman"/>
          <w:b/>
          <w:bCs/>
          <w:sz w:val="24"/>
          <w:szCs w:val="24"/>
        </w:rPr>
        <w:t xml:space="preserve"> </w:t>
      </w:r>
      <w:r w:rsidR="00433B1D">
        <w:rPr>
          <w:rFonts w:ascii="Times New Roman" w:hAnsi="Times New Roman" w:cs="Times New Roman"/>
          <w:b/>
          <w:bCs/>
          <w:sz w:val="24"/>
          <w:szCs w:val="24"/>
          <w:u w:val="single"/>
        </w:rPr>
        <w:t>26 347601437947601001 0010 000 0000 000</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6A2A9B1C" w:rsidR="00505850" w:rsidRPr="00735BC2" w:rsidRDefault="00D82C18" w:rsidP="003C0E77">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3C0E77">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3C0E77">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485524B4" w:rsidR="00312F6D" w:rsidRPr="00547528" w:rsidRDefault="00495F53" w:rsidP="000A2177">
      <w:pPr>
        <w:ind w:firstLine="567"/>
        <w:jc w:val="both"/>
        <w:rPr>
          <w:rFonts w:ascii="Times New Roman" w:hAnsi="Times New Roman" w:cs="Times New Roman"/>
          <w:bCs/>
          <w:color w:val="FF0000"/>
          <w:sz w:val="24"/>
          <w:szCs w:val="24"/>
        </w:rPr>
      </w:pPr>
      <w:r w:rsidRPr="000A2177">
        <w:rPr>
          <w:rFonts w:ascii="Times New Roman" w:hAnsi="Times New Roman" w:cs="Times New Roman"/>
          <w:bCs/>
          <w:sz w:val="24"/>
          <w:szCs w:val="24"/>
        </w:rPr>
        <w:t xml:space="preserve"> </w:t>
      </w:r>
      <w:r w:rsidR="000A2177" w:rsidRPr="000A2177">
        <w:rPr>
          <w:rFonts w:ascii="Times New Roman" w:hAnsi="Times New Roman" w:cs="Times New Roman"/>
          <w:b/>
          <w:sz w:val="24"/>
          <w:szCs w:val="24"/>
        </w:rPr>
        <w:t>МКОУ «Новолисинская СОШ-интернат»,</w:t>
      </w:r>
      <w:r w:rsidR="000A2177" w:rsidRPr="000A2177">
        <w:rPr>
          <w:rFonts w:ascii="Times New Roman" w:hAnsi="Times New Roman" w:cs="Times New Roman"/>
          <w:sz w:val="24"/>
          <w:szCs w:val="24"/>
        </w:rPr>
        <w:t xml:space="preserve">  в лице  директора Лебедевой Т.А., действующего  на основании Устава, именуемое в дальнейшем «Заказчик», с одной стороны, и </w:t>
      </w:r>
      <w:r w:rsidR="003E77A9">
        <w:rPr>
          <w:rFonts w:ascii="Times New Roman" w:hAnsi="Times New Roman" w:cs="Times New Roman"/>
          <w:b/>
          <w:sz w:val="24"/>
          <w:szCs w:val="24"/>
        </w:rPr>
        <w:t>____________________________</w:t>
      </w:r>
      <w:r w:rsidR="000A2177" w:rsidRPr="000A2177">
        <w:rPr>
          <w:rFonts w:ascii="Times New Roman" w:hAnsi="Times New Roman" w:cs="Times New Roman"/>
          <w:b/>
          <w:sz w:val="24"/>
          <w:szCs w:val="24"/>
        </w:rPr>
        <w:t>,</w:t>
      </w:r>
      <w:r w:rsidR="000A2177" w:rsidRPr="000A2177">
        <w:rPr>
          <w:rFonts w:ascii="Times New Roman" w:hAnsi="Times New Roman" w:cs="Times New Roman"/>
          <w:sz w:val="24"/>
          <w:szCs w:val="24"/>
        </w:rPr>
        <w:t xml:space="preserve"> в лице генерального </w:t>
      </w:r>
      <w:r w:rsidR="003E77A9">
        <w:rPr>
          <w:rFonts w:ascii="Times New Roman" w:hAnsi="Times New Roman" w:cs="Times New Roman"/>
          <w:sz w:val="24"/>
          <w:szCs w:val="24"/>
        </w:rPr>
        <w:t>____________________</w:t>
      </w:r>
      <w:r w:rsidR="000A2177" w:rsidRPr="000A2177">
        <w:rPr>
          <w:rFonts w:ascii="Times New Roman" w:hAnsi="Times New Roman" w:cs="Times New Roman"/>
          <w:sz w:val="24"/>
          <w:szCs w:val="24"/>
        </w:rPr>
        <w:t xml:space="preserve">, действующего на основании </w:t>
      </w:r>
      <w:r w:rsidR="003E77A9">
        <w:rPr>
          <w:rFonts w:ascii="Times New Roman" w:hAnsi="Times New Roman" w:cs="Times New Roman"/>
          <w:sz w:val="24"/>
          <w:szCs w:val="24"/>
        </w:rPr>
        <w:t>______________________________</w:t>
      </w:r>
      <w:r w:rsidR="00046041" w:rsidRPr="00AC1D5B">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67DE4D7D"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01.0</w:t>
      </w:r>
      <w:r w:rsidR="00DF103D" w:rsidRPr="00DF103D">
        <w:rPr>
          <w:rFonts w:ascii="Times New Roman" w:hAnsi="Times New Roman" w:cs="Times New Roman"/>
          <w:bCs/>
          <w:sz w:val="24"/>
          <w:szCs w:val="24"/>
        </w:rPr>
        <w:t>9</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0E073DE8"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DF103D" w:rsidRPr="00DF103D">
        <w:rPr>
          <w:rFonts w:ascii="Times New Roman" w:hAnsi="Times New Roman" w:cs="Times New Roman"/>
          <w:bCs/>
          <w:sz w:val="24"/>
          <w:szCs w:val="24"/>
        </w:rPr>
        <w:t>0</w:t>
      </w:r>
      <w:r w:rsidRPr="00AE2915">
        <w:rPr>
          <w:rFonts w:ascii="Times New Roman" w:hAnsi="Times New Roman" w:cs="Times New Roman"/>
          <w:bCs/>
          <w:sz w:val="24"/>
          <w:szCs w:val="24"/>
        </w:rPr>
        <w:t>.</w:t>
      </w:r>
      <w:r w:rsidR="0066036D">
        <w:rPr>
          <w:rFonts w:ascii="Times New Roman" w:hAnsi="Times New Roman" w:cs="Times New Roman"/>
          <w:bCs/>
          <w:sz w:val="24"/>
          <w:szCs w:val="24"/>
        </w:rPr>
        <w:t>0</w:t>
      </w:r>
      <w:r w:rsidR="00DF103D">
        <w:rPr>
          <w:rFonts w:ascii="Times New Roman" w:hAnsi="Times New Roman" w:cs="Times New Roman"/>
          <w:bCs/>
          <w:sz w:val="24"/>
          <w:szCs w:val="24"/>
        </w:rPr>
        <w:t>9</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w:t>
      </w:r>
      <w:r w:rsidR="00BF7C99" w:rsidRPr="00BF7C99">
        <w:rPr>
          <w:rFonts w:ascii="Times New Roman" w:hAnsi="Times New Roman" w:cs="Times New Roman"/>
          <w:bCs/>
          <w:sz w:val="24"/>
          <w:szCs w:val="24"/>
        </w:rPr>
        <w:lastRenderedPageBreak/>
        <w:t>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Осуществлять иные права в соответствии с законодательными и иными </w:t>
      </w:r>
      <w:r w:rsidRPr="00735BC2">
        <w:rPr>
          <w:rFonts w:ascii="Times New Roman" w:hAnsi="Times New Roman" w:cs="Times New Roman"/>
          <w:bCs/>
          <w:sz w:val="24"/>
          <w:szCs w:val="24"/>
        </w:rPr>
        <w:lastRenderedPageBreak/>
        <w:t>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6466DDAA" w:rsidR="00634A48" w:rsidRPr="00201D2B" w:rsidRDefault="00DF103D" w:rsidP="000B4C32">
      <w:pPr>
        <w:autoSpaceDE/>
        <w:autoSpaceDN/>
        <w:adjustRightInd/>
        <w:ind w:firstLine="567"/>
        <w:jc w:val="both"/>
        <w:rPr>
          <w:rFonts w:ascii="Times New Roman" w:hAnsi="Times New Roman" w:cs="Times New Roman"/>
          <w:sz w:val="24"/>
          <w:szCs w:val="24"/>
        </w:rPr>
      </w:pPr>
      <w:r w:rsidRPr="00DF103D">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F7461C">
        <w:rPr>
          <w:rFonts w:ascii="Times New Roman" w:hAnsi="Times New Roman" w:cs="Times New Roman"/>
          <w:sz w:val="24"/>
          <w:szCs w:val="24"/>
        </w:rPr>
        <w:t>156432,00</w:t>
      </w:r>
      <w:r w:rsidR="00110918">
        <w:rPr>
          <w:rFonts w:ascii="Times New Roman" w:hAnsi="Times New Roman" w:cs="Times New Roman"/>
          <w:sz w:val="24"/>
          <w:szCs w:val="24"/>
        </w:rPr>
        <w:t xml:space="preserve"> (</w:t>
      </w:r>
      <w:r w:rsidR="00F7461C">
        <w:rPr>
          <w:rFonts w:ascii="Times New Roman" w:hAnsi="Times New Roman" w:cs="Times New Roman"/>
          <w:sz w:val="24"/>
          <w:szCs w:val="24"/>
        </w:rPr>
        <w:t>сто пятьдесят шесть</w:t>
      </w:r>
      <w:r>
        <w:rPr>
          <w:rFonts w:ascii="Times New Roman" w:hAnsi="Times New Roman" w:cs="Times New Roman"/>
          <w:sz w:val="24"/>
          <w:szCs w:val="24"/>
        </w:rPr>
        <w:t xml:space="preserve"> тысяч </w:t>
      </w:r>
      <w:r w:rsidR="00F7461C">
        <w:rPr>
          <w:rFonts w:ascii="Times New Roman" w:hAnsi="Times New Roman" w:cs="Times New Roman"/>
          <w:sz w:val="24"/>
          <w:szCs w:val="24"/>
        </w:rPr>
        <w:t>четыреста тридцать два</w:t>
      </w:r>
      <w:r w:rsidR="00110918">
        <w:rPr>
          <w:rFonts w:ascii="Times New Roman" w:hAnsi="Times New Roman" w:cs="Times New Roman"/>
          <w:sz w:val="24"/>
          <w:szCs w:val="24"/>
        </w:rPr>
        <w:t xml:space="preserve"> рубл</w:t>
      </w:r>
      <w:r w:rsidR="00F7461C">
        <w:rPr>
          <w:rFonts w:ascii="Times New Roman" w:hAnsi="Times New Roman" w:cs="Times New Roman"/>
          <w:sz w:val="24"/>
          <w:szCs w:val="24"/>
        </w:rPr>
        <w:t>я</w:t>
      </w:r>
      <w:r w:rsidR="00110918">
        <w:rPr>
          <w:rFonts w:ascii="Times New Roman" w:hAnsi="Times New Roman" w:cs="Times New Roman"/>
          <w:sz w:val="24"/>
          <w:szCs w:val="24"/>
        </w:rPr>
        <w:t xml:space="preserve"> 00 копеек) рублей, в т.ч. НДС 5% </w:t>
      </w:r>
      <w:r w:rsidR="00F7461C">
        <w:rPr>
          <w:rFonts w:ascii="Times New Roman" w:hAnsi="Times New Roman" w:cs="Times New Roman"/>
          <w:sz w:val="24"/>
          <w:szCs w:val="24"/>
        </w:rPr>
        <w:t>7449,14</w:t>
      </w:r>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79DB395E" w:rsidR="000B4C32" w:rsidRPr="00201D2B" w:rsidRDefault="00DF103D"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DE48EC1" w:rsidR="00312F6D" w:rsidRPr="00735BC2" w:rsidRDefault="00DF103D"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18CED726" w:rsidR="00201D2B" w:rsidRPr="005F5084" w:rsidRDefault="00DF103D"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34745A" w:rsidRPr="005F5084">
        <w:rPr>
          <w:rFonts w:ascii="Times New Roman" w:hAnsi="Times New Roman"/>
          <w:sz w:val="24"/>
          <w:szCs w:val="24"/>
        </w:rPr>
        <w:t>.</w:t>
      </w:r>
    </w:p>
    <w:bookmarkEnd w:id="4"/>
    <w:p w14:paraId="2C6C63C0" w14:textId="7EE471FA" w:rsidR="002E1508" w:rsidRDefault="00DF103D"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5E044559" w:rsidR="00312F6D" w:rsidRPr="00735BC2" w:rsidRDefault="00DF103D"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27530834" w:rsidR="00312F6D" w:rsidRDefault="00DF103D"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2578E65C" w:rsidR="003024C4" w:rsidRPr="008571F0" w:rsidRDefault="00DF103D" w:rsidP="00950F2D">
      <w:pPr>
        <w:tabs>
          <w:tab w:val="left" w:pos="567"/>
        </w:tabs>
        <w:ind w:firstLine="567"/>
        <w:jc w:val="both"/>
        <w:rPr>
          <w:rFonts w:ascii="Times New Roman" w:hAnsi="Times New Roman" w:cs="Times New Roman"/>
          <w:snapToGrid w:val="0"/>
          <w:sz w:val="24"/>
          <w:szCs w:val="24"/>
        </w:rPr>
      </w:pPr>
      <w:r w:rsidRPr="00DF103D">
        <w:rPr>
          <w:rFonts w:ascii="Times New Roman" w:hAnsi="Times New Roman" w:cs="Times New Roman"/>
          <w:snapToGrid w:val="0"/>
          <w:sz w:val="24"/>
          <w:szCs w:val="24"/>
        </w:rPr>
        <w:lastRenderedPageBreak/>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17FA73DD"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500E7BE5" w:rsidR="007831AD"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10831AA6"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23BC2549"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58B12EED" w:rsidR="007831AD" w:rsidRDefault="00DF103D"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3348256A"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5C775F37" w:rsidR="007831AD"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433F83F1"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1C338F58"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w:t>
      </w:r>
      <w:r w:rsidR="003024C4" w:rsidRPr="003024C4">
        <w:rPr>
          <w:rFonts w:ascii="Times New Roman" w:hAnsi="Times New Roman" w:cs="Times New Roman"/>
          <w:snapToGrid w:val="0"/>
          <w:sz w:val="24"/>
          <w:szCs w:val="24"/>
        </w:rPr>
        <w:lastRenderedPageBreak/>
        <w:t>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0C4D2A13"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4BBCA29B" w:rsidR="004E434D" w:rsidRDefault="00DF103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127F3291" w:rsidR="004E434D" w:rsidRPr="004E434D" w:rsidRDefault="00DF103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B259692" w:rsidR="00312F6D" w:rsidRDefault="00DF103D"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4052C5CB" w:rsidR="00312F6D" w:rsidRPr="00561ED7" w:rsidRDefault="00DF103D"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0DF379EC" w:rsidR="00312F6D" w:rsidRPr="00561ED7" w:rsidRDefault="00DF103D"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1AA67086" w:rsidR="007171FA" w:rsidRPr="007171FA" w:rsidRDefault="00DF103D"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371DD190" w:rsidR="007171FA" w:rsidRPr="007171FA" w:rsidRDefault="00DF103D"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602C764A" w:rsidR="007171FA" w:rsidRPr="007171FA" w:rsidRDefault="00DF103D"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7C8813B9" w14:textId="77777777" w:rsidR="00F7461C" w:rsidRDefault="00F7461C" w:rsidP="00330EE6">
      <w:pPr>
        <w:tabs>
          <w:tab w:val="left" w:pos="567"/>
        </w:tabs>
        <w:jc w:val="center"/>
        <w:rPr>
          <w:rFonts w:ascii="Times New Roman" w:hAnsi="Times New Roman" w:cs="Times New Roman"/>
          <w:b/>
          <w:snapToGrid w:val="0"/>
          <w:sz w:val="24"/>
          <w:szCs w:val="24"/>
        </w:rPr>
      </w:pPr>
    </w:p>
    <w:p w14:paraId="6D4FF87E" w14:textId="77777777" w:rsidR="00F7461C" w:rsidRDefault="00F7461C" w:rsidP="00330EE6">
      <w:pPr>
        <w:tabs>
          <w:tab w:val="left" w:pos="567"/>
        </w:tabs>
        <w:jc w:val="center"/>
        <w:rPr>
          <w:rFonts w:ascii="Times New Roman" w:hAnsi="Times New Roman" w:cs="Times New Roman"/>
          <w:b/>
          <w:snapToGrid w:val="0"/>
          <w:sz w:val="24"/>
          <w:szCs w:val="24"/>
        </w:rPr>
      </w:pPr>
    </w:p>
    <w:p w14:paraId="16EF1EEB" w14:textId="77777777" w:rsidR="00F7461C" w:rsidRDefault="00F7461C" w:rsidP="00330EE6">
      <w:pPr>
        <w:tabs>
          <w:tab w:val="left" w:pos="567"/>
        </w:tabs>
        <w:jc w:val="center"/>
        <w:rPr>
          <w:rFonts w:ascii="Times New Roman" w:hAnsi="Times New Roman" w:cs="Times New Roman"/>
          <w:b/>
          <w:snapToGrid w:val="0"/>
          <w:sz w:val="24"/>
          <w:szCs w:val="24"/>
        </w:rPr>
      </w:pPr>
    </w:p>
    <w:p w14:paraId="0AC5748D" w14:textId="2FFCF927"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1CC7E0C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lastRenderedPageBreak/>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467085FA"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0933E56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45CE3FE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002FF1FB" w:rsidR="00312F6D"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4CEFD8CD"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Условия Контракта распространяют свое действие на отношение Сторон, возникшие с 01.0</w:t>
      </w:r>
      <w:r w:rsidR="00DF103D" w:rsidRPr="00DF103D">
        <w:rPr>
          <w:rFonts w:ascii="Times New Roman" w:eastAsia="ヒラギノ角ゴ Pro W3" w:hAnsi="Times New Roman" w:cs="Times New Roman"/>
          <w:color w:val="000000"/>
          <w:sz w:val="24"/>
          <w:szCs w:val="24"/>
        </w:rPr>
        <w:t>9</w:t>
      </w:r>
      <w:r w:rsidR="0004406A">
        <w:rPr>
          <w:rFonts w:ascii="Times New Roman" w:eastAsia="ヒラギノ角ゴ Pro W3" w:hAnsi="Times New Roman" w:cs="Times New Roman"/>
          <w:color w:val="000000"/>
          <w:sz w:val="24"/>
          <w:szCs w:val="24"/>
        </w:rPr>
        <w:t>.2026 года.</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440A7C37"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DF103D">
        <w:rPr>
          <w:rFonts w:ascii="Times New Roman" w:eastAsia="ヒラギノ角ゴ Pro W3" w:hAnsi="Times New Roman" w:cs="Times New Roman"/>
          <w:color w:val="000000"/>
          <w:sz w:val="24"/>
          <w:szCs w:val="24"/>
        </w:rPr>
        <w:t>» сентябр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1BCCBD7B"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DF103D">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 xml:space="preserve">» </w:t>
      </w:r>
      <w:r w:rsidR="00DF103D">
        <w:rPr>
          <w:rFonts w:ascii="Times New Roman" w:eastAsia="ヒラギノ角ゴ Pro W3" w:hAnsi="Times New Roman" w:cs="Times New Roman"/>
          <w:color w:val="000000"/>
          <w:sz w:val="24"/>
          <w:szCs w:val="24"/>
        </w:rPr>
        <w:t>сентября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916FB7" w:rsidRPr="00561ED7">
        <w:rPr>
          <w:rFonts w:ascii="Times New Roman" w:hAnsi="Times New Roman" w:cs="Times New Roman"/>
          <w:bCs/>
          <w:iCs/>
          <w:color w:val="000000"/>
          <w:sz w:val="24"/>
          <w:szCs w:val="24"/>
        </w:rPr>
        <w:lastRenderedPageBreak/>
        <w:t>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444"/>
              <w:gridCol w:w="4746"/>
            </w:tblGrid>
            <w:tr w:rsidR="004A1D52" w:rsidRPr="0017132C" w14:paraId="387E0DC3" w14:textId="77777777" w:rsidTr="000A2177">
              <w:trPr>
                <w:trHeight w:val="283"/>
                <w:jc w:val="center"/>
              </w:trPr>
              <w:tc>
                <w:tcPr>
                  <w:tcW w:w="5095"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tbl>
                  <w:tblPr>
                    <w:tblW w:w="5304" w:type="dxa"/>
                    <w:tblLook w:val="00A0" w:firstRow="1" w:lastRow="0" w:firstColumn="1" w:lastColumn="0" w:noHBand="0" w:noVBand="0"/>
                  </w:tblPr>
                  <w:tblGrid>
                    <w:gridCol w:w="5207"/>
                    <w:gridCol w:w="97"/>
                  </w:tblGrid>
                  <w:tr w:rsidR="000A2177" w:rsidRPr="00F62B31" w14:paraId="57439E47" w14:textId="77777777" w:rsidTr="000A2177">
                    <w:trPr>
                      <w:trHeight w:val="359"/>
                    </w:trPr>
                    <w:tc>
                      <w:tcPr>
                        <w:tcW w:w="5304" w:type="dxa"/>
                        <w:gridSpan w:val="2"/>
                      </w:tcPr>
                      <w:p w14:paraId="0977D932" w14:textId="77777777" w:rsidR="000A2177" w:rsidRPr="000A2177" w:rsidRDefault="000A2177" w:rsidP="000A2177">
                        <w:pPr>
                          <w:widowControl/>
                          <w:jc w:val="both"/>
                          <w:rPr>
                            <w:rFonts w:ascii="Times New Roman" w:hAnsi="Times New Roman" w:cs="Times New Roman"/>
                            <w:color w:val="000000"/>
                            <w:sz w:val="24"/>
                            <w:szCs w:val="24"/>
                          </w:rPr>
                        </w:pPr>
                        <w:r w:rsidRPr="000A2177">
                          <w:rPr>
                            <w:rFonts w:ascii="Times New Roman" w:hAnsi="Times New Roman" w:cs="Times New Roman"/>
                            <w:b/>
                            <w:color w:val="000000"/>
                            <w:sz w:val="24"/>
                            <w:szCs w:val="24"/>
                          </w:rPr>
                          <w:t>Муниципальное казенное общеобразовательное учреждение «Новолисинская школа-интернат среднего (полного) общего образования»</w:t>
                        </w:r>
                        <w:r w:rsidRPr="000A2177">
                          <w:rPr>
                            <w:rFonts w:ascii="Times New Roman" w:hAnsi="Times New Roman" w:cs="Times New Roman"/>
                            <w:color w:val="000000"/>
                            <w:sz w:val="24"/>
                            <w:szCs w:val="24"/>
                          </w:rPr>
                          <w:t xml:space="preserve"> </w:t>
                        </w:r>
                      </w:p>
                      <w:p w14:paraId="55D417A6" w14:textId="77777777" w:rsidR="000A2177" w:rsidRPr="000A2177" w:rsidRDefault="000A2177" w:rsidP="000A2177">
                        <w:pPr>
                          <w:widowControl/>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(МКОУ «Новолисинская СОШ-интернат»)</w:t>
                        </w:r>
                      </w:p>
                      <w:p w14:paraId="449C15E5" w14:textId="77777777" w:rsidR="000A2177" w:rsidRPr="000A2177" w:rsidRDefault="000A2177" w:rsidP="000A2177">
                        <w:pPr>
                          <w:widowControl/>
                          <w:jc w:val="both"/>
                          <w:rPr>
                            <w:rFonts w:ascii="Times New Roman" w:hAnsi="Times New Roman" w:cs="Times New Roman"/>
                            <w:bCs/>
                            <w:color w:val="000000"/>
                            <w:sz w:val="24"/>
                            <w:szCs w:val="24"/>
                          </w:rPr>
                        </w:pPr>
                        <w:r w:rsidRPr="000A2177">
                          <w:rPr>
                            <w:rFonts w:ascii="Times New Roman" w:hAnsi="Times New Roman" w:cs="Times New Roman"/>
                            <w:color w:val="000000"/>
                            <w:sz w:val="24"/>
                            <w:szCs w:val="24"/>
                          </w:rPr>
                          <w:t xml:space="preserve">ИНН </w:t>
                        </w:r>
                        <w:r w:rsidRPr="000A2177">
                          <w:rPr>
                            <w:rFonts w:ascii="Times New Roman" w:hAnsi="Times New Roman" w:cs="Times New Roman"/>
                            <w:bCs/>
                            <w:color w:val="000000"/>
                            <w:sz w:val="24"/>
                            <w:szCs w:val="24"/>
                          </w:rPr>
                          <w:t>4716014379</w:t>
                        </w:r>
                        <w:r w:rsidRPr="000A2177">
                          <w:rPr>
                            <w:rFonts w:ascii="Times New Roman" w:hAnsi="Times New Roman" w:cs="Times New Roman"/>
                            <w:color w:val="000000"/>
                            <w:sz w:val="24"/>
                            <w:szCs w:val="24"/>
                          </w:rPr>
                          <w:t xml:space="preserve">, КПП </w:t>
                        </w:r>
                        <w:r w:rsidRPr="000A2177">
                          <w:rPr>
                            <w:rFonts w:ascii="Times New Roman" w:hAnsi="Times New Roman" w:cs="Times New Roman"/>
                            <w:bCs/>
                            <w:color w:val="000000"/>
                            <w:sz w:val="24"/>
                            <w:szCs w:val="24"/>
                          </w:rPr>
                          <w:t>471601001</w:t>
                        </w:r>
                      </w:p>
                      <w:p w14:paraId="3300BCD2" w14:textId="77777777" w:rsidR="000A2177" w:rsidRPr="000A2177" w:rsidRDefault="000A2177" w:rsidP="000A2177">
                        <w:pPr>
                          <w:widowControl/>
                          <w:autoSpaceDE/>
                          <w:autoSpaceDN/>
                          <w:adjustRightInd/>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 xml:space="preserve">Юридический и фактический адрес: </w:t>
                        </w:r>
                      </w:p>
                      <w:p w14:paraId="3E589AD5" w14:textId="77777777" w:rsidR="000A2177" w:rsidRPr="000A2177" w:rsidRDefault="000A2177" w:rsidP="000A2177">
                        <w:pPr>
                          <w:widowControl/>
                          <w:autoSpaceDE/>
                          <w:autoSpaceDN/>
                          <w:adjustRightInd/>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187024 Ленинградская область, Тосненский район д. Новолисино, ул. Заводская, д. 11</w:t>
                        </w:r>
                      </w:p>
                      <w:p w14:paraId="6838AF59" w14:textId="77777777" w:rsidR="000A2177" w:rsidRPr="000A2177" w:rsidRDefault="000A2177" w:rsidP="000A2177">
                        <w:pPr>
                          <w:widowControl/>
                          <w:autoSpaceDE/>
                          <w:autoSpaceDN/>
                          <w:adjustRightInd/>
                          <w:rPr>
                            <w:rFonts w:ascii="Times New Roman" w:hAnsi="Times New Roman" w:cs="Times New Roman"/>
                            <w:sz w:val="24"/>
                            <w:szCs w:val="24"/>
                          </w:rPr>
                        </w:pPr>
                        <w:r w:rsidRPr="000A2177">
                          <w:rPr>
                            <w:rFonts w:ascii="Times New Roman" w:hAnsi="Times New Roman" w:cs="Times New Roman"/>
                            <w:color w:val="000000"/>
                            <w:sz w:val="24"/>
                            <w:szCs w:val="24"/>
                          </w:rPr>
                          <w:t xml:space="preserve">Банк плательщика: </w:t>
                        </w:r>
                        <w:r w:rsidRPr="000A2177">
                          <w:rPr>
                            <w:rFonts w:ascii="Times New Roman" w:hAnsi="Times New Roman" w:cs="Times New Roman"/>
                            <w:sz w:val="24"/>
                            <w:szCs w:val="24"/>
                          </w:rPr>
                          <w:t>ОКЦ №1 Северо-Западная ГУ Банка России//УФК по Ленинградской области, г.Санкт-Петербург</w:t>
                        </w:r>
                      </w:p>
                      <w:p w14:paraId="61ABDE98" w14:textId="77777777" w:rsidR="000A2177" w:rsidRPr="000A2177" w:rsidRDefault="000A2177" w:rsidP="000A2177">
                        <w:pPr>
                          <w:widowControl/>
                          <w:autoSpaceDE/>
                          <w:autoSpaceDN/>
                          <w:adjustRightInd/>
                          <w:rPr>
                            <w:rFonts w:ascii="Times New Roman" w:hAnsi="Times New Roman" w:cs="Times New Roman"/>
                            <w:sz w:val="24"/>
                            <w:szCs w:val="24"/>
                          </w:rPr>
                        </w:pPr>
                        <w:r w:rsidRPr="000A2177">
                          <w:rPr>
                            <w:rFonts w:ascii="Times New Roman" w:hAnsi="Times New Roman" w:cs="Times New Roman"/>
                            <w:sz w:val="24"/>
                            <w:szCs w:val="24"/>
                          </w:rPr>
                          <w:t>БИК: 044030098</w:t>
                        </w:r>
                      </w:p>
                      <w:p w14:paraId="19875153" w14:textId="77777777" w:rsidR="000A2177" w:rsidRPr="000A2177" w:rsidRDefault="000A2177" w:rsidP="000A2177">
                        <w:pPr>
                          <w:widowControl/>
                          <w:autoSpaceDE/>
                          <w:autoSpaceDN/>
                          <w:adjustRightInd/>
                          <w:rPr>
                            <w:rFonts w:ascii="Times New Roman" w:hAnsi="Times New Roman" w:cs="Times New Roman"/>
                            <w:color w:val="000000"/>
                            <w:sz w:val="24"/>
                            <w:szCs w:val="24"/>
                          </w:rPr>
                        </w:pPr>
                        <w:r w:rsidRPr="000A2177">
                          <w:rPr>
                            <w:rFonts w:ascii="Times New Roman" w:hAnsi="Times New Roman" w:cs="Times New Roman"/>
                            <w:sz w:val="24"/>
                            <w:szCs w:val="24"/>
                          </w:rPr>
                          <w:t xml:space="preserve">Банковский счет: </w:t>
                        </w:r>
                        <w:r w:rsidRPr="000A2177">
                          <w:rPr>
                            <w:rFonts w:ascii="Times New Roman" w:hAnsi="Times New Roman" w:cs="Times New Roman"/>
                            <w:color w:val="000000"/>
                            <w:sz w:val="24"/>
                            <w:szCs w:val="24"/>
                          </w:rPr>
                          <w:t>40102810745370000098</w:t>
                        </w:r>
                      </w:p>
                      <w:p w14:paraId="7747AA66" w14:textId="77777777" w:rsidR="000A2177" w:rsidRPr="000A2177" w:rsidRDefault="000A2177" w:rsidP="000A2177">
                        <w:pPr>
                          <w:widowControl/>
                          <w:autoSpaceDE/>
                          <w:autoSpaceDN/>
                          <w:adjustRightInd/>
                          <w:rPr>
                            <w:rFonts w:ascii="Times New Roman" w:hAnsi="Times New Roman" w:cs="Times New Roman"/>
                            <w:color w:val="000000"/>
                            <w:sz w:val="24"/>
                            <w:szCs w:val="24"/>
                          </w:rPr>
                        </w:pPr>
                        <w:r w:rsidRPr="000A2177">
                          <w:rPr>
                            <w:rFonts w:ascii="Times New Roman" w:hAnsi="Times New Roman" w:cs="Times New Roman"/>
                            <w:color w:val="000000"/>
                            <w:sz w:val="24"/>
                            <w:szCs w:val="24"/>
                          </w:rPr>
                          <w:t xml:space="preserve">Казначейский счет:03231643416480004500 </w:t>
                        </w:r>
                      </w:p>
                      <w:p w14:paraId="136115AD" w14:textId="77777777" w:rsidR="000A2177" w:rsidRPr="000A2177" w:rsidRDefault="000A2177" w:rsidP="000A2177">
                        <w:pPr>
                          <w:widowControl/>
                          <w:autoSpaceDE/>
                          <w:autoSpaceDN/>
                          <w:adjustRightInd/>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Лицевой счет учреждения 0274701047</w:t>
                        </w:r>
                      </w:p>
                      <w:p w14:paraId="0E8942D3" w14:textId="77777777" w:rsidR="000A2177" w:rsidRPr="000A2177" w:rsidRDefault="000A2177" w:rsidP="000A2177">
                        <w:pPr>
                          <w:widowControl/>
                          <w:autoSpaceDE/>
                          <w:autoSpaceDN/>
                          <w:adjustRightInd/>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ОКТМО 41648000</w:t>
                        </w:r>
                      </w:p>
                      <w:p w14:paraId="42D55C3D" w14:textId="77777777" w:rsidR="000A2177" w:rsidRPr="000A2177" w:rsidRDefault="000A2177" w:rsidP="000A2177">
                        <w:pPr>
                          <w:widowControl/>
                          <w:autoSpaceDE/>
                          <w:autoSpaceDN/>
                          <w:adjustRightInd/>
                          <w:jc w:val="both"/>
                          <w:rPr>
                            <w:rFonts w:ascii="Times New Roman" w:hAnsi="Times New Roman" w:cs="Times New Roman"/>
                            <w:color w:val="000000"/>
                            <w:sz w:val="24"/>
                            <w:szCs w:val="24"/>
                          </w:rPr>
                        </w:pPr>
                        <w:r w:rsidRPr="000A2177">
                          <w:rPr>
                            <w:rFonts w:ascii="Times New Roman" w:hAnsi="Times New Roman" w:cs="Times New Roman"/>
                            <w:color w:val="000000"/>
                            <w:sz w:val="24"/>
                            <w:szCs w:val="24"/>
                          </w:rPr>
                          <w:t>Тел. -8(81361) 45-291, факс-8 (81361) 45-291,</w:t>
                        </w:r>
                      </w:p>
                      <w:p w14:paraId="0E4063DC" w14:textId="77777777" w:rsidR="000A2177" w:rsidRPr="000A2177" w:rsidRDefault="000A2177" w:rsidP="000A2177">
                        <w:pPr>
                          <w:widowControl/>
                          <w:autoSpaceDE/>
                          <w:autoSpaceDN/>
                          <w:adjustRightInd/>
                          <w:rPr>
                            <w:rFonts w:ascii="Times New Roman" w:eastAsia="MS Mincho" w:hAnsi="Times New Roman" w:cstheme="minorBidi"/>
                            <w:color w:val="000000"/>
                            <w:sz w:val="24"/>
                            <w:szCs w:val="24"/>
                            <w:highlight w:val="yellow"/>
                            <w:lang w:val="en-US" w:eastAsia="en-US"/>
                          </w:rPr>
                        </w:pPr>
                        <w:r w:rsidRPr="000A2177">
                          <w:rPr>
                            <w:rFonts w:ascii="Times New Roman" w:eastAsiaTheme="minorHAnsi" w:hAnsi="Times New Roman" w:cstheme="minorBidi"/>
                            <w:color w:val="000000"/>
                            <w:sz w:val="24"/>
                            <w:szCs w:val="24"/>
                            <w:lang w:val="en-US" w:eastAsia="en-US"/>
                          </w:rPr>
                          <w:t xml:space="preserve">e-mail: </w:t>
                        </w:r>
                        <w:hyperlink r:id="rId13" w:history="1">
                          <w:r w:rsidRPr="000A2177">
                            <w:rPr>
                              <w:rFonts w:ascii="Times New Roman" w:eastAsiaTheme="minorHAnsi" w:hAnsi="Times New Roman" w:cstheme="minorBidi"/>
                              <w:color w:val="000000"/>
                              <w:sz w:val="24"/>
                              <w:szCs w:val="24"/>
                              <w:u w:val="single"/>
                              <w:lang w:val="en-US" w:eastAsia="en-US"/>
                            </w:rPr>
                            <w:t>novolisinosoh@yandex.ru</w:t>
                          </w:r>
                        </w:hyperlink>
                        <w:r w:rsidRPr="000A2177">
                          <w:rPr>
                            <w:rFonts w:ascii="Courier New" w:eastAsiaTheme="minorHAnsi" w:hAnsi="Courier New" w:cstheme="minorBidi"/>
                            <w:sz w:val="24"/>
                            <w:szCs w:val="24"/>
                            <w:lang w:val="en-US" w:eastAsia="en-US"/>
                          </w:rPr>
                          <w:tab/>
                        </w:r>
                      </w:p>
                    </w:tc>
                  </w:tr>
                  <w:tr w:rsidR="000A2177" w:rsidRPr="000A2177" w14:paraId="3814A8AD" w14:textId="77777777" w:rsidTr="000A2177">
                    <w:trPr>
                      <w:gridAfter w:val="1"/>
                      <w:wAfter w:w="97" w:type="dxa"/>
                      <w:trHeight w:val="359"/>
                    </w:trPr>
                    <w:tc>
                      <w:tcPr>
                        <w:tcW w:w="5207" w:type="dxa"/>
                      </w:tcPr>
                      <w:p w14:paraId="67B30BC1" w14:textId="77777777" w:rsidR="00F7461C" w:rsidRPr="003E77A9" w:rsidRDefault="00F7461C" w:rsidP="000A2177">
                        <w:pPr>
                          <w:widowControl/>
                          <w:autoSpaceDE/>
                          <w:autoSpaceDN/>
                          <w:adjustRightInd/>
                          <w:rPr>
                            <w:rFonts w:ascii="Times New Roman" w:eastAsia="MS Mincho" w:hAnsi="Times New Roman" w:cstheme="minorBidi"/>
                            <w:bCs/>
                            <w:color w:val="000000"/>
                            <w:sz w:val="24"/>
                            <w:szCs w:val="24"/>
                            <w:lang w:val="en-US" w:eastAsia="en-US"/>
                          </w:rPr>
                        </w:pPr>
                      </w:p>
                      <w:p w14:paraId="581BDBD7" w14:textId="48F12F5E" w:rsidR="000A2177" w:rsidRPr="000A2177" w:rsidRDefault="000A2177" w:rsidP="000A2177">
                        <w:pPr>
                          <w:widowControl/>
                          <w:autoSpaceDE/>
                          <w:autoSpaceDN/>
                          <w:adjustRightInd/>
                          <w:rPr>
                            <w:rFonts w:ascii="Times New Roman" w:eastAsia="MS Mincho" w:hAnsi="Times New Roman" w:cstheme="minorBidi"/>
                            <w:bCs/>
                            <w:color w:val="000000"/>
                            <w:sz w:val="24"/>
                            <w:szCs w:val="24"/>
                            <w:lang w:eastAsia="en-US"/>
                          </w:rPr>
                        </w:pPr>
                        <w:r w:rsidRPr="000A2177">
                          <w:rPr>
                            <w:rFonts w:ascii="Times New Roman" w:eastAsia="MS Mincho" w:hAnsi="Times New Roman" w:cstheme="minorBidi"/>
                            <w:bCs/>
                            <w:color w:val="000000"/>
                            <w:sz w:val="24"/>
                            <w:szCs w:val="24"/>
                            <w:lang w:eastAsia="en-US"/>
                          </w:rPr>
                          <w:t>Директор</w:t>
                        </w:r>
                      </w:p>
                      <w:p w14:paraId="3FCD9CF9" w14:textId="77777777" w:rsidR="000A2177" w:rsidRPr="000A2177" w:rsidRDefault="000A2177" w:rsidP="000A2177">
                        <w:pPr>
                          <w:widowControl/>
                          <w:autoSpaceDE/>
                          <w:autoSpaceDN/>
                          <w:adjustRightInd/>
                          <w:rPr>
                            <w:rFonts w:ascii="Times New Roman" w:eastAsia="MS Mincho" w:hAnsi="Times New Roman" w:cstheme="minorBidi"/>
                            <w:bCs/>
                            <w:color w:val="000000"/>
                            <w:sz w:val="24"/>
                            <w:szCs w:val="24"/>
                            <w:lang w:eastAsia="en-US"/>
                          </w:rPr>
                        </w:pPr>
                        <w:r w:rsidRPr="000A2177">
                          <w:rPr>
                            <w:rFonts w:ascii="Times New Roman" w:eastAsia="MS Mincho" w:hAnsi="Times New Roman" w:cstheme="minorBidi"/>
                            <w:bCs/>
                            <w:color w:val="000000"/>
                            <w:sz w:val="24"/>
                            <w:szCs w:val="24"/>
                            <w:lang w:eastAsia="en-US"/>
                          </w:rPr>
                          <w:t>__________________/ Лебедева Т.А./</w:t>
                        </w:r>
                      </w:p>
                      <w:p w14:paraId="4E0BDC71" w14:textId="77777777" w:rsidR="000A2177" w:rsidRPr="000A2177" w:rsidRDefault="000A2177" w:rsidP="000A2177">
                        <w:pPr>
                          <w:widowControl/>
                          <w:autoSpaceDE/>
                          <w:autoSpaceDN/>
                          <w:adjustRightInd/>
                          <w:rPr>
                            <w:rFonts w:ascii="Courier New" w:eastAsiaTheme="minorHAnsi" w:hAnsi="Courier New" w:cstheme="minorBidi"/>
                            <w:sz w:val="24"/>
                            <w:szCs w:val="24"/>
                            <w:highlight w:val="yellow"/>
                            <w:lang w:eastAsia="en-US"/>
                          </w:rPr>
                        </w:pPr>
                        <w:r w:rsidRPr="000A2177">
                          <w:rPr>
                            <w:rFonts w:ascii="Times New Roman" w:eastAsia="MS Mincho" w:hAnsi="Times New Roman" w:cstheme="minorBidi"/>
                            <w:bCs/>
                            <w:color w:val="000000"/>
                            <w:sz w:val="24"/>
                            <w:szCs w:val="24"/>
                            <w:lang w:eastAsia="en-US"/>
                          </w:rPr>
                          <w:t>М.П.</w:t>
                        </w:r>
                      </w:p>
                    </w:tc>
                  </w:tr>
                </w:tbl>
                <w:p w14:paraId="3BFA7C70" w14:textId="77777777" w:rsidR="004A1D52" w:rsidRPr="0004406A" w:rsidRDefault="004A1D52" w:rsidP="000A2177">
                  <w:pPr>
                    <w:rPr>
                      <w:rFonts w:ascii="Times New Roman" w:hAnsi="Times New Roman" w:cs="Times New Roman"/>
                    </w:rPr>
                  </w:pPr>
                </w:p>
              </w:tc>
              <w:tc>
                <w:tcPr>
                  <w:tcW w:w="5095"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59CA146A" w14:textId="77777777" w:rsidR="004A1D52" w:rsidRPr="0004406A" w:rsidRDefault="004A1D52" w:rsidP="003E77A9">
                  <w:pPr>
                    <w:pStyle w:val="afffe"/>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7AA24086"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3E77A9">
        <w:rPr>
          <w:rFonts w:ascii="Times New Roman" w:hAnsi="Times New Roman" w:cs="Times New Roman"/>
          <w:sz w:val="24"/>
          <w:szCs w:val="24"/>
        </w:rPr>
        <w:t>___________</w:t>
      </w:r>
    </w:p>
    <w:p w14:paraId="6269494A" w14:textId="1F322451"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Pr="0004406A">
        <w:rPr>
          <w:rFonts w:ascii="Times New Roman" w:hAnsi="Times New Roman" w:cs="Times New Roman"/>
          <w:sz w:val="24"/>
          <w:szCs w:val="24"/>
        </w:rPr>
        <w:t>»</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23CFCBAA" w14:textId="77777777" w:rsidR="00E40E6C" w:rsidRPr="0004406A" w:rsidRDefault="00E40E6C" w:rsidP="00E40E6C">
      <w:pPr>
        <w:widowControl/>
        <w:rPr>
          <w:rFonts w:ascii="Times New Roman" w:hAnsi="Times New Roman" w:cs="Times New Roman"/>
          <w:sz w:val="24"/>
          <w:szCs w:val="24"/>
        </w:rPr>
      </w:pPr>
    </w:p>
    <w:p w14:paraId="7782CF9E" w14:textId="03A0A849" w:rsidR="000A2177" w:rsidRPr="000A2177" w:rsidRDefault="000A2177" w:rsidP="000A2177">
      <w:pPr>
        <w:widowControl/>
        <w:jc w:val="center"/>
        <w:rPr>
          <w:rFonts w:ascii="Times New Roman" w:hAnsi="Times New Roman" w:cs="Times New Roman"/>
          <w:b/>
          <w:sz w:val="24"/>
          <w:szCs w:val="24"/>
        </w:rPr>
      </w:pPr>
      <w:r w:rsidRPr="000A2177">
        <w:rPr>
          <w:rFonts w:ascii="Times New Roman" w:hAnsi="Times New Roman" w:cs="Times New Roman"/>
          <w:b/>
          <w:bCs/>
          <w:caps/>
          <w:sz w:val="24"/>
          <w:szCs w:val="24"/>
        </w:rPr>
        <w:t>ОПИСАНИЕ ОБЪЕКТА ЗАКУПКИ</w:t>
      </w:r>
    </w:p>
    <w:p w14:paraId="7063D92E" w14:textId="77777777" w:rsidR="000A2177" w:rsidRPr="000A2177" w:rsidRDefault="000A2177" w:rsidP="000A2177">
      <w:pPr>
        <w:widowControl/>
        <w:ind w:firstLine="567"/>
        <w:jc w:val="center"/>
        <w:rPr>
          <w:rFonts w:ascii="Times New Roman" w:hAnsi="Times New Roman" w:cs="Times New Roman"/>
          <w:sz w:val="24"/>
          <w:szCs w:val="24"/>
        </w:rPr>
      </w:pPr>
    </w:p>
    <w:p w14:paraId="418FB26C" w14:textId="77777777" w:rsidR="000A2177" w:rsidRPr="000A2177" w:rsidRDefault="000A2177" w:rsidP="000A2177">
      <w:pPr>
        <w:tabs>
          <w:tab w:val="left" w:pos="4140"/>
        </w:tabs>
        <w:jc w:val="center"/>
        <w:rPr>
          <w:rFonts w:ascii="Times New Roman" w:hAnsi="Times New Roman" w:cs="Times New Roman"/>
          <w:b/>
          <w:bCs/>
          <w:sz w:val="24"/>
          <w:szCs w:val="24"/>
        </w:rPr>
      </w:pPr>
      <w:r w:rsidRPr="000A2177">
        <w:rPr>
          <w:rFonts w:ascii="Times New Roman" w:hAnsi="Times New Roman" w:cs="Times New Roman"/>
          <w:b/>
          <w:bCs/>
          <w:sz w:val="24"/>
          <w:szCs w:val="24"/>
        </w:rPr>
        <w:t>1. Требования к объекту закупки</w:t>
      </w:r>
    </w:p>
    <w:p w14:paraId="40BCA4B0" w14:textId="77777777" w:rsidR="000A2177" w:rsidRPr="000A2177" w:rsidRDefault="000A2177" w:rsidP="000A2177">
      <w:pPr>
        <w:ind w:firstLine="709"/>
        <w:contextualSpacing/>
        <w:rPr>
          <w:rFonts w:ascii="Times New Roman" w:hAnsi="Times New Roman" w:cs="Times New Roman"/>
          <w:b/>
          <w:bCs/>
          <w:sz w:val="24"/>
          <w:szCs w:val="24"/>
        </w:rPr>
      </w:pPr>
      <w:r w:rsidRPr="000A2177">
        <w:rPr>
          <w:rFonts w:ascii="Times New Roman" w:hAnsi="Times New Roman" w:cs="Times New Roman"/>
          <w:b/>
          <w:bCs/>
          <w:sz w:val="24"/>
          <w:szCs w:val="24"/>
        </w:rPr>
        <w:t>1.1. Описание объекта закупки</w:t>
      </w:r>
    </w:p>
    <w:p w14:paraId="2006CA68" w14:textId="77777777" w:rsidR="000A2177" w:rsidRPr="000A2177" w:rsidRDefault="000A2177" w:rsidP="000A2177">
      <w:pPr>
        <w:ind w:firstLine="709"/>
        <w:jc w:val="both"/>
        <w:rPr>
          <w:rFonts w:ascii="Times New Roman" w:hAnsi="Times New Roman" w:cs="Times New Roman"/>
          <w:b/>
          <w:bCs/>
          <w:sz w:val="24"/>
          <w:szCs w:val="24"/>
        </w:rPr>
      </w:pPr>
      <w:r w:rsidRPr="000A2177">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A2177">
        <w:rPr>
          <w:rFonts w:ascii="Times New Roman" w:hAnsi="Times New Roman" w:cs="Times New Roman"/>
          <w:b/>
          <w:bCs/>
          <w:sz w:val="24"/>
          <w:szCs w:val="24"/>
        </w:rPr>
        <w:t xml:space="preserve"> </w:t>
      </w:r>
      <w:r w:rsidRPr="000A2177">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3F8FC2C9" w14:textId="77777777" w:rsidR="000A2177" w:rsidRPr="000A2177" w:rsidRDefault="000A2177" w:rsidP="000A2177">
      <w:pPr>
        <w:spacing w:line="70" w:lineRule="exact"/>
        <w:rPr>
          <w:rFonts w:ascii="Times New Roman" w:hAnsi="Times New Roman" w:cs="Times New Roman"/>
          <w:sz w:val="24"/>
          <w:szCs w:val="24"/>
        </w:rPr>
      </w:pPr>
    </w:p>
    <w:p w14:paraId="09306C0B" w14:textId="77777777" w:rsidR="000A2177" w:rsidRPr="000A2177" w:rsidRDefault="000A2177" w:rsidP="000A2177">
      <w:pPr>
        <w:ind w:left="3620"/>
        <w:rPr>
          <w:rFonts w:ascii="Times New Roman" w:hAnsi="Times New Roman" w:cs="Times New Roman"/>
          <w:sz w:val="24"/>
          <w:szCs w:val="24"/>
        </w:rPr>
      </w:pPr>
      <w:r w:rsidRPr="000A2177">
        <w:rPr>
          <w:rFonts w:ascii="Times New Roman" w:hAnsi="Times New Roman" w:cs="Times New Roman"/>
          <w:sz w:val="24"/>
          <w:szCs w:val="24"/>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0A2177" w:rsidRPr="000A2177" w14:paraId="24BE1231" w14:textId="77777777" w:rsidTr="00762D07">
        <w:trPr>
          <w:trHeight w:val="253"/>
        </w:trPr>
        <w:tc>
          <w:tcPr>
            <w:tcW w:w="1720" w:type="dxa"/>
            <w:tcBorders>
              <w:top w:val="single" w:sz="8" w:space="0" w:color="auto"/>
              <w:left w:val="single" w:sz="8" w:space="0" w:color="auto"/>
            </w:tcBorders>
            <w:vAlign w:val="bottom"/>
          </w:tcPr>
          <w:p w14:paraId="21AD9F5D" w14:textId="77777777" w:rsidR="000A2177" w:rsidRPr="000A2177" w:rsidRDefault="000A2177" w:rsidP="000A2177">
            <w:pPr>
              <w:spacing w:line="253" w:lineRule="exact"/>
              <w:ind w:left="100"/>
              <w:rPr>
                <w:rFonts w:ascii="Times New Roman" w:hAnsi="Times New Roman" w:cs="Times New Roman"/>
                <w:sz w:val="24"/>
                <w:szCs w:val="24"/>
              </w:rPr>
            </w:pPr>
            <w:r w:rsidRPr="000A2177">
              <w:rPr>
                <w:rFonts w:ascii="Times New Roman" w:hAnsi="Times New Roman" w:cs="Times New Roman"/>
                <w:b/>
                <w:bCs/>
                <w:w w:val="99"/>
                <w:sz w:val="24"/>
                <w:szCs w:val="24"/>
              </w:rPr>
              <w:t>Наименование</w:t>
            </w:r>
          </w:p>
        </w:tc>
        <w:tc>
          <w:tcPr>
            <w:tcW w:w="23" w:type="dxa"/>
            <w:tcBorders>
              <w:top w:val="single" w:sz="8" w:space="0" w:color="auto"/>
              <w:right w:val="single" w:sz="8" w:space="0" w:color="auto"/>
            </w:tcBorders>
            <w:vAlign w:val="bottom"/>
          </w:tcPr>
          <w:p w14:paraId="1CC7838F" w14:textId="77777777" w:rsidR="000A2177" w:rsidRPr="000A2177" w:rsidRDefault="000A2177" w:rsidP="000A2177">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2D0ED772" w14:textId="77777777" w:rsidR="000A2177" w:rsidRPr="000A2177" w:rsidRDefault="000A2177" w:rsidP="000A2177">
            <w:pPr>
              <w:spacing w:line="253" w:lineRule="exact"/>
              <w:ind w:left="80"/>
              <w:rPr>
                <w:rFonts w:ascii="Times New Roman" w:hAnsi="Times New Roman" w:cs="Times New Roman"/>
                <w:sz w:val="24"/>
                <w:szCs w:val="24"/>
              </w:rPr>
            </w:pPr>
            <w:r w:rsidRPr="000A2177">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2D6C09BB" w14:textId="77777777" w:rsidR="000A2177" w:rsidRPr="000A2177" w:rsidRDefault="000A2177" w:rsidP="000A2177">
            <w:pPr>
              <w:spacing w:line="253" w:lineRule="exact"/>
              <w:ind w:left="100"/>
              <w:rPr>
                <w:rFonts w:ascii="Times New Roman" w:hAnsi="Times New Roman" w:cs="Times New Roman"/>
                <w:sz w:val="24"/>
                <w:szCs w:val="24"/>
              </w:rPr>
            </w:pPr>
            <w:r w:rsidRPr="000A2177">
              <w:rPr>
                <w:rFonts w:ascii="Times New Roman" w:hAnsi="Times New Roman" w:cs="Times New Roman"/>
                <w:b/>
                <w:bCs/>
                <w:sz w:val="24"/>
                <w:szCs w:val="24"/>
              </w:rPr>
              <w:t>Единица</w:t>
            </w:r>
          </w:p>
        </w:tc>
      </w:tr>
      <w:tr w:rsidR="000A2177" w:rsidRPr="000A2177" w14:paraId="25E89797" w14:textId="77777777" w:rsidTr="00762D07">
        <w:trPr>
          <w:trHeight w:val="276"/>
        </w:trPr>
        <w:tc>
          <w:tcPr>
            <w:tcW w:w="1720" w:type="dxa"/>
            <w:tcBorders>
              <w:left w:val="single" w:sz="8" w:space="0" w:color="auto"/>
              <w:bottom w:val="single" w:sz="4" w:space="0" w:color="auto"/>
            </w:tcBorders>
            <w:vAlign w:val="bottom"/>
          </w:tcPr>
          <w:p w14:paraId="2ACCB1AD" w14:textId="77777777" w:rsidR="000A2177" w:rsidRPr="000A2177" w:rsidRDefault="000A2177" w:rsidP="000A2177">
            <w:pPr>
              <w:ind w:left="100"/>
              <w:rPr>
                <w:rFonts w:ascii="Times New Roman" w:hAnsi="Times New Roman" w:cs="Times New Roman"/>
                <w:sz w:val="24"/>
                <w:szCs w:val="24"/>
              </w:rPr>
            </w:pPr>
            <w:r w:rsidRPr="000A2177">
              <w:rPr>
                <w:rFonts w:ascii="Times New Roman" w:hAnsi="Times New Roman" w:cs="Times New Roman"/>
                <w:b/>
                <w:bCs/>
                <w:sz w:val="24"/>
                <w:szCs w:val="24"/>
              </w:rPr>
              <w:t>услуги</w:t>
            </w:r>
          </w:p>
        </w:tc>
        <w:tc>
          <w:tcPr>
            <w:tcW w:w="23" w:type="dxa"/>
            <w:tcBorders>
              <w:bottom w:val="single" w:sz="4" w:space="0" w:color="auto"/>
              <w:right w:val="single" w:sz="8" w:space="0" w:color="auto"/>
            </w:tcBorders>
            <w:vAlign w:val="bottom"/>
          </w:tcPr>
          <w:p w14:paraId="09C90574" w14:textId="77777777" w:rsidR="000A2177" w:rsidRPr="000A2177" w:rsidRDefault="000A2177" w:rsidP="000A2177">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7FE2F12D" w14:textId="77777777" w:rsidR="000A2177" w:rsidRPr="000A2177" w:rsidRDefault="000A2177" w:rsidP="000A2177">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404B5AD6" w14:textId="77777777" w:rsidR="000A2177" w:rsidRPr="000A2177" w:rsidRDefault="000A2177" w:rsidP="000A2177">
            <w:pPr>
              <w:ind w:left="100"/>
              <w:rPr>
                <w:rFonts w:ascii="Times New Roman" w:hAnsi="Times New Roman" w:cs="Times New Roman"/>
                <w:sz w:val="24"/>
                <w:szCs w:val="24"/>
              </w:rPr>
            </w:pPr>
            <w:r w:rsidRPr="000A2177">
              <w:rPr>
                <w:rFonts w:ascii="Times New Roman" w:hAnsi="Times New Roman" w:cs="Times New Roman"/>
                <w:b/>
                <w:bCs/>
                <w:sz w:val="24"/>
                <w:szCs w:val="24"/>
              </w:rPr>
              <w:t>измерения</w:t>
            </w:r>
          </w:p>
        </w:tc>
      </w:tr>
      <w:tr w:rsidR="000A2177" w:rsidRPr="000A2177" w14:paraId="0C955966" w14:textId="77777777" w:rsidTr="00762D07">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670C3925" w14:textId="77777777" w:rsidR="000A2177" w:rsidRPr="000A2177" w:rsidRDefault="000A2177" w:rsidP="000A2177">
            <w:pPr>
              <w:ind w:left="160"/>
              <w:rPr>
                <w:rFonts w:ascii="Times New Roman" w:hAnsi="Times New Roman" w:cs="Times New Roman"/>
                <w:sz w:val="24"/>
                <w:szCs w:val="24"/>
              </w:rPr>
            </w:pPr>
            <w:r w:rsidRPr="000A2177">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5AF9309C" w14:textId="77777777" w:rsidR="000A2177" w:rsidRPr="000A2177" w:rsidRDefault="000A2177" w:rsidP="000A2177">
            <w:pPr>
              <w:spacing w:line="273" w:lineRule="exact"/>
              <w:ind w:left="80"/>
              <w:jc w:val="both"/>
              <w:rPr>
                <w:rFonts w:ascii="Times New Roman" w:hAnsi="Times New Roman" w:cs="Times New Roman"/>
                <w:sz w:val="24"/>
                <w:szCs w:val="24"/>
              </w:rPr>
            </w:pPr>
            <w:r w:rsidRPr="000A2177">
              <w:rPr>
                <w:rFonts w:ascii="Times New Roman" w:hAnsi="Times New Roman" w:cs="Times New Roman"/>
                <w:b/>
                <w:bCs/>
                <w:sz w:val="24"/>
                <w:szCs w:val="24"/>
              </w:rPr>
              <w:t>Вид услуги по охране:</w:t>
            </w:r>
          </w:p>
          <w:p w14:paraId="24CAA74A" w14:textId="77777777" w:rsidR="000A2177" w:rsidRPr="000A2177" w:rsidRDefault="000A2177" w:rsidP="000A2177">
            <w:pPr>
              <w:spacing w:line="273" w:lineRule="exact"/>
              <w:ind w:left="80"/>
              <w:jc w:val="both"/>
              <w:rPr>
                <w:rFonts w:ascii="Times New Roman" w:hAnsi="Times New Roman" w:cs="Times New Roman"/>
                <w:sz w:val="24"/>
                <w:szCs w:val="24"/>
              </w:rPr>
            </w:pPr>
            <w:r w:rsidRPr="000A2177">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0D809AD3" w14:textId="77777777" w:rsidR="000A2177" w:rsidRPr="000A2177" w:rsidRDefault="000A2177" w:rsidP="000A2177">
            <w:pPr>
              <w:spacing w:line="288" w:lineRule="exact"/>
              <w:ind w:left="184" w:right="125"/>
              <w:jc w:val="both"/>
              <w:rPr>
                <w:rFonts w:ascii="Times New Roman" w:hAnsi="Times New Roman" w:cs="Times New Roman"/>
                <w:sz w:val="24"/>
                <w:szCs w:val="24"/>
              </w:rPr>
            </w:pPr>
            <w:r w:rsidRPr="000A2177">
              <w:rPr>
                <w:rFonts w:ascii="Times New Roman" w:eastAsia="Symbol" w:hAnsi="Times New Roman" w:cs="Times New Roman"/>
                <w:sz w:val="24"/>
                <w:szCs w:val="24"/>
              </w:rPr>
              <w:t xml:space="preserve">- </w:t>
            </w:r>
            <w:r w:rsidRPr="000A2177">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19C05B6F" w14:textId="77777777" w:rsidR="000A2177" w:rsidRPr="000A2177" w:rsidRDefault="000A2177" w:rsidP="000A2177">
            <w:pPr>
              <w:ind w:left="140"/>
              <w:jc w:val="both"/>
              <w:rPr>
                <w:rFonts w:ascii="Times New Roman" w:hAnsi="Times New Roman" w:cs="Times New Roman"/>
                <w:sz w:val="24"/>
                <w:szCs w:val="24"/>
              </w:rPr>
            </w:pPr>
            <w:r w:rsidRPr="000A2177">
              <w:rPr>
                <w:rFonts w:ascii="Times New Roman" w:hAnsi="Times New Roman" w:cs="Times New Roman"/>
                <w:b/>
                <w:bCs/>
                <w:sz w:val="24"/>
                <w:szCs w:val="24"/>
              </w:rPr>
              <w:t xml:space="preserve">Использование мобильной группы: </w:t>
            </w:r>
            <w:r w:rsidRPr="000A2177">
              <w:rPr>
                <w:rFonts w:ascii="Times New Roman" w:hAnsi="Times New Roman" w:cs="Times New Roman"/>
                <w:sz w:val="24"/>
                <w:szCs w:val="24"/>
              </w:rPr>
              <w:t>Нет</w:t>
            </w:r>
          </w:p>
          <w:p w14:paraId="03806F72" w14:textId="77777777" w:rsidR="000A2177" w:rsidRPr="000A2177" w:rsidRDefault="000A2177" w:rsidP="000A2177">
            <w:pPr>
              <w:ind w:left="140"/>
              <w:jc w:val="both"/>
              <w:rPr>
                <w:rFonts w:ascii="Times New Roman" w:hAnsi="Times New Roman" w:cs="Times New Roman"/>
                <w:sz w:val="24"/>
                <w:szCs w:val="24"/>
              </w:rPr>
            </w:pPr>
            <w:r w:rsidRPr="000A2177">
              <w:rPr>
                <w:rFonts w:ascii="Times New Roman" w:hAnsi="Times New Roman" w:cs="Times New Roman"/>
                <w:b/>
                <w:bCs/>
                <w:sz w:val="24"/>
                <w:szCs w:val="24"/>
              </w:rPr>
              <w:t xml:space="preserve">Использование специальных средств: </w:t>
            </w:r>
            <w:r w:rsidRPr="000A2177">
              <w:rPr>
                <w:rFonts w:ascii="Times New Roman" w:hAnsi="Times New Roman" w:cs="Times New Roman"/>
                <w:sz w:val="24"/>
                <w:szCs w:val="24"/>
              </w:rPr>
              <w:t>Да</w:t>
            </w:r>
          </w:p>
          <w:p w14:paraId="71400BC7" w14:textId="77777777" w:rsidR="000A2177" w:rsidRPr="000A2177" w:rsidRDefault="000A2177" w:rsidP="000A2177">
            <w:pPr>
              <w:ind w:left="140"/>
              <w:jc w:val="both"/>
              <w:rPr>
                <w:rFonts w:ascii="Times New Roman" w:hAnsi="Times New Roman" w:cs="Times New Roman"/>
                <w:sz w:val="24"/>
                <w:szCs w:val="24"/>
              </w:rPr>
            </w:pPr>
            <w:r w:rsidRPr="000A2177">
              <w:rPr>
                <w:rFonts w:ascii="Times New Roman" w:hAnsi="Times New Roman" w:cs="Times New Roman"/>
                <w:b/>
                <w:bCs/>
                <w:sz w:val="24"/>
                <w:szCs w:val="24"/>
              </w:rPr>
              <w:t xml:space="preserve">Наличие оружия у сотрудников охраны: </w:t>
            </w:r>
            <w:r w:rsidRPr="000A2177">
              <w:rPr>
                <w:rFonts w:ascii="Times New Roman" w:hAnsi="Times New Roman" w:cs="Times New Roman"/>
                <w:sz w:val="24"/>
                <w:szCs w:val="24"/>
              </w:rPr>
              <w:t>Нет</w:t>
            </w:r>
          </w:p>
          <w:p w14:paraId="4110C74E" w14:textId="77777777" w:rsidR="000A2177" w:rsidRPr="000A2177" w:rsidRDefault="000A2177" w:rsidP="000A2177">
            <w:pPr>
              <w:ind w:left="140"/>
              <w:jc w:val="both"/>
              <w:rPr>
                <w:rFonts w:ascii="Times New Roman" w:hAnsi="Times New Roman" w:cs="Times New Roman"/>
                <w:b/>
                <w:sz w:val="24"/>
                <w:szCs w:val="24"/>
              </w:rPr>
            </w:pPr>
            <w:r w:rsidRPr="000A2177">
              <w:rPr>
                <w:rFonts w:ascii="Times New Roman" w:hAnsi="Times New Roman" w:cs="Times New Roman"/>
                <w:b/>
                <w:sz w:val="24"/>
                <w:szCs w:val="24"/>
              </w:rPr>
              <w:t xml:space="preserve">Наличие оружия у сотрудников мобильной группы: </w:t>
            </w:r>
            <w:r w:rsidRPr="000A2177">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BBAD879" w14:textId="77777777" w:rsidR="000A2177" w:rsidRPr="000A2177" w:rsidRDefault="000A2177" w:rsidP="000A2177">
            <w:pPr>
              <w:spacing w:line="234" w:lineRule="exact"/>
              <w:ind w:left="100"/>
              <w:rPr>
                <w:rFonts w:ascii="Times New Roman" w:hAnsi="Times New Roman" w:cs="Times New Roman"/>
                <w:sz w:val="24"/>
                <w:szCs w:val="24"/>
              </w:rPr>
            </w:pPr>
            <w:r w:rsidRPr="000A2177">
              <w:rPr>
                <w:rFonts w:ascii="Times New Roman" w:hAnsi="Times New Roman" w:cs="Times New Roman"/>
                <w:sz w:val="24"/>
                <w:szCs w:val="24"/>
              </w:rPr>
              <w:t>Человеко-</w:t>
            </w:r>
          </w:p>
          <w:p w14:paraId="0A0F6B55" w14:textId="77777777" w:rsidR="000A2177" w:rsidRPr="000A2177" w:rsidRDefault="000A2177" w:rsidP="000A2177">
            <w:pPr>
              <w:spacing w:line="273" w:lineRule="exact"/>
              <w:ind w:left="100"/>
              <w:rPr>
                <w:rFonts w:ascii="Times New Roman" w:hAnsi="Times New Roman" w:cs="Times New Roman"/>
                <w:sz w:val="24"/>
                <w:szCs w:val="24"/>
              </w:rPr>
            </w:pPr>
            <w:r w:rsidRPr="000A2177">
              <w:rPr>
                <w:rFonts w:ascii="Times New Roman" w:hAnsi="Times New Roman" w:cs="Times New Roman"/>
                <w:sz w:val="24"/>
                <w:szCs w:val="24"/>
              </w:rPr>
              <w:t>час</w:t>
            </w:r>
          </w:p>
        </w:tc>
      </w:tr>
    </w:tbl>
    <w:p w14:paraId="58935666" w14:textId="77777777" w:rsidR="000A2177" w:rsidRPr="000A2177" w:rsidRDefault="000A2177" w:rsidP="000A2177">
      <w:pPr>
        <w:rPr>
          <w:rFonts w:ascii="Times New Roman" w:hAnsi="Times New Roman" w:cs="Times New Roman"/>
          <w:sz w:val="24"/>
          <w:szCs w:val="24"/>
        </w:rPr>
      </w:pPr>
    </w:p>
    <w:p w14:paraId="276677AC" w14:textId="4564BBE1" w:rsidR="000A2177" w:rsidRPr="000A2177" w:rsidRDefault="000A2177" w:rsidP="000A2177">
      <w:pPr>
        <w:ind w:left="79" w:right="79" w:firstLine="709"/>
        <w:jc w:val="both"/>
        <w:rPr>
          <w:rFonts w:ascii="Times New Roman" w:hAnsi="Times New Roman" w:cs="Times New Roman"/>
          <w:sz w:val="24"/>
          <w:szCs w:val="24"/>
        </w:rPr>
      </w:pPr>
      <w:r w:rsidRPr="000A2177">
        <w:rPr>
          <w:rFonts w:ascii="Times New Roman" w:hAnsi="Times New Roman" w:cs="Times New Roman"/>
          <w:sz w:val="24"/>
          <w:szCs w:val="24"/>
        </w:rPr>
        <w:t>Посты охраны, являющиеся местом оказания услуг (далее – объекты), находятся по адресам, приведенным в Таблицах с наименованием «Объект».</w:t>
      </w:r>
    </w:p>
    <w:p w14:paraId="2109DB8D" w14:textId="77777777" w:rsidR="000A2177" w:rsidRPr="000A2177" w:rsidRDefault="000A2177" w:rsidP="000A2177">
      <w:pPr>
        <w:widowControl/>
        <w:ind w:firstLine="567"/>
        <w:rPr>
          <w:rFonts w:ascii="Times New Roman" w:hAnsi="Times New Roman" w:cs="Times New Roman"/>
          <w:sz w:val="24"/>
          <w:szCs w:val="24"/>
        </w:rPr>
      </w:pPr>
    </w:p>
    <w:p w14:paraId="12387070" w14:textId="77777777" w:rsidR="000A2177" w:rsidRPr="000A2177" w:rsidRDefault="000A2177" w:rsidP="000A2177">
      <w:pPr>
        <w:ind w:left="79" w:right="79" w:firstLine="709"/>
        <w:jc w:val="center"/>
        <w:rPr>
          <w:rFonts w:ascii="Times New Roman" w:hAnsi="Times New Roman" w:cs="Times New Roman"/>
          <w:b/>
          <w:sz w:val="24"/>
          <w:szCs w:val="24"/>
        </w:rPr>
      </w:pPr>
      <w:r w:rsidRPr="000A2177">
        <w:rPr>
          <w:rFonts w:ascii="Times New Roman" w:hAnsi="Times New Roman" w:cs="Times New Roman"/>
          <w:b/>
          <w:sz w:val="24"/>
          <w:szCs w:val="24"/>
        </w:rPr>
        <w:t>Объект</w:t>
      </w:r>
    </w:p>
    <w:tbl>
      <w:tblPr>
        <w:tblStyle w:val="1f6"/>
        <w:tblpPr w:leftFromText="180" w:rightFromText="180" w:vertAnchor="text" w:horzAnchor="page" w:tblpX="2178" w:tblpY="211"/>
        <w:tblW w:w="0" w:type="auto"/>
        <w:tblLook w:val="04A0" w:firstRow="1" w:lastRow="0" w:firstColumn="1" w:lastColumn="0" w:noHBand="0" w:noVBand="1"/>
      </w:tblPr>
      <w:tblGrid>
        <w:gridCol w:w="803"/>
        <w:gridCol w:w="2524"/>
        <w:gridCol w:w="1776"/>
        <w:gridCol w:w="2126"/>
        <w:gridCol w:w="1276"/>
      </w:tblGrid>
      <w:tr w:rsidR="000A2177" w:rsidRPr="000A2177" w14:paraId="3D305343" w14:textId="77777777" w:rsidTr="00762D07">
        <w:trPr>
          <w:trHeight w:val="1413"/>
        </w:trPr>
        <w:tc>
          <w:tcPr>
            <w:tcW w:w="803" w:type="dxa"/>
          </w:tcPr>
          <w:p w14:paraId="1A3E45B7"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№п/п</w:t>
            </w:r>
          </w:p>
        </w:tc>
        <w:tc>
          <w:tcPr>
            <w:tcW w:w="2524" w:type="dxa"/>
          </w:tcPr>
          <w:p w14:paraId="62054CD4"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Наименование</w:t>
            </w:r>
          </w:p>
          <w:p w14:paraId="00614892"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образовательного</w:t>
            </w:r>
          </w:p>
          <w:p w14:paraId="2F29BD91"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учреждения</w:t>
            </w:r>
          </w:p>
        </w:tc>
        <w:tc>
          <w:tcPr>
            <w:tcW w:w="1776" w:type="dxa"/>
          </w:tcPr>
          <w:p w14:paraId="6F5A23D0"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Фактический</w:t>
            </w:r>
          </w:p>
          <w:p w14:paraId="701CDD5E"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адрес</w:t>
            </w:r>
          </w:p>
          <w:p w14:paraId="1E655444"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объекта</w:t>
            </w:r>
          </w:p>
        </w:tc>
        <w:tc>
          <w:tcPr>
            <w:tcW w:w="2126" w:type="dxa"/>
          </w:tcPr>
          <w:p w14:paraId="305E6495"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Режим работы</w:t>
            </w:r>
          </w:p>
          <w:p w14:paraId="30458497"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понедельник-</w:t>
            </w:r>
          </w:p>
          <w:p w14:paraId="75FC743C"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пятница</w:t>
            </w:r>
          </w:p>
          <w:p w14:paraId="71042AC3"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(количество</w:t>
            </w:r>
          </w:p>
          <w:p w14:paraId="47E97C8A"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часов)</w:t>
            </w:r>
          </w:p>
        </w:tc>
        <w:tc>
          <w:tcPr>
            <w:tcW w:w="1276" w:type="dxa"/>
          </w:tcPr>
          <w:p w14:paraId="635BA428"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Общая</w:t>
            </w:r>
          </w:p>
          <w:p w14:paraId="4DB56D32"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площадь,</w:t>
            </w:r>
          </w:p>
          <w:p w14:paraId="442AE8C3"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кв. м</w:t>
            </w:r>
          </w:p>
        </w:tc>
      </w:tr>
      <w:tr w:rsidR="000A2177" w:rsidRPr="000A2177" w14:paraId="7EBFA08C" w14:textId="77777777" w:rsidTr="00762D07">
        <w:trPr>
          <w:trHeight w:val="2351"/>
        </w:trPr>
        <w:tc>
          <w:tcPr>
            <w:tcW w:w="803" w:type="dxa"/>
          </w:tcPr>
          <w:p w14:paraId="01F703B1"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6</w:t>
            </w:r>
          </w:p>
        </w:tc>
        <w:tc>
          <w:tcPr>
            <w:tcW w:w="2524" w:type="dxa"/>
          </w:tcPr>
          <w:p w14:paraId="7C554250"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Муниципальное казенное общеобразовательное учреждение "Новолисинская школа-интернат среднего (полного) общего образования" (МКОУ «Новолисинская СОШ – интернат»)</w:t>
            </w:r>
          </w:p>
        </w:tc>
        <w:tc>
          <w:tcPr>
            <w:tcW w:w="1776" w:type="dxa"/>
          </w:tcPr>
          <w:p w14:paraId="6DDDECED"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187000, Ленинградская </w:t>
            </w:r>
          </w:p>
          <w:p w14:paraId="75D72639"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область, Тосненский р-н </w:t>
            </w:r>
          </w:p>
          <w:p w14:paraId="59E248B9"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д. Новолисино ул. </w:t>
            </w:r>
          </w:p>
          <w:p w14:paraId="590CD053"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Заводская д 11</w:t>
            </w:r>
          </w:p>
        </w:tc>
        <w:tc>
          <w:tcPr>
            <w:tcW w:w="2126" w:type="dxa"/>
          </w:tcPr>
          <w:p w14:paraId="5BA0E84D"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понедельник – четверг  </w:t>
            </w:r>
          </w:p>
          <w:p w14:paraId="46FCBE3E"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с 08-00 до 08-00  </w:t>
            </w:r>
          </w:p>
          <w:p w14:paraId="691B3C6B"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24 часа </w:t>
            </w:r>
          </w:p>
          <w:p w14:paraId="54E9C44A" w14:textId="77777777" w:rsidR="000A2177" w:rsidRPr="000A2177" w:rsidRDefault="000A2177" w:rsidP="000A2177">
            <w:pPr>
              <w:jc w:val="center"/>
              <w:rPr>
                <w:rFonts w:ascii="Times New Roman" w:eastAsia="Calibri" w:hAnsi="Times New Roman" w:cs="Times New Roman"/>
                <w:sz w:val="24"/>
                <w:szCs w:val="24"/>
              </w:rPr>
            </w:pPr>
          </w:p>
          <w:p w14:paraId="271C288C"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пятница  </w:t>
            </w:r>
          </w:p>
          <w:p w14:paraId="7E4C3848"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с 8-00 до 20-00 </w:t>
            </w:r>
          </w:p>
          <w:p w14:paraId="4D180F8D"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 xml:space="preserve">12 часов  </w:t>
            </w:r>
          </w:p>
        </w:tc>
        <w:tc>
          <w:tcPr>
            <w:tcW w:w="1276" w:type="dxa"/>
          </w:tcPr>
          <w:p w14:paraId="2F19758E"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6680</w:t>
            </w:r>
          </w:p>
        </w:tc>
      </w:tr>
    </w:tbl>
    <w:p w14:paraId="187F2481" w14:textId="44888BE4" w:rsidR="000A2177" w:rsidRDefault="000A2177" w:rsidP="000A2177">
      <w:pPr>
        <w:ind w:left="79" w:right="79" w:firstLine="709"/>
        <w:jc w:val="center"/>
        <w:rPr>
          <w:rFonts w:ascii="Times New Roman" w:hAnsi="Times New Roman" w:cs="Times New Roman"/>
          <w:b/>
          <w:sz w:val="24"/>
          <w:szCs w:val="24"/>
        </w:rPr>
      </w:pPr>
    </w:p>
    <w:p w14:paraId="456B8BE9" w14:textId="49E33A91" w:rsidR="000A2177" w:rsidRDefault="000A2177" w:rsidP="000A2177">
      <w:pPr>
        <w:ind w:left="79" w:right="79" w:firstLine="709"/>
        <w:jc w:val="center"/>
        <w:rPr>
          <w:rFonts w:ascii="Times New Roman" w:hAnsi="Times New Roman" w:cs="Times New Roman"/>
          <w:b/>
          <w:sz w:val="24"/>
          <w:szCs w:val="24"/>
        </w:rPr>
      </w:pPr>
    </w:p>
    <w:p w14:paraId="2D4AAD1C" w14:textId="77777777" w:rsidR="000A2177" w:rsidRPr="000A2177" w:rsidRDefault="000A2177" w:rsidP="000A2177">
      <w:pPr>
        <w:ind w:left="79" w:right="79" w:firstLine="709"/>
        <w:jc w:val="center"/>
        <w:rPr>
          <w:rFonts w:ascii="Times New Roman" w:hAnsi="Times New Roman" w:cs="Times New Roman"/>
          <w:b/>
          <w:sz w:val="24"/>
          <w:szCs w:val="24"/>
        </w:rPr>
      </w:pPr>
    </w:p>
    <w:p w14:paraId="60A83643" w14:textId="77777777" w:rsidR="000A2177" w:rsidRPr="000A2177" w:rsidRDefault="000A2177" w:rsidP="000A2177">
      <w:pPr>
        <w:ind w:left="79" w:right="79" w:firstLine="709"/>
        <w:jc w:val="center"/>
        <w:rPr>
          <w:rFonts w:ascii="Times New Roman" w:hAnsi="Times New Roman" w:cs="Times New Roman"/>
          <w:b/>
          <w:sz w:val="24"/>
          <w:szCs w:val="24"/>
        </w:rPr>
      </w:pPr>
      <w:r w:rsidRPr="000A2177">
        <w:rPr>
          <w:rFonts w:ascii="Times New Roman" w:hAnsi="Times New Roman" w:cs="Times New Roman"/>
          <w:b/>
          <w:sz w:val="24"/>
          <w:szCs w:val="24"/>
        </w:rPr>
        <w:lastRenderedPageBreak/>
        <w:t>Режим работы</w:t>
      </w:r>
    </w:p>
    <w:tbl>
      <w:tblPr>
        <w:tblStyle w:val="2f3"/>
        <w:tblW w:w="0" w:type="auto"/>
        <w:tblInd w:w="-147" w:type="dxa"/>
        <w:tblLayout w:type="fixed"/>
        <w:tblLook w:val="04A0" w:firstRow="1" w:lastRow="0" w:firstColumn="1" w:lastColumn="0" w:noHBand="0" w:noVBand="1"/>
      </w:tblPr>
      <w:tblGrid>
        <w:gridCol w:w="1418"/>
        <w:gridCol w:w="1129"/>
        <w:gridCol w:w="1499"/>
        <w:gridCol w:w="1196"/>
        <w:gridCol w:w="1499"/>
        <w:gridCol w:w="1218"/>
        <w:gridCol w:w="1464"/>
      </w:tblGrid>
      <w:tr w:rsidR="000A2177" w:rsidRPr="000A2177" w14:paraId="5EF8D60D" w14:textId="77777777" w:rsidTr="00762D07">
        <w:tc>
          <w:tcPr>
            <w:tcW w:w="1418" w:type="dxa"/>
          </w:tcPr>
          <w:p w14:paraId="30369A88"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Период </w:t>
            </w:r>
          </w:p>
        </w:tc>
        <w:tc>
          <w:tcPr>
            <w:tcW w:w="1129" w:type="dxa"/>
          </w:tcPr>
          <w:p w14:paraId="39D3265A"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Количество человек на постах, чел.</w:t>
            </w:r>
          </w:p>
        </w:tc>
        <w:tc>
          <w:tcPr>
            <w:tcW w:w="1499" w:type="dxa"/>
          </w:tcPr>
          <w:p w14:paraId="74732774"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Количество </w:t>
            </w:r>
          </w:p>
          <w:p w14:paraId="00BD8867"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времени на </w:t>
            </w:r>
          </w:p>
          <w:p w14:paraId="02268341"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посту </w:t>
            </w:r>
          </w:p>
          <w:p w14:paraId="1A86120F"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(Пн.-четв.). </w:t>
            </w:r>
          </w:p>
          <w:p w14:paraId="246F8654"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(с 08.00 до </w:t>
            </w:r>
          </w:p>
          <w:p w14:paraId="65810A89"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08:00, час</w:t>
            </w:r>
          </w:p>
        </w:tc>
        <w:tc>
          <w:tcPr>
            <w:tcW w:w="1196" w:type="dxa"/>
          </w:tcPr>
          <w:p w14:paraId="227E0CF0"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Кол-во дней в месяце (пн-чт), дни</w:t>
            </w:r>
          </w:p>
        </w:tc>
        <w:tc>
          <w:tcPr>
            <w:tcW w:w="1499" w:type="dxa"/>
          </w:tcPr>
          <w:p w14:paraId="58C32934"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Количество времени на посту (пятн.). (с 08.00 до 20:00, час</w:t>
            </w:r>
          </w:p>
        </w:tc>
        <w:tc>
          <w:tcPr>
            <w:tcW w:w="1218" w:type="dxa"/>
          </w:tcPr>
          <w:p w14:paraId="52109DCF"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Кол-во </w:t>
            </w:r>
          </w:p>
          <w:p w14:paraId="6282F9F2"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пятниц в </w:t>
            </w:r>
          </w:p>
          <w:p w14:paraId="55BB9A65"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 xml:space="preserve">месяце, </w:t>
            </w:r>
          </w:p>
          <w:p w14:paraId="191EFA99"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дни</w:t>
            </w:r>
          </w:p>
        </w:tc>
        <w:tc>
          <w:tcPr>
            <w:tcW w:w="1464" w:type="dxa"/>
          </w:tcPr>
          <w:p w14:paraId="54807441" w14:textId="77777777" w:rsidR="000A2177" w:rsidRPr="000A2177" w:rsidRDefault="000A2177" w:rsidP="000A2177">
            <w:pPr>
              <w:jc w:val="center"/>
              <w:rPr>
                <w:rFonts w:ascii="Times New Roman" w:eastAsia="Calibri" w:hAnsi="Times New Roman" w:cs="Times New Roman"/>
                <w:b/>
                <w:sz w:val="24"/>
                <w:szCs w:val="24"/>
              </w:rPr>
            </w:pPr>
            <w:r w:rsidRPr="000A2177">
              <w:rPr>
                <w:rFonts w:ascii="Times New Roman" w:eastAsia="Calibri" w:hAnsi="Times New Roman" w:cs="Times New Roman"/>
                <w:b/>
                <w:sz w:val="24"/>
                <w:szCs w:val="24"/>
              </w:rPr>
              <w:t>Общее количество человеко- час в месяц, чел-час</w:t>
            </w:r>
          </w:p>
        </w:tc>
      </w:tr>
      <w:tr w:rsidR="000A2177" w:rsidRPr="000A2177" w14:paraId="750F9C7F" w14:textId="77777777" w:rsidTr="00762D07">
        <w:tc>
          <w:tcPr>
            <w:tcW w:w="1418" w:type="dxa"/>
          </w:tcPr>
          <w:p w14:paraId="0B3894E8" w14:textId="736613CE" w:rsidR="000A2177" w:rsidRPr="000A2177" w:rsidRDefault="000A2177" w:rsidP="000A2177">
            <w:pPr>
              <w:jc w:val="center"/>
              <w:rPr>
                <w:rFonts w:ascii="Times New Roman" w:eastAsia="Calibri" w:hAnsi="Times New Roman" w:cs="Times New Roman"/>
                <w:sz w:val="24"/>
                <w:szCs w:val="24"/>
              </w:rPr>
            </w:pPr>
            <w:r>
              <w:rPr>
                <w:rFonts w:ascii="Times New Roman" w:eastAsia="Calibri" w:hAnsi="Times New Roman" w:cs="Times New Roman"/>
                <w:sz w:val="24"/>
                <w:szCs w:val="24"/>
              </w:rPr>
              <w:t>Сентябрь 2026</w:t>
            </w:r>
          </w:p>
        </w:tc>
        <w:tc>
          <w:tcPr>
            <w:tcW w:w="1129" w:type="dxa"/>
          </w:tcPr>
          <w:p w14:paraId="14B53624"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1</w:t>
            </w:r>
          </w:p>
        </w:tc>
        <w:tc>
          <w:tcPr>
            <w:tcW w:w="1499" w:type="dxa"/>
          </w:tcPr>
          <w:p w14:paraId="06EABCDA"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24</w:t>
            </w:r>
          </w:p>
        </w:tc>
        <w:tc>
          <w:tcPr>
            <w:tcW w:w="1196" w:type="dxa"/>
          </w:tcPr>
          <w:p w14:paraId="765BAC64" w14:textId="39402869"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1</w:t>
            </w:r>
            <w:r>
              <w:rPr>
                <w:rFonts w:ascii="Times New Roman" w:eastAsia="Calibri" w:hAnsi="Times New Roman" w:cs="Times New Roman"/>
                <w:sz w:val="24"/>
                <w:szCs w:val="24"/>
              </w:rPr>
              <w:t>8</w:t>
            </w:r>
          </w:p>
        </w:tc>
        <w:tc>
          <w:tcPr>
            <w:tcW w:w="1499" w:type="dxa"/>
          </w:tcPr>
          <w:p w14:paraId="35F1772F" w14:textId="77777777" w:rsidR="000A2177" w:rsidRPr="000A2177" w:rsidRDefault="000A2177" w:rsidP="000A2177">
            <w:pPr>
              <w:jc w:val="center"/>
              <w:rPr>
                <w:rFonts w:ascii="Times New Roman" w:eastAsia="Calibri" w:hAnsi="Times New Roman" w:cs="Times New Roman"/>
                <w:sz w:val="24"/>
                <w:szCs w:val="24"/>
              </w:rPr>
            </w:pPr>
            <w:r w:rsidRPr="000A2177">
              <w:rPr>
                <w:rFonts w:ascii="Times New Roman" w:eastAsia="Calibri" w:hAnsi="Times New Roman" w:cs="Times New Roman"/>
                <w:sz w:val="24"/>
                <w:szCs w:val="24"/>
              </w:rPr>
              <w:t>12</w:t>
            </w:r>
          </w:p>
        </w:tc>
        <w:tc>
          <w:tcPr>
            <w:tcW w:w="1218" w:type="dxa"/>
          </w:tcPr>
          <w:p w14:paraId="0B760D7C" w14:textId="2978AB61" w:rsidR="000A2177" w:rsidRPr="000A2177" w:rsidRDefault="000A2177" w:rsidP="000A2177">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464" w:type="dxa"/>
          </w:tcPr>
          <w:p w14:paraId="4AF0057E" w14:textId="3FC454B9" w:rsidR="000A2177" w:rsidRPr="000A2177" w:rsidRDefault="000A2177" w:rsidP="000A2177">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480</w:t>
            </w:r>
          </w:p>
        </w:tc>
      </w:tr>
      <w:tr w:rsidR="000A2177" w:rsidRPr="000A2177" w14:paraId="50DB05E9" w14:textId="77777777" w:rsidTr="00762D07">
        <w:tc>
          <w:tcPr>
            <w:tcW w:w="1418" w:type="dxa"/>
          </w:tcPr>
          <w:p w14:paraId="33BB966E" w14:textId="77777777" w:rsidR="000A2177" w:rsidRPr="000A2177" w:rsidRDefault="000A2177" w:rsidP="000A2177">
            <w:pPr>
              <w:jc w:val="center"/>
              <w:rPr>
                <w:rFonts w:ascii="Times New Roman" w:eastAsia="Calibri" w:hAnsi="Times New Roman" w:cs="Times New Roman"/>
                <w:b/>
                <w:bCs/>
                <w:sz w:val="24"/>
                <w:szCs w:val="24"/>
              </w:rPr>
            </w:pPr>
            <w:r w:rsidRPr="000A2177">
              <w:rPr>
                <w:rFonts w:ascii="Times New Roman" w:eastAsia="Calibri" w:hAnsi="Times New Roman" w:cs="Times New Roman"/>
                <w:b/>
                <w:bCs/>
                <w:sz w:val="24"/>
                <w:szCs w:val="24"/>
              </w:rPr>
              <w:t>ИТОГО</w:t>
            </w:r>
          </w:p>
        </w:tc>
        <w:tc>
          <w:tcPr>
            <w:tcW w:w="1129" w:type="dxa"/>
          </w:tcPr>
          <w:p w14:paraId="3E86CD95" w14:textId="77777777" w:rsidR="000A2177" w:rsidRPr="000A2177" w:rsidRDefault="000A2177" w:rsidP="000A2177">
            <w:pPr>
              <w:jc w:val="center"/>
              <w:rPr>
                <w:rFonts w:ascii="Times New Roman" w:eastAsia="Calibri" w:hAnsi="Times New Roman" w:cs="Times New Roman"/>
                <w:sz w:val="24"/>
                <w:szCs w:val="24"/>
              </w:rPr>
            </w:pPr>
          </w:p>
        </w:tc>
        <w:tc>
          <w:tcPr>
            <w:tcW w:w="1499" w:type="dxa"/>
          </w:tcPr>
          <w:p w14:paraId="54899BE1" w14:textId="77777777" w:rsidR="000A2177" w:rsidRPr="000A2177" w:rsidRDefault="000A2177" w:rsidP="000A2177">
            <w:pPr>
              <w:jc w:val="center"/>
              <w:rPr>
                <w:rFonts w:ascii="Times New Roman" w:eastAsia="Calibri" w:hAnsi="Times New Roman" w:cs="Times New Roman"/>
                <w:sz w:val="24"/>
                <w:szCs w:val="24"/>
              </w:rPr>
            </w:pPr>
          </w:p>
        </w:tc>
        <w:tc>
          <w:tcPr>
            <w:tcW w:w="1196" w:type="dxa"/>
            <w:shd w:val="clear" w:color="auto" w:fill="auto"/>
          </w:tcPr>
          <w:p w14:paraId="3E2DDCE8" w14:textId="0099F50B" w:rsidR="000A2177" w:rsidRPr="000A2177" w:rsidRDefault="000A2177" w:rsidP="000A2177">
            <w:pPr>
              <w:jc w:val="center"/>
              <w:rPr>
                <w:rFonts w:ascii="Times New Roman" w:eastAsia="Calibri" w:hAnsi="Times New Roman" w:cs="Times New Roman"/>
                <w:b/>
                <w:bCs/>
                <w:sz w:val="24"/>
                <w:szCs w:val="24"/>
              </w:rPr>
            </w:pPr>
          </w:p>
        </w:tc>
        <w:tc>
          <w:tcPr>
            <w:tcW w:w="1499" w:type="dxa"/>
          </w:tcPr>
          <w:p w14:paraId="008085C7" w14:textId="77777777" w:rsidR="000A2177" w:rsidRPr="000A2177" w:rsidRDefault="000A2177" w:rsidP="000A2177">
            <w:pPr>
              <w:jc w:val="center"/>
              <w:rPr>
                <w:rFonts w:ascii="Times New Roman" w:eastAsia="Calibri" w:hAnsi="Times New Roman" w:cs="Times New Roman"/>
                <w:sz w:val="24"/>
                <w:szCs w:val="24"/>
              </w:rPr>
            </w:pPr>
          </w:p>
        </w:tc>
        <w:tc>
          <w:tcPr>
            <w:tcW w:w="1218" w:type="dxa"/>
          </w:tcPr>
          <w:p w14:paraId="5D98E06F" w14:textId="1E17580F" w:rsidR="000A2177" w:rsidRPr="000A2177" w:rsidRDefault="000A2177" w:rsidP="000A2177">
            <w:pPr>
              <w:jc w:val="center"/>
              <w:rPr>
                <w:rFonts w:ascii="Times New Roman" w:eastAsia="Calibri" w:hAnsi="Times New Roman" w:cs="Times New Roman"/>
                <w:b/>
                <w:bCs/>
                <w:sz w:val="24"/>
                <w:szCs w:val="24"/>
              </w:rPr>
            </w:pPr>
          </w:p>
        </w:tc>
        <w:tc>
          <w:tcPr>
            <w:tcW w:w="1464" w:type="dxa"/>
          </w:tcPr>
          <w:p w14:paraId="4CE6E48E" w14:textId="6619B814" w:rsidR="000A2177" w:rsidRPr="000A2177" w:rsidRDefault="000A2177" w:rsidP="000A2177">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480</w:t>
            </w:r>
          </w:p>
        </w:tc>
      </w:tr>
    </w:tbl>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lastRenderedPageBreak/>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2.2.6. Исполнитель обязан соблюдать во время исполнения обязанностей правила </w:t>
      </w:r>
      <w:r w:rsidRPr="0004406A">
        <w:rPr>
          <w:rFonts w:ascii="Times New Roman" w:hAnsi="Times New Roman" w:cs="Times New Roman"/>
          <w:sz w:val="24"/>
          <w:szCs w:val="24"/>
        </w:rPr>
        <w:lastRenderedPageBreak/>
        <w:t>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lastRenderedPageBreak/>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xml:space="preserve">- употреблять на рабочем месте спиртные напитки, прибывать на дежурство с </w:t>
      </w:r>
      <w:r w:rsidRPr="0004406A">
        <w:rPr>
          <w:rFonts w:ascii="Times New Roman" w:hAnsi="Times New Roman" w:cs="Times New Roman"/>
          <w:sz w:val="24"/>
          <w:szCs w:val="24"/>
        </w:rPr>
        <w:lastRenderedPageBreak/>
        <w:t>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7461C" w14:paraId="0B94865C" w14:textId="77777777" w:rsidTr="00762D07">
        <w:trPr>
          <w:cantSplit/>
          <w:trHeight w:val="1983"/>
        </w:trPr>
        <w:tc>
          <w:tcPr>
            <w:tcW w:w="5067" w:type="dxa"/>
          </w:tcPr>
          <w:p w14:paraId="53A9CC5B" w14:textId="77777777" w:rsidR="00F7461C" w:rsidRPr="00F7461C" w:rsidRDefault="00F7461C" w:rsidP="00762D07">
            <w:pPr>
              <w:rPr>
                <w:rFonts w:ascii="Times New Roman" w:hAnsi="Times New Roman" w:cs="Times New Roman"/>
                <w:b/>
                <w:sz w:val="24"/>
                <w:szCs w:val="24"/>
              </w:rPr>
            </w:pPr>
            <w:r w:rsidRPr="00F7461C">
              <w:rPr>
                <w:rFonts w:ascii="Times New Roman" w:hAnsi="Times New Roman" w:cs="Times New Roman"/>
                <w:b/>
                <w:sz w:val="24"/>
                <w:szCs w:val="24"/>
              </w:rPr>
              <w:t>Заказчик:</w:t>
            </w:r>
          </w:p>
          <w:p w14:paraId="3411B0E0" w14:textId="77777777" w:rsidR="00F7461C" w:rsidRPr="00F7461C" w:rsidRDefault="00F7461C" w:rsidP="00762D07">
            <w:pPr>
              <w:jc w:val="both"/>
              <w:rPr>
                <w:rFonts w:ascii="Times New Roman" w:hAnsi="Times New Roman" w:cs="Times New Roman"/>
                <w:sz w:val="24"/>
                <w:szCs w:val="24"/>
              </w:rPr>
            </w:pPr>
            <w:r w:rsidRPr="00F7461C">
              <w:rPr>
                <w:rFonts w:ascii="Times New Roman" w:hAnsi="Times New Roman" w:cs="Times New Roman"/>
                <w:sz w:val="24"/>
                <w:szCs w:val="24"/>
              </w:rPr>
              <w:t>МКОУ «Новолисинская СОШ – интернат»</w:t>
            </w:r>
          </w:p>
          <w:p w14:paraId="25BB57D8" w14:textId="77777777" w:rsidR="00F7461C" w:rsidRPr="00F7461C" w:rsidRDefault="00F7461C" w:rsidP="00762D07">
            <w:pPr>
              <w:rPr>
                <w:rFonts w:ascii="Times New Roman" w:hAnsi="Times New Roman" w:cs="Times New Roman"/>
                <w:sz w:val="24"/>
                <w:szCs w:val="24"/>
              </w:rPr>
            </w:pPr>
          </w:p>
          <w:p w14:paraId="1F25C479" w14:textId="77777777" w:rsidR="00F7461C" w:rsidRPr="00F7461C" w:rsidRDefault="00F7461C" w:rsidP="00762D07">
            <w:pPr>
              <w:rPr>
                <w:rFonts w:ascii="Times New Roman" w:hAnsi="Times New Roman" w:cs="Times New Roman"/>
                <w:sz w:val="24"/>
                <w:szCs w:val="24"/>
              </w:rPr>
            </w:pPr>
          </w:p>
          <w:p w14:paraId="06EF28FB" w14:textId="77777777" w:rsidR="00F7461C" w:rsidRPr="00F7461C" w:rsidRDefault="00F7461C" w:rsidP="00762D07">
            <w:pPr>
              <w:rPr>
                <w:rFonts w:ascii="Times New Roman" w:hAnsi="Times New Roman" w:cs="Times New Roman"/>
                <w:sz w:val="24"/>
                <w:szCs w:val="24"/>
              </w:rPr>
            </w:pPr>
            <w:r w:rsidRPr="00F7461C">
              <w:rPr>
                <w:rFonts w:ascii="Times New Roman" w:hAnsi="Times New Roman" w:cs="Times New Roman"/>
                <w:sz w:val="24"/>
                <w:szCs w:val="24"/>
              </w:rPr>
              <w:t>Директор</w:t>
            </w:r>
          </w:p>
          <w:p w14:paraId="2003E28D" w14:textId="77777777" w:rsidR="00F7461C" w:rsidRPr="00F7461C" w:rsidRDefault="00F7461C" w:rsidP="00762D07">
            <w:pPr>
              <w:rPr>
                <w:rFonts w:ascii="Times New Roman" w:hAnsi="Times New Roman" w:cs="Times New Roman"/>
                <w:sz w:val="24"/>
                <w:szCs w:val="24"/>
              </w:rPr>
            </w:pPr>
          </w:p>
          <w:p w14:paraId="50170BFF" w14:textId="77777777" w:rsidR="00F7461C" w:rsidRPr="00F7461C" w:rsidRDefault="00F7461C" w:rsidP="00762D07">
            <w:pPr>
              <w:rPr>
                <w:rFonts w:ascii="Times New Roman" w:hAnsi="Times New Roman" w:cs="Times New Roman"/>
              </w:rPr>
            </w:pPr>
            <w:r w:rsidRPr="00F7461C">
              <w:rPr>
                <w:rFonts w:ascii="Times New Roman" w:hAnsi="Times New Roman" w:cs="Times New Roman"/>
                <w:sz w:val="24"/>
                <w:szCs w:val="24"/>
              </w:rPr>
              <w:t>_____________ /Лебедева Т.А./</w:t>
            </w:r>
          </w:p>
        </w:tc>
        <w:tc>
          <w:tcPr>
            <w:tcW w:w="4758" w:type="dxa"/>
          </w:tcPr>
          <w:p w14:paraId="1F340823" w14:textId="77777777" w:rsidR="00F7461C" w:rsidRPr="00F7461C" w:rsidRDefault="00F7461C" w:rsidP="00762D07">
            <w:pPr>
              <w:ind w:right="-284"/>
              <w:rPr>
                <w:rFonts w:ascii="Times New Roman" w:hAnsi="Times New Roman" w:cs="Times New Roman"/>
                <w:b/>
                <w:sz w:val="24"/>
                <w:szCs w:val="24"/>
              </w:rPr>
            </w:pPr>
            <w:r w:rsidRPr="00F7461C">
              <w:rPr>
                <w:rFonts w:ascii="Times New Roman" w:hAnsi="Times New Roman" w:cs="Times New Roman"/>
                <w:b/>
                <w:sz w:val="24"/>
                <w:szCs w:val="24"/>
              </w:rPr>
              <w:t>Исполнитель:</w:t>
            </w:r>
          </w:p>
          <w:p w14:paraId="0578EFCF" w14:textId="77777777" w:rsidR="00F7461C" w:rsidRPr="00F7461C" w:rsidRDefault="00F7461C" w:rsidP="003E77A9">
            <w:pPr>
              <w:ind w:right="-284"/>
              <w:jc w:val="both"/>
              <w:rPr>
                <w:rFonts w:ascii="Times New Roman" w:hAnsi="Times New Roman" w:cs="Times New Roman"/>
              </w:rPr>
            </w:pPr>
          </w:p>
        </w:tc>
      </w:tr>
    </w:tbl>
    <w:p w14:paraId="5BF326B3" w14:textId="77777777" w:rsidR="00F7461C" w:rsidRDefault="00F7461C" w:rsidP="00F7461C"/>
    <w:p w14:paraId="516B54CF" w14:textId="77777777" w:rsidR="000A2177" w:rsidRDefault="000A2177">
      <w:pPr>
        <w:widowControl/>
        <w:autoSpaceDE/>
        <w:autoSpaceDN/>
        <w:adjustRightInd/>
        <w:spacing w:after="200" w:line="276" w:lineRule="auto"/>
        <w:rPr>
          <w:rFonts w:ascii="Times New Roman" w:hAnsi="Times New Roman" w:cs="Times New Roman"/>
          <w:sz w:val="24"/>
          <w:szCs w:val="24"/>
        </w:rPr>
      </w:pPr>
    </w:p>
    <w:p w14:paraId="52A7E0AF" w14:textId="77777777" w:rsidR="000A2177" w:rsidRDefault="000A2177">
      <w:pPr>
        <w:widowControl/>
        <w:autoSpaceDE/>
        <w:autoSpaceDN/>
        <w:adjustRightInd/>
        <w:spacing w:after="200" w:line="276" w:lineRule="auto"/>
        <w:rPr>
          <w:rFonts w:ascii="Times New Roman" w:hAnsi="Times New Roman" w:cs="Times New Roman"/>
          <w:sz w:val="24"/>
          <w:szCs w:val="24"/>
        </w:rPr>
      </w:pPr>
    </w:p>
    <w:p w14:paraId="3B5AFAAA" w14:textId="77777777" w:rsidR="000A2177" w:rsidRDefault="000A2177">
      <w:pPr>
        <w:widowControl/>
        <w:autoSpaceDE/>
        <w:autoSpaceDN/>
        <w:adjustRightInd/>
        <w:spacing w:after="200" w:line="276" w:lineRule="auto"/>
        <w:rPr>
          <w:rFonts w:ascii="Times New Roman" w:hAnsi="Times New Roman" w:cs="Times New Roman"/>
          <w:sz w:val="24"/>
          <w:szCs w:val="24"/>
        </w:rPr>
      </w:pPr>
    </w:p>
    <w:p w14:paraId="70D88D7B" w14:textId="6F632EC0" w:rsidR="000A2177" w:rsidRDefault="000A2177">
      <w:pPr>
        <w:widowControl/>
        <w:autoSpaceDE/>
        <w:autoSpaceDN/>
        <w:adjustRightInd/>
        <w:spacing w:after="200" w:line="276" w:lineRule="auto"/>
        <w:rPr>
          <w:rFonts w:ascii="Times New Roman" w:hAnsi="Times New Roman" w:cs="Times New Roman"/>
          <w:sz w:val="24"/>
          <w:szCs w:val="24"/>
        </w:rPr>
      </w:pPr>
    </w:p>
    <w:p w14:paraId="4B0571B0" w14:textId="2AE7432E" w:rsidR="00F7461C" w:rsidRDefault="00F7461C">
      <w:pPr>
        <w:widowControl/>
        <w:autoSpaceDE/>
        <w:autoSpaceDN/>
        <w:adjustRightInd/>
        <w:spacing w:after="200" w:line="276" w:lineRule="auto"/>
        <w:rPr>
          <w:rFonts w:ascii="Times New Roman" w:hAnsi="Times New Roman" w:cs="Times New Roman"/>
          <w:sz w:val="24"/>
          <w:szCs w:val="24"/>
        </w:rPr>
      </w:pPr>
    </w:p>
    <w:p w14:paraId="0509182D" w14:textId="77777777" w:rsidR="00F7461C" w:rsidRDefault="00F7461C">
      <w:pPr>
        <w:widowControl/>
        <w:autoSpaceDE/>
        <w:autoSpaceDN/>
        <w:adjustRightInd/>
        <w:spacing w:after="200" w:line="276" w:lineRule="auto"/>
        <w:rPr>
          <w:rFonts w:ascii="Times New Roman" w:hAnsi="Times New Roman" w:cs="Times New Roman"/>
          <w:sz w:val="24"/>
          <w:szCs w:val="24"/>
        </w:rPr>
      </w:pPr>
    </w:p>
    <w:p w14:paraId="48D4B1D7" w14:textId="77777777" w:rsidR="000A2177" w:rsidRDefault="000A2177">
      <w:pPr>
        <w:widowControl/>
        <w:autoSpaceDE/>
        <w:autoSpaceDN/>
        <w:adjustRightInd/>
        <w:spacing w:after="200" w:line="276" w:lineRule="auto"/>
        <w:rPr>
          <w:rFonts w:ascii="Times New Roman" w:hAnsi="Times New Roman" w:cs="Times New Roman"/>
          <w:sz w:val="24"/>
          <w:szCs w:val="24"/>
        </w:rPr>
      </w:pPr>
    </w:p>
    <w:p w14:paraId="6D3B78AF" w14:textId="77777777" w:rsidR="000A2177" w:rsidRDefault="000A2177">
      <w:pPr>
        <w:widowControl/>
        <w:autoSpaceDE/>
        <w:autoSpaceDN/>
        <w:adjustRightInd/>
        <w:spacing w:after="200" w:line="276" w:lineRule="auto"/>
        <w:rPr>
          <w:rFonts w:ascii="Times New Roman" w:hAnsi="Times New Roman" w:cs="Times New Roman"/>
          <w:sz w:val="24"/>
          <w:szCs w:val="24"/>
        </w:rPr>
      </w:pPr>
    </w:p>
    <w:p w14:paraId="56D4BC67" w14:textId="77777777" w:rsidR="000A2177" w:rsidRPr="000A2177" w:rsidRDefault="000A2177" w:rsidP="000A2177">
      <w:pPr>
        <w:widowControl/>
        <w:ind w:firstLine="567"/>
        <w:jc w:val="right"/>
        <w:rPr>
          <w:rFonts w:ascii="Times New Roman" w:hAnsi="Times New Roman" w:cs="Times New Roman"/>
          <w:sz w:val="24"/>
          <w:szCs w:val="24"/>
        </w:rPr>
      </w:pPr>
      <w:r w:rsidRPr="000A2177">
        <w:rPr>
          <w:rFonts w:ascii="Times New Roman" w:hAnsi="Times New Roman" w:cs="Times New Roman"/>
          <w:sz w:val="24"/>
          <w:szCs w:val="24"/>
        </w:rPr>
        <w:t>Приложение № 2</w:t>
      </w:r>
    </w:p>
    <w:p w14:paraId="3A4CA8D0" w14:textId="415C2178" w:rsidR="000A2177" w:rsidRPr="000A2177" w:rsidRDefault="000A2177" w:rsidP="000A2177">
      <w:pPr>
        <w:widowControl/>
        <w:ind w:firstLine="567"/>
        <w:jc w:val="right"/>
        <w:rPr>
          <w:rFonts w:ascii="Times New Roman" w:hAnsi="Times New Roman" w:cs="Times New Roman"/>
          <w:sz w:val="24"/>
          <w:szCs w:val="24"/>
        </w:rPr>
      </w:pPr>
      <w:r w:rsidRPr="000A2177">
        <w:rPr>
          <w:rFonts w:ascii="Times New Roman" w:hAnsi="Times New Roman" w:cs="Times New Roman"/>
          <w:sz w:val="24"/>
          <w:szCs w:val="24"/>
        </w:rPr>
        <w:t xml:space="preserve">к контракту № </w:t>
      </w:r>
      <w:r w:rsidR="003E77A9">
        <w:rPr>
          <w:rFonts w:ascii="Times New Roman" w:hAnsi="Times New Roman" w:cs="Times New Roman"/>
          <w:bCs/>
          <w:sz w:val="24"/>
          <w:szCs w:val="24"/>
        </w:rPr>
        <w:t xml:space="preserve">                </w:t>
      </w:r>
    </w:p>
    <w:p w14:paraId="29F514E5" w14:textId="77777777" w:rsidR="000A2177" w:rsidRPr="000A2177" w:rsidRDefault="000A2177" w:rsidP="000A2177">
      <w:pPr>
        <w:widowControl/>
        <w:ind w:firstLine="567"/>
        <w:jc w:val="right"/>
        <w:rPr>
          <w:rFonts w:ascii="Times New Roman" w:hAnsi="Times New Roman" w:cs="Times New Roman"/>
          <w:sz w:val="24"/>
          <w:szCs w:val="24"/>
        </w:rPr>
      </w:pPr>
      <w:r w:rsidRPr="000A2177">
        <w:rPr>
          <w:rFonts w:ascii="Times New Roman" w:hAnsi="Times New Roman" w:cs="Times New Roman"/>
          <w:sz w:val="24"/>
          <w:szCs w:val="24"/>
        </w:rPr>
        <w:t xml:space="preserve">от «____» ____________ 202___ </w:t>
      </w:r>
    </w:p>
    <w:p w14:paraId="3A2F6D28" w14:textId="77777777" w:rsidR="000A2177" w:rsidRPr="000A2177" w:rsidRDefault="000A2177" w:rsidP="000A2177">
      <w:pPr>
        <w:widowControl/>
        <w:suppressAutoHyphens/>
        <w:autoSpaceDE/>
        <w:autoSpaceDN/>
        <w:adjustRightInd/>
        <w:jc w:val="center"/>
        <w:rPr>
          <w:rFonts w:ascii="Times New Roman" w:eastAsia="ヒラギノ角ゴ Pro W3" w:hAnsi="Times New Roman" w:cs="Times New Roman"/>
          <w:b/>
          <w:color w:val="000000"/>
          <w:kern w:val="1"/>
          <w:sz w:val="24"/>
          <w:szCs w:val="24"/>
          <w:lang w:eastAsia="hi-IN" w:bidi="hi-IN"/>
        </w:rPr>
      </w:pPr>
      <w:r w:rsidRPr="000A2177">
        <w:rPr>
          <w:rFonts w:ascii="Times New Roman" w:eastAsia="ヒラギノ角ゴ Pro W3" w:hAnsi="Times New Roman" w:cs="Times New Roman"/>
          <w:b/>
          <w:color w:val="000000"/>
          <w:kern w:val="1"/>
          <w:sz w:val="24"/>
          <w:szCs w:val="24"/>
          <w:lang w:eastAsia="hi-IN" w:bidi="hi-IN"/>
        </w:rPr>
        <w:t>Расчет цены Контракта</w:t>
      </w:r>
    </w:p>
    <w:tbl>
      <w:tblPr>
        <w:tblW w:w="0" w:type="auto"/>
        <w:tblInd w:w="1184" w:type="dxa"/>
        <w:tblLayout w:type="fixed"/>
        <w:tblCellMar>
          <w:top w:w="102" w:type="dxa"/>
          <w:left w:w="62" w:type="dxa"/>
          <w:bottom w:w="102" w:type="dxa"/>
          <w:right w:w="62" w:type="dxa"/>
        </w:tblCellMar>
        <w:tblLook w:val="0000" w:firstRow="0" w:lastRow="0" w:firstColumn="0" w:lastColumn="0" w:noHBand="0" w:noVBand="0"/>
      </w:tblPr>
      <w:tblGrid>
        <w:gridCol w:w="504"/>
        <w:gridCol w:w="2048"/>
        <w:gridCol w:w="1050"/>
        <w:gridCol w:w="934"/>
        <w:gridCol w:w="1701"/>
        <w:gridCol w:w="2068"/>
      </w:tblGrid>
      <w:tr w:rsidR="000A2177" w:rsidRPr="000A2177" w14:paraId="3A8FDDFC" w14:textId="77777777" w:rsidTr="00762D07">
        <w:trPr>
          <w:trHeight w:val="276"/>
        </w:trPr>
        <w:tc>
          <w:tcPr>
            <w:tcW w:w="504" w:type="dxa"/>
            <w:vMerge w:val="restart"/>
            <w:tcBorders>
              <w:top w:val="single" w:sz="4" w:space="0" w:color="auto"/>
              <w:left w:val="single" w:sz="4" w:space="0" w:color="auto"/>
              <w:bottom w:val="single" w:sz="4" w:space="0" w:color="auto"/>
              <w:right w:val="single" w:sz="4" w:space="0" w:color="auto"/>
            </w:tcBorders>
          </w:tcPr>
          <w:p w14:paraId="487B7AD0"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 п/п</w:t>
            </w:r>
          </w:p>
        </w:tc>
        <w:tc>
          <w:tcPr>
            <w:tcW w:w="2048" w:type="dxa"/>
            <w:vMerge w:val="restart"/>
            <w:tcBorders>
              <w:top w:val="single" w:sz="4" w:space="0" w:color="auto"/>
              <w:left w:val="single" w:sz="4" w:space="0" w:color="auto"/>
              <w:bottom w:val="single" w:sz="4" w:space="0" w:color="auto"/>
              <w:right w:val="single" w:sz="4" w:space="0" w:color="auto"/>
            </w:tcBorders>
          </w:tcPr>
          <w:p w14:paraId="44234AE3"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Наименование услуги</w:t>
            </w:r>
          </w:p>
        </w:tc>
        <w:tc>
          <w:tcPr>
            <w:tcW w:w="1050" w:type="dxa"/>
            <w:vMerge w:val="restart"/>
            <w:tcBorders>
              <w:top w:val="single" w:sz="4" w:space="0" w:color="auto"/>
              <w:left w:val="single" w:sz="4" w:space="0" w:color="auto"/>
              <w:bottom w:val="single" w:sz="4" w:space="0" w:color="auto"/>
              <w:right w:val="single" w:sz="4" w:space="0" w:color="auto"/>
            </w:tcBorders>
          </w:tcPr>
          <w:p w14:paraId="18FCD1B1"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Единица измерения (по ОКЕИ)</w:t>
            </w:r>
          </w:p>
        </w:tc>
        <w:tc>
          <w:tcPr>
            <w:tcW w:w="934" w:type="dxa"/>
            <w:vMerge w:val="restart"/>
            <w:tcBorders>
              <w:top w:val="single" w:sz="4" w:space="0" w:color="auto"/>
              <w:left w:val="single" w:sz="4" w:space="0" w:color="auto"/>
              <w:bottom w:val="single" w:sz="4" w:space="0" w:color="auto"/>
              <w:right w:val="single" w:sz="4" w:space="0" w:color="auto"/>
            </w:tcBorders>
          </w:tcPr>
          <w:p w14:paraId="36052401"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Объем услуги</w:t>
            </w:r>
          </w:p>
        </w:tc>
        <w:tc>
          <w:tcPr>
            <w:tcW w:w="1701" w:type="dxa"/>
            <w:vMerge w:val="restart"/>
            <w:tcBorders>
              <w:top w:val="single" w:sz="4" w:space="0" w:color="auto"/>
              <w:left w:val="single" w:sz="4" w:space="0" w:color="auto"/>
              <w:bottom w:val="single" w:sz="4" w:space="0" w:color="auto"/>
              <w:right w:val="single" w:sz="4" w:space="0" w:color="auto"/>
            </w:tcBorders>
          </w:tcPr>
          <w:p w14:paraId="7E4316BF"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Цена единицы услуги с НДС-5% (руб. коп.)</w:t>
            </w:r>
          </w:p>
        </w:tc>
        <w:tc>
          <w:tcPr>
            <w:tcW w:w="2068" w:type="dxa"/>
            <w:vMerge w:val="restart"/>
            <w:tcBorders>
              <w:top w:val="single" w:sz="4" w:space="0" w:color="auto"/>
              <w:left w:val="single" w:sz="4" w:space="0" w:color="auto"/>
              <w:bottom w:val="single" w:sz="4" w:space="0" w:color="auto"/>
              <w:right w:val="single" w:sz="4" w:space="0" w:color="auto"/>
            </w:tcBorders>
          </w:tcPr>
          <w:p w14:paraId="6ECC9C2A"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Сумма с учетом НДС-5% (руб. коп.)</w:t>
            </w:r>
          </w:p>
        </w:tc>
      </w:tr>
      <w:tr w:rsidR="000A2177" w:rsidRPr="000A2177" w14:paraId="005FFA64" w14:textId="77777777" w:rsidTr="00762D07">
        <w:trPr>
          <w:trHeight w:val="276"/>
        </w:trPr>
        <w:tc>
          <w:tcPr>
            <w:tcW w:w="504" w:type="dxa"/>
            <w:vMerge/>
            <w:tcBorders>
              <w:top w:val="single" w:sz="4" w:space="0" w:color="auto"/>
              <w:left w:val="single" w:sz="4" w:space="0" w:color="auto"/>
              <w:bottom w:val="single" w:sz="4" w:space="0" w:color="auto"/>
              <w:right w:val="single" w:sz="4" w:space="0" w:color="auto"/>
            </w:tcBorders>
          </w:tcPr>
          <w:p w14:paraId="3C43E796" w14:textId="77777777" w:rsidR="000A2177" w:rsidRPr="000A2177" w:rsidRDefault="000A2177" w:rsidP="000A2177">
            <w:pPr>
              <w:adjustRightInd/>
              <w:jc w:val="both"/>
              <w:rPr>
                <w:rFonts w:ascii="Times New Roman" w:hAnsi="Times New Roman" w:cs="Times New Roman"/>
                <w:sz w:val="24"/>
                <w:szCs w:val="24"/>
              </w:rPr>
            </w:pPr>
          </w:p>
        </w:tc>
        <w:tc>
          <w:tcPr>
            <w:tcW w:w="2048" w:type="dxa"/>
            <w:vMerge/>
            <w:tcBorders>
              <w:top w:val="single" w:sz="4" w:space="0" w:color="auto"/>
              <w:left w:val="single" w:sz="4" w:space="0" w:color="auto"/>
              <w:bottom w:val="single" w:sz="4" w:space="0" w:color="auto"/>
              <w:right w:val="single" w:sz="4" w:space="0" w:color="auto"/>
            </w:tcBorders>
          </w:tcPr>
          <w:p w14:paraId="14183392" w14:textId="77777777" w:rsidR="000A2177" w:rsidRPr="000A2177" w:rsidRDefault="000A2177" w:rsidP="000A2177">
            <w:pPr>
              <w:adjustRightInd/>
              <w:jc w:val="both"/>
              <w:rPr>
                <w:rFonts w:ascii="Times New Roman" w:hAnsi="Times New Roman" w:cs="Times New Roman"/>
                <w:sz w:val="24"/>
                <w:szCs w:val="24"/>
              </w:rPr>
            </w:pPr>
          </w:p>
        </w:tc>
        <w:tc>
          <w:tcPr>
            <w:tcW w:w="1050" w:type="dxa"/>
            <w:vMerge/>
            <w:tcBorders>
              <w:top w:val="single" w:sz="4" w:space="0" w:color="auto"/>
              <w:left w:val="single" w:sz="4" w:space="0" w:color="auto"/>
              <w:bottom w:val="single" w:sz="4" w:space="0" w:color="auto"/>
              <w:right w:val="single" w:sz="4" w:space="0" w:color="auto"/>
            </w:tcBorders>
          </w:tcPr>
          <w:p w14:paraId="7F7F25DA" w14:textId="77777777" w:rsidR="000A2177" w:rsidRPr="000A2177" w:rsidRDefault="000A2177" w:rsidP="000A2177">
            <w:pPr>
              <w:adjustRightInd/>
              <w:jc w:val="both"/>
              <w:rPr>
                <w:rFonts w:ascii="Times New Roman" w:hAnsi="Times New Roman" w:cs="Times New Roman"/>
                <w:sz w:val="24"/>
                <w:szCs w:val="24"/>
              </w:rPr>
            </w:pPr>
          </w:p>
        </w:tc>
        <w:tc>
          <w:tcPr>
            <w:tcW w:w="934" w:type="dxa"/>
            <w:vMerge/>
            <w:tcBorders>
              <w:top w:val="single" w:sz="4" w:space="0" w:color="auto"/>
              <w:left w:val="single" w:sz="4" w:space="0" w:color="auto"/>
              <w:bottom w:val="single" w:sz="4" w:space="0" w:color="auto"/>
              <w:right w:val="single" w:sz="4" w:space="0" w:color="auto"/>
            </w:tcBorders>
          </w:tcPr>
          <w:p w14:paraId="4BDC16C7" w14:textId="77777777" w:rsidR="000A2177" w:rsidRPr="000A2177" w:rsidRDefault="000A2177" w:rsidP="000A2177">
            <w:pPr>
              <w:adjustRightInd/>
              <w:jc w:val="both"/>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Pr>
          <w:p w14:paraId="5562B06D" w14:textId="77777777" w:rsidR="000A2177" w:rsidRPr="000A2177" w:rsidRDefault="000A2177" w:rsidP="000A2177">
            <w:pPr>
              <w:adjustRightInd/>
              <w:jc w:val="both"/>
              <w:rPr>
                <w:rFonts w:ascii="Times New Roman" w:hAnsi="Times New Roman" w:cs="Times New Roman"/>
                <w:sz w:val="24"/>
                <w:szCs w:val="24"/>
              </w:rPr>
            </w:pPr>
          </w:p>
        </w:tc>
        <w:tc>
          <w:tcPr>
            <w:tcW w:w="2068" w:type="dxa"/>
            <w:vMerge/>
            <w:tcBorders>
              <w:top w:val="single" w:sz="4" w:space="0" w:color="auto"/>
              <w:left w:val="single" w:sz="4" w:space="0" w:color="auto"/>
              <w:bottom w:val="single" w:sz="4" w:space="0" w:color="auto"/>
              <w:right w:val="single" w:sz="4" w:space="0" w:color="auto"/>
            </w:tcBorders>
          </w:tcPr>
          <w:p w14:paraId="46172129" w14:textId="77777777" w:rsidR="000A2177" w:rsidRPr="000A2177" w:rsidRDefault="000A2177" w:rsidP="000A2177">
            <w:pPr>
              <w:adjustRightInd/>
              <w:jc w:val="center"/>
              <w:rPr>
                <w:rFonts w:ascii="Times New Roman" w:hAnsi="Times New Roman" w:cs="Times New Roman"/>
                <w:sz w:val="24"/>
                <w:szCs w:val="24"/>
              </w:rPr>
            </w:pPr>
          </w:p>
        </w:tc>
      </w:tr>
      <w:tr w:rsidR="000A2177" w:rsidRPr="000A2177" w14:paraId="32A70D6E" w14:textId="77777777" w:rsidTr="00762D07">
        <w:trPr>
          <w:trHeight w:val="252"/>
        </w:trPr>
        <w:tc>
          <w:tcPr>
            <w:tcW w:w="504" w:type="dxa"/>
            <w:vMerge w:val="restart"/>
            <w:tcBorders>
              <w:top w:val="single" w:sz="4" w:space="0" w:color="auto"/>
              <w:left w:val="single" w:sz="4" w:space="0" w:color="auto"/>
              <w:right w:val="single" w:sz="4" w:space="0" w:color="auto"/>
            </w:tcBorders>
          </w:tcPr>
          <w:p w14:paraId="7D156F4B"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1</w:t>
            </w:r>
          </w:p>
        </w:tc>
        <w:tc>
          <w:tcPr>
            <w:tcW w:w="2048" w:type="dxa"/>
            <w:vMerge w:val="restart"/>
            <w:tcBorders>
              <w:top w:val="single" w:sz="4" w:space="0" w:color="auto"/>
              <w:left w:val="single" w:sz="4" w:space="0" w:color="auto"/>
              <w:right w:val="single" w:sz="4" w:space="0" w:color="auto"/>
            </w:tcBorders>
          </w:tcPr>
          <w:p w14:paraId="3A5B8D74" w14:textId="5F7B19C1" w:rsidR="000A2177" w:rsidRPr="000A2177" w:rsidRDefault="00F7461C" w:rsidP="000A2177">
            <w:pPr>
              <w:adjustRightInd/>
              <w:jc w:val="center"/>
              <w:rPr>
                <w:rFonts w:ascii="Times New Roman" w:hAnsi="Times New Roman" w:cs="Times New Roman"/>
                <w:sz w:val="24"/>
                <w:szCs w:val="24"/>
              </w:rPr>
            </w:pPr>
            <w:r>
              <w:rPr>
                <w:rFonts w:ascii="Times New Roman" w:eastAsia="Calibri" w:hAnsi="Times New Roman" w:cs="Times New Roman"/>
                <w:sz w:val="24"/>
                <w:szCs w:val="24"/>
              </w:rPr>
              <w:t>Сентябрь 2026 г.</w:t>
            </w:r>
          </w:p>
        </w:tc>
        <w:tc>
          <w:tcPr>
            <w:tcW w:w="1050" w:type="dxa"/>
            <w:vMerge w:val="restart"/>
            <w:tcBorders>
              <w:top w:val="single" w:sz="4" w:space="0" w:color="auto"/>
              <w:left w:val="single" w:sz="4" w:space="0" w:color="auto"/>
              <w:right w:val="single" w:sz="4" w:space="0" w:color="auto"/>
            </w:tcBorders>
          </w:tcPr>
          <w:p w14:paraId="654E7115"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bCs/>
                <w:sz w:val="24"/>
                <w:szCs w:val="24"/>
              </w:rPr>
              <w:t>чел-</w:t>
            </w:r>
            <w:r w:rsidRPr="000A2177">
              <w:rPr>
                <w:rFonts w:ascii="Times New Roman" w:hAnsi="Times New Roman" w:cs="Times New Roman"/>
                <w:bCs/>
                <w:w w:val="99"/>
                <w:sz w:val="24"/>
                <w:szCs w:val="24"/>
              </w:rPr>
              <w:t>час</w:t>
            </w:r>
          </w:p>
        </w:tc>
        <w:tc>
          <w:tcPr>
            <w:tcW w:w="934" w:type="dxa"/>
            <w:tcBorders>
              <w:top w:val="single" w:sz="4" w:space="0" w:color="auto"/>
              <w:left w:val="single" w:sz="4" w:space="0" w:color="auto"/>
              <w:bottom w:val="single" w:sz="4" w:space="0" w:color="auto"/>
              <w:right w:val="single" w:sz="4" w:space="0" w:color="auto"/>
            </w:tcBorders>
          </w:tcPr>
          <w:p w14:paraId="0D551995" w14:textId="11652A97" w:rsidR="000A2177" w:rsidRPr="000A2177" w:rsidRDefault="000A2177" w:rsidP="000A2177">
            <w:pPr>
              <w:adjustRightInd/>
              <w:jc w:val="center"/>
              <w:rPr>
                <w:rFonts w:ascii="Times New Roman" w:hAnsi="Times New Roman" w:cs="Times New Roman"/>
                <w:sz w:val="24"/>
                <w:szCs w:val="24"/>
              </w:rPr>
            </w:pPr>
            <w:r>
              <w:rPr>
                <w:rFonts w:ascii="Times New Roman" w:eastAsia="Calibri" w:hAnsi="Times New Roman" w:cs="Times New Roman"/>
                <w:sz w:val="24"/>
                <w:szCs w:val="24"/>
              </w:rPr>
              <w:t>432</w:t>
            </w:r>
          </w:p>
        </w:tc>
        <w:tc>
          <w:tcPr>
            <w:tcW w:w="1701" w:type="dxa"/>
            <w:tcBorders>
              <w:top w:val="single" w:sz="4" w:space="0" w:color="auto"/>
              <w:left w:val="single" w:sz="4" w:space="0" w:color="auto"/>
              <w:bottom w:val="single" w:sz="4" w:space="0" w:color="auto"/>
              <w:right w:val="single" w:sz="4" w:space="0" w:color="auto"/>
            </w:tcBorders>
          </w:tcPr>
          <w:p w14:paraId="14C332A3"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lang w:val="en-US"/>
              </w:rPr>
              <w:t>313</w:t>
            </w:r>
            <w:r w:rsidRPr="000A2177">
              <w:rPr>
                <w:rFonts w:ascii="Times New Roman" w:hAnsi="Times New Roman" w:cs="Times New Roman"/>
                <w:sz w:val="24"/>
                <w:szCs w:val="24"/>
              </w:rPr>
              <w:t>,00</w:t>
            </w:r>
          </w:p>
        </w:tc>
        <w:tc>
          <w:tcPr>
            <w:tcW w:w="2068" w:type="dxa"/>
            <w:tcBorders>
              <w:top w:val="single" w:sz="4" w:space="0" w:color="auto"/>
              <w:left w:val="single" w:sz="4" w:space="0" w:color="auto"/>
              <w:bottom w:val="single" w:sz="4" w:space="0" w:color="auto"/>
              <w:right w:val="single" w:sz="4" w:space="0" w:color="auto"/>
            </w:tcBorders>
            <w:vAlign w:val="bottom"/>
          </w:tcPr>
          <w:p w14:paraId="1F7A51F6" w14:textId="536FF2F8" w:rsidR="000A2177" w:rsidRPr="000A2177" w:rsidRDefault="000A2177" w:rsidP="000A2177">
            <w:pPr>
              <w:adjustRightInd/>
              <w:jc w:val="center"/>
              <w:rPr>
                <w:rFonts w:ascii="Times New Roman" w:hAnsi="Times New Roman" w:cs="Times New Roman"/>
                <w:sz w:val="24"/>
                <w:szCs w:val="24"/>
              </w:rPr>
            </w:pPr>
            <w:r>
              <w:rPr>
                <w:rFonts w:ascii="Times New Roman" w:hAnsi="Times New Roman" w:cs="Times New Roman"/>
                <w:color w:val="000000"/>
                <w:sz w:val="24"/>
                <w:szCs w:val="24"/>
              </w:rPr>
              <w:t>135216,00</w:t>
            </w:r>
          </w:p>
        </w:tc>
      </w:tr>
      <w:tr w:rsidR="000A2177" w:rsidRPr="000A2177" w14:paraId="0ABAE7E0" w14:textId="77777777" w:rsidTr="00762D07">
        <w:trPr>
          <w:trHeight w:val="24"/>
        </w:trPr>
        <w:tc>
          <w:tcPr>
            <w:tcW w:w="504" w:type="dxa"/>
            <w:vMerge/>
            <w:tcBorders>
              <w:left w:val="single" w:sz="4" w:space="0" w:color="auto"/>
              <w:bottom w:val="single" w:sz="4" w:space="0" w:color="auto"/>
              <w:right w:val="single" w:sz="4" w:space="0" w:color="auto"/>
            </w:tcBorders>
          </w:tcPr>
          <w:p w14:paraId="4DBAFE3E" w14:textId="77777777" w:rsidR="000A2177" w:rsidRPr="000A2177" w:rsidRDefault="000A2177" w:rsidP="000A2177">
            <w:pPr>
              <w:adjustRightInd/>
              <w:jc w:val="center"/>
              <w:rPr>
                <w:rFonts w:ascii="Times New Roman" w:hAnsi="Times New Roman" w:cs="Times New Roman"/>
                <w:sz w:val="24"/>
                <w:szCs w:val="24"/>
              </w:rPr>
            </w:pPr>
          </w:p>
        </w:tc>
        <w:tc>
          <w:tcPr>
            <w:tcW w:w="2048" w:type="dxa"/>
            <w:vMerge/>
            <w:tcBorders>
              <w:left w:val="single" w:sz="4" w:space="0" w:color="auto"/>
              <w:bottom w:val="single" w:sz="4" w:space="0" w:color="auto"/>
              <w:right w:val="single" w:sz="4" w:space="0" w:color="auto"/>
            </w:tcBorders>
          </w:tcPr>
          <w:p w14:paraId="19B85CBA" w14:textId="77777777" w:rsidR="000A2177" w:rsidRPr="000A2177" w:rsidRDefault="000A2177" w:rsidP="000A2177">
            <w:pPr>
              <w:adjustRightInd/>
              <w:jc w:val="center"/>
              <w:rPr>
                <w:rFonts w:ascii="Times New Roman" w:eastAsia="Calibri" w:hAnsi="Times New Roman" w:cs="Times New Roman"/>
                <w:sz w:val="24"/>
                <w:szCs w:val="24"/>
              </w:rPr>
            </w:pPr>
          </w:p>
        </w:tc>
        <w:tc>
          <w:tcPr>
            <w:tcW w:w="1050" w:type="dxa"/>
            <w:vMerge/>
            <w:tcBorders>
              <w:left w:val="single" w:sz="4" w:space="0" w:color="auto"/>
              <w:bottom w:val="single" w:sz="4" w:space="0" w:color="auto"/>
              <w:right w:val="single" w:sz="4" w:space="0" w:color="auto"/>
            </w:tcBorders>
          </w:tcPr>
          <w:p w14:paraId="50CA1AFE" w14:textId="77777777" w:rsidR="000A2177" w:rsidRPr="000A2177" w:rsidRDefault="000A2177" w:rsidP="000A2177">
            <w:pPr>
              <w:adjustRightInd/>
              <w:jc w:val="center"/>
              <w:rPr>
                <w:rFonts w:ascii="Times New Roman" w:hAnsi="Times New Roman" w:cs="Times New Roman"/>
                <w:bCs/>
                <w:sz w:val="24"/>
                <w:szCs w:val="24"/>
              </w:rPr>
            </w:pPr>
          </w:p>
        </w:tc>
        <w:tc>
          <w:tcPr>
            <w:tcW w:w="934" w:type="dxa"/>
            <w:tcBorders>
              <w:top w:val="single" w:sz="4" w:space="0" w:color="auto"/>
              <w:left w:val="single" w:sz="4" w:space="0" w:color="auto"/>
              <w:bottom w:val="single" w:sz="4" w:space="0" w:color="auto"/>
              <w:right w:val="single" w:sz="4" w:space="0" w:color="auto"/>
            </w:tcBorders>
          </w:tcPr>
          <w:p w14:paraId="747A70CA" w14:textId="1E78249E" w:rsidR="000A2177" w:rsidRPr="000A2177" w:rsidRDefault="000A2177" w:rsidP="000A2177">
            <w:pPr>
              <w:adjustRightInd/>
              <w:jc w:val="center"/>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1701" w:type="dxa"/>
            <w:tcBorders>
              <w:top w:val="single" w:sz="4" w:space="0" w:color="auto"/>
              <w:left w:val="single" w:sz="4" w:space="0" w:color="auto"/>
              <w:bottom w:val="single" w:sz="4" w:space="0" w:color="auto"/>
              <w:right w:val="single" w:sz="4" w:space="0" w:color="auto"/>
            </w:tcBorders>
          </w:tcPr>
          <w:p w14:paraId="1845F284"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442,00</w:t>
            </w:r>
          </w:p>
        </w:tc>
        <w:tc>
          <w:tcPr>
            <w:tcW w:w="2068" w:type="dxa"/>
            <w:tcBorders>
              <w:top w:val="single" w:sz="4" w:space="0" w:color="auto"/>
              <w:left w:val="single" w:sz="4" w:space="0" w:color="auto"/>
              <w:bottom w:val="single" w:sz="4" w:space="0" w:color="auto"/>
              <w:right w:val="single" w:sz="4" w:space="0" w:color="auto"/>
            </w:tcBorders>
            <w:vAlign w:val="bottom"/>
          </w:tcPr>
          <w:p w14:paraId="4E75729E" w14:textId="74230761" w:rsidR="000A2177" w:rsidRPr="000A2177" w:rsidRDefault="000A2177" w:rsidP="000A2177">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21216,00</w:t>
            </w:r>
          </w:p>
        </w:tc>
      </w:tr>
      <w:tr w:rsidR="000A2177" w:rsidRPr="000A2177" w14:paraId="62E0EACC" w14:textId="77777777" w:rsidTr="00762D07">
        <w:tc>
          <w:tcPr>
            <w:tcW w:w="2552" w:type="dxa"/>
            <w:gridSpan w:val="2"/>
            <w:tcBorders>
              <w:top w:val="single" w:sz="4" w:space="0" w:color="auto"/>
              <w:left w:val="single" w:sz="4" w:space="0" w:color="auto"/>
              <w:bottom w:val="single" w:sz="4" w:space="0" w:color="auto"/>
              <w:right w:val="single" w:sz="4" w:space="0" w:color="auto"/>
            </w:tcBorders>
          </w:tcPr>
          <w:p w14:paraId="219E0516" w14:textId="77777777" w:rsidR="000A2177" w:rsidRPr="000A2177" w:rsidRDefault="000A2177" w:rsidP="000A2177">
            <w:pPr>
              <w:adjustRightInd/>
              <w:jc w:val="center"/>
              <w:rPr>
                <w:rFonts w:ascii="Times New Roman" w:hAnsi="Times New Roman" w:cs="Times New Roman"/>
                <w:sz w:val="24"/>
                <w:szCs w:val="24"/>
              </w:rPr>
            </w:pPr>
            <w:r w:rsidRPr="000A2177">
              <w:rPr>
                <w:rFonts w:ascii="Times New Roman" w:hAnsi="Times New Roman" w:cs="Times New Roman"/>
                <w:sz w:val="24"/>
                <w:szCs w:val="24"/>
              </w:rPr>
              <w:t>Итого:</w:t>
            </w:r>
          </w:p>
        </w:tc>
        <w:tc>
          <w:tcPr>
            <w:tcW w:w="1050" w:type="dxa"/>
            <w:tcBorders>
              <w:top w:val="single" w:sz="4" w:space="0" w:color="auto"/>
              <w:left w:val="single" w:sz="4" w:space="0" w:color="auto"/>
              <w:bottom w:val="single" w:sz="4" w:space="0" w:color="auto"/>
              <w:right w:val="single" w:sz="4" w:space="0" w:color="auto"/>
            </w:tcBorders>
          </w:tcPr>
          <w:p w14:paraId="4635EF90" w14:textId="77777777" w:rsidR="000A2177" w:rsidRPr="000A2177" w:rsidRDefault="000A2177" w:rsidP="000A2177">
            <w:pPr>
              <w:adjustRightInd/>
              <w:rPr>
                <w:rFonts w:ascii="Times New Roman" w:hAnsi="Times New Roman" w:cs="Times New Roman"/>
                <w:sz w:val="24"/>
                <w:szCs w:val="24"/>
              </w:rPr>
            </w:pPr>
          </w:p>
        </w:tc>
        <w:tc>
          <w:tcPr>
            <w:tcW w:w="934" w:type="dxa"/>
            <w:tcBorders>
              <w:top w:val="single" w:sz="4" w:space="0" w:color="auto"/>
              <w:left w:val="single" w:sz="4" w:space="0" w:color="auto"/>
              <w:bottom w:val="single" w:sz="4" w:space="0" w:color="auto"/>
              <w:right w:val="single" w:sz="4" w:space="0" w:color="auto"/>
            </w:tcBorders>
          </w:tcPr>
          <w:p w14:paraId="1E344799" w14:textId="6BC20B9F" w:rsidR="000A2177" w:rsidRPr="000A2177" w:rsidRDefault="000A2177" w:rsidP="000A2177">
            <w:pPr>
              <w:adjustRightInd/>
              <w:jc w:val="center"/>
              <w:rPr>
                <w:rFonts w:ascii="Times New Roman" w:hAnsi="Times New Roman" w:cs="Times New Roman"/>
                <w:b/>
                <w:sz w:val="24"/>
                <w:szCs w:val="24"/>
              </w:rPr>
            </w:pPr>
            <w:r>
              <w:rPr>
                <w:rFonts w:ascii="Times New Roman" w:eastAsia="Calibri" w:hAnsi="Times New Roman" w:cs="Times New Roman"/>
                <w:b/>
                <w:sz w:val="24"/>
                <w:szCs w:val="24"/>
              </w:rPr>
              <w:t>480</w:t>
            </w:r>
          </w:p>
        </w:tc>
        <w:tc>
          <w:tcPr>
            <w:tcW w:w="1701" w:type="dxa"/>
            <w:tcBorders>
              <w:top w:val="single" w:sz="4" w:space="0" w:color="auto"/>
              <w:left w:val="single" w:sz="4" w:space="0" w:color="auto"/>
              <w:bottom w:val="single" w:sz="4" w:space="0" w:color="auto"/>
              <w:right w:val="single" w:sz="4" w:space="0" w:color="auto"/>
            </w:tcBorders>
          </w:tcPr>
          <w:p w14:paraId="56AB7BB7" w14:textId="77777777" w:rsidR="000A2177" w:rsidRPr="000A2177" w:rsidRDefault="000A2177" w:rsidP="000A2177">
            <w:pPr>
              <w:adjustRightInd/>
              <w:rPr>
                <w:rFonts w:ascii="Times New Roman" w:hAnsi="Times New Roman" w:cs="Times New Roman"/>
                <w:sz w:val="24"/>
                <w:szCs w:val="24"/>
              </w:rPr>
            </w:pPr>
          </w:p>
        </w:tc>
        <w:tc>
          <w:tcPr>
            <w:tcW w:w="2068" w:type="dxa"/>
            <w:tcBorders>
              <w:top w:val="single" w:sz="4" w:space="0" w:color="auto"/>
              <w:left w:val="single" w:sz="4" w:space="0" w:color="auto"/>
              <w:bottom w:val="single" w:sz="4" w:space="0" w:color="auto"/>
              <w:right w:val="single" w:sz="4" w:space="0" w:color="auto"/>
            </w:tcBorders>
          </w:tcPr>
          <w:p w14:paraId="0BB61218" w14:textId="28D8B589" w:rsidR="000A2177" w:rsidRPr="000A2177" w:rsidRDefault="000A2177" w:rsidP="000A2177">
            <w:pPr>
              <w:jc w:val="center"/>
              <w:rPr>
                <w:rFonts w:ascii="Times New Roman" w:hAnsi="Times New Roman" w:cs="Times New Roman"/>
                <w:sz w:val="24"/>
                <w:szCs w:val="24"/>
              </w:rPr>
            </w:pPr>
            <w:r>
              <w:rPr>
                <w:rFonts w:ascii="Times New Roman" w:hAnsi="Times New Roman" w:cs="Times New Roman"/>
                <w:sz w:val="24"/>
                <w:szCs w:val="24"/>
              </w:rPr>
              <w:t>156432,00</w:t>
            </w:r>
          </w:p>
        </w:tc>
      </w:tr>
    </w:tbl>
    <w:p w14:paraId="699C8A45" w14:textId="77777777" w:rsidR="000A2177" w:rsidRPr="000A2177" w:rsidRDefault="000A2177" w:rsidP="000A2177">
      <w:pPr>
        <w:adjustRightInd/>
        <w:jc w:val="both"/>
        <w:rPr>
          <w:rFonts w:ascii="Times New Roman" w:hAnsi="Times New Roman" w:cs="Times New Roman"/>
          <w:sz w:val="24"/>
          <w:szCs w:val="24"/>
        </w:rPr>
      </w:pPr>
    </w:p>
    <w:p w14:paraId="17C28D08" w14:textId="45CBD084" w:rsidR="00827831" w:rsidRDefault="00F7461C" w:rsidP="00F7461C">
      <w:pPr>
        <w:tabs>
          <w:tab w:val="left" w:pos="142"/>
        </w:tabs>
        <w:rPr>
          <w:rFonts w:ascii="Times New Roman" w:hAnsi="Times New Roman" w:cs="Times New Roman"/>
          <w:b/>
          <w:sz w:val="24"/>
          <w:szCs w:val="24"/>
        </w:rPr>
      </w:pPr>
      <w:r>
        <w:rPr>
          <w:rFonts w:ascii="Times New Roman" w:hAnsi="Times New Roman" w:cs="Times New Roman"/>
          <w:b/>
          <w:sz w:val="24"/>
          <w:szCs w:val="24"/>
        </w:rPr>
        <w:t>Цена настоящего контракта 156432,00 (сто пятьдесят шесть тысяч четыреста тридцать два рубля 00 копеек) рублей, в т.ч. НДС 5% 7449,14 рублей</w:t>
      </w:r>
    </w:p>
    <w:p w14:paraId="370B3B75" w14:textId="44F4D9BC" w:rsidR="00F7461C" w:rsidRDefault="00F7461C" w:rsidP="00F7461C">
      <w:pPr>
        <w:tabs>
          <w:tab w:val="left" w:pos="142"/>
        </w:tabs>
        <w:rPr>
          <w:rFonts w:ascii="Times New Roman" w:hAnsi="Times New Roman" w:cs="Times New Roman"/>
          <w:b/>
          <w:sz w:val="24"/>
          <w:szCs w:val="24"/>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7461C" w14:paraId="75E86B7B" w14:textId="77777777" w:rsidTr="00762D07">
        <w:trPr>
          <w:cantSplit/>
          <w:trHeight w:val="1983"/>
        </w:trPr>
        <w:tc>
          <w:tcPr>
            <w:tcW w:w="5067" w:type="dxa"/>
          </w:tcPr>
          <w:p w14:paraId="601136B8" w14:textId="77777777" w:rsidR="00F7461C" w:rsidRPr="00F7461C" w:rsidRDefault="00F7461C" w:rsidP="00762D07">
            <w:pPr>
              <w:rPr>
                <w:rFonts w:ascii="Times New Roman" w:hAnsi="Times New Roman" w:cs="Times New Roman"/>
                <w:b/>
                <w:sz w:val="24"/>
                <w:szCs w:val="24"/>
              </w:rPr>
            </w:pPr>
            <w:r w:rsidRPr="00F7461C">
              <w:rPr>
                <w:rFonts w:ascii="Times New Roman" w:hAnsi="Times New Roman" w:cs="Times New Roman"/>
                <w:b/>
                <w:sz w:val="24"/>
                <w:szCs w:val="24"/>
              </w:rPr>
              <w:t>Заказчик:</w:t>
            </w:r>
          </w:p>
          <w:p w14:paraId="0F6D2909" w14:textId="77777777" w:rsidR="00F7461C" w:rsidRPr="00F7461C" w:rsidRDefault="00F7461C" w:rsidP="00762D07">
            <w:pPr>
              <w:jc w:val="both"/>
              <w:rPr>
                <w:rFonts w:ascii="Times New Roman" w:hAnsi="Times New Roman" w:cs="Times New Roman"/>
                <w:sz w:val="24"/>
                <w:szCs w:val="24"/>
              </w:rPr>
            </w:pPr>
            <w:r w:rsidRPr="00F7461C">
              <w:rPr>
                <w:rFonts w:ascii="Times New Roman" w:hAnsi="Times New Roman" w:cs="Times New Roman"/>
                <w:sz w:val="24"/>
                <w:szCs w:val="24"/>
              </w:rPr>
              <w:t>МКОУ «Новолисинская СОШ – интернат»</w:t>
            </w:r>
          </w:p>
          <w:p w14:paraId="69CBE741" w14:textId="77777777" w:rsidR="00F7461C" w:rsidRPr="00F7461C" w:rsidRDefault="00F7461C" w:rsidP="00762D07">
            <w:pPr>
              <w:rPr>
                <w:rFonts w:ascii="Times New Roman" w:hAnsi="Times New Roman" w:cs="Times New Roman"/>
                <w:sz w:val="24"/>
                <w:szCs w:val="24"/>
              </w:rPr>
            </w:pPr>
          </w:p>
          <w:p w14:paraId="4E73902A" w14:textId="77777777" w:rsidR="00F7461C" w:rsidRPr="00F7461C" w:rsidRDefault="00F7461C" w:rsidP="00762D07">
            <w:pPr>
              <w:rPr>
                <w:rFonts w:ascii="Times New Roman" w:hAnsi="Times New Roman" w:cs="Times New Roman"/>
                <w:sz w:val="24"/>
                <w:szCs w:val="24"/>
              </w:rPr>
            </w:pPr>
          </w:p>
          <w:p w14:paraId="426E7625" w14:textId="77777777" w:rsidR="00F7461C" w:rsidRPr="00F7461C" w:rsidRDefault="00F7461C" w:rsidP="00762D07">
            <w:pPr>
              <w:rPr>
                <w:rFonts w:ascii="Times New Roman" w:hAnsi="Times New Roman" w:cs="Times New Roman"/>
                <w:sz w:val="24"/>
                <w:szCs w:val="24"/>
              </w:rPr>
            </w:pPr>
            <w:r w:rsidRPr="00F7461C">
              <w:rPr>
                <w:rFonts w:ascii="Times New Roman" w:hAnsi="Times New Roman" w:cs="Times New Roman"/>
                <w:sz w:val="24"/>
                <w:szCs w:val="24"/>
              </w:rPr>
              <w:t>Директор</w:t>
            </w:r>
          </w:p>
          <w:p w14:paraId="22B74FF2" w14:textId="77777777" w:rsidR="00F7461C" w:rsidRPr="00F7461C" w:rsidRDefault="00F7461C" w:rsidP="00762D07">
            <w:pPr>
              <w:rPr>
                <w:rFonts w:ascii="Times New Roman" w:hAnsi="Times New Roman" w:cs="Times New Roman"/>
                <w:sz w:val="24"/>
                <w:szCs w:val="24"/>
              </w:rPr>
            </w:pPr>
          </w:p>
          <w:p w14:paraId="6D82BCF8" w14:textId="77777777" w:rsidR="00F7461C" w:rsidRPr="00F7461C" w:rsidRDefault="00F7461C" w:rsidP="00762D07">
            <w:pPr>
              <w:rPr>
                <w:rFonts w:ascii="Times New Roman" w:hAnsi="Times New Roman" w:cs="Times New Roman"/>
              </w:rPr>
            </w:pPr>
            <w:r w:rsidRPr="00F7461C">
              <w:rPr>
                <w:rFonts w:ascii="Times New Roman" w:hAnsi="Times New Roman" w:cs="Times New Roman"/>
                <w:sz w:val="24"/>
                <w:szCs w:val="24"/>
              </w:rPr>
              <w:t>_____________ /Лебедева Т.А./</w:t>
            </w:r>
          </w:p>
        </w:tc>
        <w:tc>
          <w:tcPr>
            <w:tcW w:w="4758" w:type="dxa"/>
          </w:tcPr>
          <w:p w14:paraId="4B986FED" w14:textId="77777777" w:rsidR="00F7461C" w:rsidRPr="00F7461C" w:rsidRDefault="00F7461C" w:rsidP="00762D07">
            <w:pPr>
              <w:ind w:right="-284"/>
              <w:rPr>
                <w:rFonts w:ascii="Times New Roman" w:hAnsi="Times New Roman" w:cs="Times New Roman"/>
                <w:b/>
                <w:sz w:val="24"/>
                <w:szCs w:val="24"/>
              </w:rPr>
            </w:pPr>
            <w:r w:rsidRPr="00F7461C">
              <w:rPr>
                <w:rFonts w:ascii="Times New Roman" w:hAnsi="Times New Roman" w:cs="Times New Roman"/>
                <w:b/>
                <w:sz w:val="24"/>
                <w:szCs w:val="24"/>
              </w:rPr>
              <w:t>Исполнитель:</w:t>
            </w:r>
          </w:p>
          <w:p w14:paraId="0756C10F" w14:textId="63F3781D" w:rsidR="00F7461C" w:rsidRPr="00F7461C" w:rsidRDefault="00F7461C" w:rsidP="00762D07">
            <w:pPr>
              <w:ind w:right="-284"/>
              <w:jc w:val="both"/>
              <w:rPr>
                <w:rFonts w:ascii="Times New Roman" w:hAnsi="Times New Roman" w:cs="Times New Roman"/>
                <w:sz w:val="24"/>
                <w:szCs w:val="24"/>
              </w:rPr>
            </w:pPr>
          </w:p>
          <w:p w14:paraId="26390E5A" w14:textId="77777777" w:rsidR="00F7461C" w:rsidRPr="00F7461C" w:rsidRDefault="00F7461C" w:rsidP="00762D07">
            <w:pPr>
              <w:ind w:left="36"/>
              <w:rPr>
                <w:rFonts w:ascii="Times New Roman" w:hAnsi="Times New Roman" w:cs="Times New Roman"/>
              </w:rPr>
            </w:pPr>
          </w:p>
        </w:tc>
      </w:tr>
    </w:tbl>
    <w:p w14:paraId="70705740" w14:textId="77777777" w:rsidR="00F7461C" w:rsidRDefault="00F7461C" w:rsidP="00F7461C"/>
    <w:p w14:paraId="0051E029" w14:textId="77777777" w:rsidR="00F7461C" w:rsidRPr="0004406A" w:rsidRDefault="00F7461C" w:rsidP="00F7461C">
      <w:pPr>
        <w:tabs>
          <w:tab w:val="left" w:pos="142"/>
        </w:tabs>
        <w:rPr>
          <w:rFonts w:ascii="Times New Roman" w:hAnsi="Times New Roman" w:cs="Times New Roman"/>
          <w:b/>
          <w:sz w:val="24"/>
          <w:szCs w:val="24"/>
        </w:rPr>
      </w:pPr>
    </w:p>
    <w:sectPr w:rsidR="00F7461C"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2781C" w14:textId="77777777" w:rsidR="009B233C" w:rsidRDefault="009B233C" w:rsidP="00B70463">
      <w:r>
        <w:separator/>
      </w:r>
    </w:p>
  </w:endnote>
  <w:endnote w:type="continuationSeparator" w:id="0">
    <w:p w14:paraId="2E99CD36" w14:textId="77777777" w:rsidR="009B233C" w:rsidRDefault="009B233C"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F42CF2" w14:textId="77777777" w:rsidR="009B233C" w:rsidRDefault="009B233C" w:rsidP="00B70463">
      <w:r>
        <w:separator/>
      </w:r>
    </w:p>
  </w:footnote>
  <w:footnote w:type="continuationSeparator" w:id="0">
    <w:p w14:paraId="5E5E4F5A" w14:textId="77777777" w:rsidR="009B233C" w:rsidRDefault="009B233C" w:rsidP="00B70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11A56"/>
    <w:rsid w:val="00020DE5"/>
    <w:rsid w:val="00022169"/>
    <w:rsid w:val="00034F6F"/>
    <w:rsid w:val="00042F55"/>
    <w:rsid w:val="000430EF"/>
    <w:rsid w:val="0004406A"/>
    <w:rsid w:val="00046041"/>
    <w:rsid w:val="00050CD5"/>
    <w:rsid w:val="000517F3"/>
    <w:rsid w:val="0005410A"/>
    <w:rsid w:val="00085AD6"/>
    <w:rsid w:val="00090DD8"/>
    <w:rsid w:val="000A2177"/>
    <w:rsid w:val="000A4707"/>
    <w:rsid w:val="000B2834"/>
    <w:rsid w:val="000B4C32"/>
    <w:rsid w:val="000B5E7C"/>
    <w:rsid w:val="000B652A"/>
    <w:rsid w:val="000B663B"/>
    <w:rsid w:val="000C30CD"/>
    <w:rsid w:val="000C5CAC"/>
    <w:rsid w:val="000C7477"/>
    <w:rsid w:val="000C7520"/>
    <w:rsid w:val="000D3CC2"/>
    <w:rsid w:val="000F2EE6"/>
    <w:rsid w:val="000F5441"/>
    <w:rsid w:val="000F7DC7"/>
    <w:rsid w:val="00101D95"/>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3E77A9"/>
    <w:rsid w:val="00401058"/>
    <w:rsid w:val="0040371C"/>
    <w:rsid w:val="0042091C"/>
    <w:rsid w:val="00420B74"/>
    <w:rsid w:val="0042165C"/>
    <w:rsid w:val="00421883"/>
    <w:rsid w:val="00425BAD"/>
    <w:rsid w:val="004266FA"/>
    <w:rsid w:val="00433B1D"/>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A3113"/>
    <w:rsid w:val="005D5683"/>
    <w:rsid w:val="005D62A2"/>
    <w:rsid w:val="005F434A"/>
    <w:rsid w:val="005F5084"/>
    <w:rsid w:val="00604D34"/>
    <w:rsid w:val="006056D5"/>
    <w:rsid w:val="00611E46"/>
    <w:rsid w:val="0061471F"/>
    <w:rsid w:val="00632544"/>
    <w:rsid w:val="00634A48"/>
    <w:rsid w:val="00643FE4"/>
    <w:rsid w:val="00647491"/>
    <w:rsid w:val="00653CEB"/>
    <w:rsid w:val="00656954"/>
    <w:rsid w:val="0066036D"/>
    <w:rsid w:val="0066389E"/>
    <w:rsid w:val="00672C0B"/>
    <w:rsid w:val="00676AA6"/>
    <w:rsid w:val="00693C71"/>
    <w:rsid w:val="00693FDC"/>
    <w:rsid w:val="006A4346"/>
    <w:rsid w:val="006B1B2E"/>
    <w:rsid w:val="006C0094"/>
    <w:rsid w:val="006C1036"/>
    <w:rsid w:val="006C4DE9"/>
    <w:rsid w:val="006E4D8A"/>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70299"/>
    <w:rsid w:val="00970324"/>
    <w:rsid w:val="00972A24"/>
    <w:rsid w:val="00972BC8"/>
    <w:rsid w:val="00981AF3"/>
    <w:rsid w:val="00986DC0"/>
    <w:rsid w:val="00996611"/>
    <w:rsid w:val="009A58FE"/>
    <w:rsid w:val="009B1DB9"/>
    <w:rsid w:val="009B233C"/>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7CF6"/>
    <w:rsid w:val="00C30975"/>
    <w:rsid w:val="00C369A1"/>
    <w:rsid w:val="00C53A27"/>
    <w:rsid w:val="00C65CCA"/>
    <w:rsid w:val="00C7287F"/>
    <w:rsid w:val="00C80C32"/>
    <w:rsid w:val="00C82865"/>
    <w:rsid w:val="00C85631"/>
    <w:rsid w:val="00C9720B"/>
    <w:rsid w:val="00CA11C4"/>
    <w:rsid w:val="00CA7D67"/>
    <w:rsid w:val="00CD3474"/>
    <w:rsid w:val="00CD46CB"/>
    <w:rsid w:val="00CD7914"/>
    <w:rsid w:val="00CE0BC4"/>
    <w:rsid w:val="00CE54B2"/>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103D"/>
    <w:rsid w:val="00DF6903"/>
    <w:rsid w:val="00DF7E96"/>
    <w:rsid w:val="00DF7FD2"/>
    <w:rsid w:val="00E0065B"/>
    <w:rsid w:val="00E06CE1"/>
    <w:rsid w:val="00E102DB"/>
    <w:rsid w:val="00E14C94"/>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2B31"/>
    <w:rsid w:val="00F648B3"/>
    <w:rsid w:val="00F67D92"/>
    <w:rsid w:val="00F73201"/>
    <w:rsid w:val="00F7461C"/>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iPriority w:val="9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uiPriority w:val="99"/>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39"/>
    <w:locked/>
    <w:rsid w:val="004574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3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363374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hyperlink" Target="mailto:novolisinosoh@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F4675-4F26-4453-904E-554077318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6554</Words>
  <Characters>37362</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1</cp:lastModifiedBy>
  <cp:revision>6</cp:revision>
  <cp:lastPrinted>2024-08-21T07:06:00Z</cp:lastPrinted>
  <dcterms:created xsi:type="dcterms:W3CDTF">2026-08-10T10:25:00Z</dcterms:created>
  <dcterms:modified xsi:type="dcterms:W3CDTF">2026-08-18T05:43:00Z</dcterms:modified>
</cp:coreProperties>
</file>