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1C509E" w:rsidP="00960AB3">
      <w:pPr>
        <w:overflowPunct w:val="0"/>
        <w:autoSpaceDN w:val="0"/>
        <w:adjustRightInd w:val="0"/>
        <w:jc w:val="right"/>
        <w:textAlignment w:val="baseline"/>
        <w:rPr>
          <w:i/>
          <w:iCs/>
          <w:kern w:val="0"/>
          <w:sz w:val="24"/>
          <w:szCs w:val="24"/>
        </w:rPr>
      </w:pPr>
      <w:bookmarkStart w:id="0" w:name="_Hlk137218544"/>
      <w:r w:rsidRPr="001C509E">
        <w:rPr>
          <w:b/>
          <w:bCs/>
          <w:sz w:val="24"/>
          <w:szCs w:val="24"/>
        </w:rPr>
        <w:t>«</w:t>
      </w:r>
      <w:bookmarkEnd w:id="0"/>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960AB3" w:rsidRDefault="00EC4582" w:rsidP="00A227F8">
      <w:pPr>
        <w:widowControl/>
        <w:autoSpaceDE/>
        <w:jc w:val="center"/>
        <w:rPr>
          <w:bCs/>
          <w:color w:val="FF0000"/>
          <w:sz w:val="24"/>
          <w:szCs w:val="24"/>
        </w:rPr>
      </w:pPr>
      <w:r w:rsidRPr="00CE345F">
        <w:rPr>
          <w:bCs/>
          <w:color w:val="FF0000"/>
          <w:sz w:val="24"/>
          <w:szCs w:val="24"/>
        </w:rPr>
        <w:t>Выполнение</w:t>
      </w:r>
      <w:r w:rsidR="00FC3B2E">
        <w:rPr>
          <w:bCs/>
          <w:color w:val="FF0000"/>
          <w:sz w:val="24"/>
          <w:szCs w:val="24"/>
        </w:rPr>
        <w:t xml:space="preserve"> </w:t>
      </w:r>
      <w:r w:rsidR="009C3702">
        <w:rPr>
          <w:bCs/>
          <w:color w:val="FF0000"/>
          <w:sz w:val="24"/>
          <w:szCs w:val="24"/>
        </w:rPr>
        <w:t xml:space="preserve">работ по </w:t>
      </w:r>
      <w:r w:rsidR="009922AF">
        <w:rPr>
          <w:bCs/>
          <w:color w:val="FF0000"/>
          <w:sz w:val="24"/>
          <w:szCs w:val="24"/>
        </w:rPr>
        <w:t>укладки покрытия «Искусственная трава»</w:t>
      </w:r>
      <w:r w:rsidRPr="00CE345F">
        <w:rPr>
          <w:bCs/>
          <w:color w:val="FF0000"/>
          <w:sz w:val="24"/>
          <w:szCs w:val="24"/>
        </w:rPr>
        <w:t xml:space="preserve"> </w:t>
      </w:r>
    </w:p>
    <w:p w:rsidR="004F161B" w:rsidRDefault="00CE345F" w:rsidP="00A227F8">
      <w:pPr>
        <w:widowControl/>
        <w:autoSpaceDE/>
        <w:jc w:val="center"/>
        <w:rPr>
          <w:bCs/>
          <w:sz w:val="24"/>
          <w:szCs w:val="24"/>
        </w:rPr>
      </w:pPr>
      <w:r>
        <w:rPr>
          <w:bCs/>
          <w:sz w:val="24"/>
          <w:szCs w:val="24"/>
        </w:rPr>
        <w:t xml:space="preserve">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____» ______________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1" w:name="_Hlk44442926"/>
      <w:r w:rsidR="00D1409D" w:rsidRPr="0040100D">
        <w:rPr>
          <w:rFonts w:eastAsia="Calibri"/>
          <w:kern w:val="0"/>
          <w:sz w:val="24"/>
          <w:szCs w:val="24"/>
          <w:lang w:eastAsia="ru-RU"/>
        </w:rPr>
        <w:t>Закон о контрактной системе</w:t>
      </w:r>
      <w:bookmarkEnd w:id="1"/>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EE285A">
        <w:rPr>
          <w:color w:val="FF0000"/>
          <w:sz w:val="24"/>
          <w:szCs w:val="24"/>
          <w:lang w:eastAsia="ru-RU"/>
        </w:rPr>
        <w:t>обязуется</w:t>
      </w:r>
      <w:r w:rsidR="00EE285A">
        <w:rPr>
          <w:color w:val="FF0000"/>
          <w:sz w:val="24"/>
          <w:szCs w:val="24"/>
          <w:lang w:eastAsia="ru-RU"/>
        </w:rPr>
        <w:t xml:space="preserve"> </w:t>
      </w:r>
      <w:r w:rsidR="00D1409D" w:rsidRPr="00EE285A">
        <w:rPr>
          <w:color w:val="FF0000"/>
          <w:sz w:val="24"/>
          <w:szCs w:val="24"/>
          <w:lang w:eastAsia="ru-RU"/>
        </w:rPr>
        <w:t>выполнить</w:t>
      </w:r>
      <w:r w:rsidR="004C1A31" w:rsidRPr="00EE285A">
        <w:rPr>
          <w:bCs/>
          <w:color w:val="FF0000"/>
          <w:sz w:val="24"/>
          <w:szCs w:val="24"/>
        </w:rPr>
        <w:t xml:space="preserve"> </w:t>
      </w:r>
      <w:r w:rsidR="009C3702" w:rsidRPr="009C3702">
        <w:rPr>
          <w:bCs/>
          <w:color w:val="FF0000"/>
          <w:sz w:val="24"/>
          <w:szCs w:val="24"/>
        </w:rPr>
        <w:t>работ</w:t>
      </w:r>
      <w:r w:rsidR="00B22EE6">
        <w:rPr>
          <w:bCs/>
          <w:color w:val="FF0000"/>
          <w:sz w:val="24"/>
          <w:szCs w:val="24"/>
        </w:rPr>
        <w:t xml:space="preserve">ы по </w:t>
      </w:r>
      <w:r w:rsidR="009922AF" w:rsidRPr="009922AF">
        <w:rPr>
          <w:bCs/>
          <w:color w:val="FF0000"/>
          <w:sz w:val="24"/>
          <w:szCs w:val="24"/>
        </w:rPr>
        <w:t xml:space="preserve">укладки покрытия «Искусственная трава» </w:t>
      </w:r>
      <w:r w:rsidR="005601E9" w:rsidRPr="005601E9">
        <w:rPr>
          <w:bCs/>
          <w:sz w:val="24"/>
          <w:szCs w:val="24"/>
        </w:rPr>
        <w:t>МОУ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2"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2"/>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CD3D00">
        <w:rPr>
          <w:sz w:val="24"/>
          <w:szCs w:val="24"/>
          <w:shd w:val="clear" w:color="auto" w:fill="FFFFFF"/>
        </w:rPr>
        <w:t>15</w:t>
      </w:r>
      <w:r w:rsidR="0010308A" w:rsidRPr="00822EB3">
        <w:rPr>
          <w:sz w:val="24"/>
          <w:szCs w:val="24"/>
          <w:shd w:val="clear" w:color="auto" w:fill="FFFFFF"/>
        </w:rPr>
        <w:t>.</w:t>
      </w:r>
      <w:r w:rsidR="009C3702">
        <w:rPr>
          <w:sz w:val="24"/>
          <w:szCs w:val="24"/>
          <w:shd w:val="clear" w:color="auto" w:fill="FFFFFF"/>
        </w:rPr>
        <w:t>1</w:t>
      </w:r>
      <w:r w:rsidR="00CD3D00">
        <w:rPr>
          <w:sz w:val="24"/>
          <w:szCs w:val="24"/>
          <w:shd w:val="clear" w:color="auto" w:fill="FFFFFF"/>
        </w:rPr>
        <w:t>0</w:t>
      </w:r>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CD3D00">
        <w:rPr>
          <w:sz w:val="24"/>
          <w:szCs w:val="24"/>
          <w:shd w:val="clear" w:color="auto" w:fill="FFFFFF"/>
        </w:rPr>
        <w:t>15</w:t>
      </w:r>
      <w:r w:rsidR="00220195">
        <w:rPr>
          <w:sz w:val="24"/>
          <w:szCs w:val="24"/>
          <w:shd w:val="clear" w:color="auto" w:fill="FFFFFF"/>
        </w:rPr>
        <w:t>.</w:t>
      </w:r>
      <w:r w:rsidR="009C3702">
        <w:rPr>
          <w:sz w:val="24"/>
          <w:szCs w:val="24"/>
          <w:shd w:val="clear" w:color="auto" w:fill="FFFFFF"/>
        </w:rPr>
        <w:t>1</w:t>
      </w:r>
      <w:r w:rsidR="00CD3D00">
        <w:rPr>
          <w:sz w:val="24"/>
          <w:szCs w:val="24"/>
          <w:shd w:val="clear" w:color="auto" w:fill="FFFFFF"/>
        </w:rPr>
        <w:t>0</w:t>
      </w:r>
      <w:bookmarkStart w:id="3" w:name="_GoBack"/>
      <w:bookmarkEnd w:id="3"/>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w:t>
      </w:r>
      <w:r w:rsidR="00200AC1" w:rsidRPr="007704C8">
        <w:rPr>
          <w:color w:val="000000"/>
          <w:kern w:val="0"/>
          <w:sz w:val="24"/>
          <w:szCs w:val="24"/>
          <w:lang w:eastAsia="ru-RU"/>
        </w:rPr>
        <w:lastRenderedPageBreak/>
        <w:t>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lastRenderedPageBreak/>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4"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4"/>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5" w:name="_Hlk157168345"/>
      <w:bookmarkStart w:id="6" w:name="_Hlk144911338"/>
      <w:bookmarkStart w:id="7"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5"/>
    </w:p>
    <w:bookmarkEnd w:id="6"/>
    <w:bookmarkEnd w:id="7"/>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8"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465751">
        <w:rPr>
          <w:color w:val="FF0000"/>
          <w:sz w:val="24"/>
          <w:szCs w:val="24"/>
        </w:rPr>
        <w:t>благоустройству территории.</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w:t>
      </w:r>
      <w:r w:rsidRPr="007704C8">
        <w:rPr>
          <w:sz w:val="24"/>
          <w:szCs w:val="24"/>
        </w:rPr>
        <w:lastRenderedPageBreak/>
        <w:t>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 xml:space="preserve">Требовать от Заказчика надлежащего и своевременного выполнения обязательств, </w:t>
      </w:r>
      <w:r w:rsidR="001A5C4D" w:rsidRPr="00643741">
        <w:rPr>
          <w:sz w:val="24"/>
          <w:szCs w:val="24"/>
        </w:rPr>
        <w:lastRenderedPageBreak/>
        <w:t>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и в соответствии с Расчетом стоимости работ (Приложении № 2 к 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 xml:space="preserve">При обнаружении в ходе выполнения работ отступлений от условий настоящего </w:t>
      </w:r>
      <w:r w:rsidR="0089084D" w:rsidRPr="007704C8">
        <w:rPr>
          <w:sz w:val="24"/>
          <w:szCs w:val="24"/>
        </w:rPr>
        <w:lastRenderedPageBreak/>
        <w:t>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704C8">
        <w:rPr>
          <w:sz w:val="24"/>
          <w:szCs w:val="24"/>
          <w:lang w:eastAsia="ru-RU"/>
        </w:rPr>
        <w:lastRenderedPageBreak/>
        <w:t>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 xml:space="preserve">5.6. Сторона освобождается от уплаты неустойки (штрафа, пени), если докажет, что </w:t>
      </w:r>
      <w:r w:rsidRPr="007704C8">
        <w:rPr>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9"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9"/>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 xml:space="preserve">включительно) или до полного исполнения Сторонами своих обязательств по </w:t>
      </w:r>
      <w:r w:rsidR="009D168A" w:rsidRPr="00E5309A">
        <w:rPr>
          <w:sz w:val="24"/>
          <w:szCs w:val="24"/>
        </w:rPr>
        <w:lastRenderedPageBreak/>
        <w:t>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w:t>
      </w:r>
      <w:r w:rsidR="00436C4E" w:rsidRPr="007704C8">
        <w:rPr>
          <w:sz w:val="24"/>
          <w:szCs w:val="24"/>
        </w:rPr>
        <w:lastRenderedPageBreak/>
        <w:t>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10"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10"/>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1"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7704C8">
        <w:rPr>
          <w:sz w:val="24"/>
          <w:szCs w:val="24"/>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1"/>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lastRenderedPageBreak/>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2"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2"/>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84" w:rsidRDefault="00E44F84" w:rsidP="007671D3">
      <w:r>
        <w:separator/>
      </w:r>
    </w:p>
  </w:endnote>
  <w:endnote w:type="continuationSeparator" w:id="0">
    <w:p w:rsidR="00E44F84" w:rsidRDefault="00E44F8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84" w:rsidRDefault="00E44F84" w:rsidP="007671D3">
      <w:r>
        <w:separator/>
      </w:r>
    </w:p>
  </w:footnote>
  <w:footnote w:type="continuationSeparator" w:id="0">
    <w:p w:rsidR="00E44F84" w:rsidRDefault="00E44F84" w:rsidP="007671D3">
      <w:r>
        <w:continuationSeparator/>
      </w:r>
    </w:p>
  </w:footnote>
  <w:footnote w:id="1">
    <w:p w:rsidR="00C82F1C" w:rsidRDefault="00C82F1C"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C82F1C" w:rsidRDefault="00C82F1C"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2AF"/>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02"/>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2EE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3D00"/>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0E97"/>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B2E"/>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B7C90-4CF8-4D3D-8826-E4C85FA49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6238</Words>
  <Characters>45425</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Бухгалтер</cp:lastModifiedBy>
  <cp:revision>3</cp:revision>
  <cp:lastPrinted>2022-07-20T07:05:00Z</cp:lastPrinted>
  <dcterms:created xsi:type="dcterms:W3CDTF">2026-09-09T11:27:00Z</dcterms:created>
  <dcterms:modified xsi:type="dcterms:W3CDTF">2026-09-09T12:57:00Z</dcterms:modified>
</cp:coreProperties>
</file>