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C0C9" w14:textId="450F9B24" w:rsidR="005A6F89" w:rsidRDefault="005A6F89">
      <w:pPr>
        <w:jc w:val="center"/>
        <w:rPr>
          <w:rFonts w:eastAsia="Calibri"/>
          <w:b/>
          <w:bCs/>
          <w:color w:val="auto"/>
          <w:lang w:eastAsia="en-US"/>
        </w:rPr>
      </w:pPr>
    </w:p>
    <w:p w14:paraId="02BF8382" w14:textId="77777777" w:rsidR="00B14B3C" w:rsidRDefault="00B14B3C">
      <w:pPr>
        <w:jc w:val="center"/>
        <w:rPr>
          <w:rFonts w:eastAsia="Calibri"/>
          <w:b/>
          <w:bCs/>
          <w:color w:val="auto"/>
          <w:lang w:eastAsia="en-US"/>
        </w:rPr>
      </w:pPr>
    </w:p>
    <w:p w14:paraId="091799F9" w14:textId="77777777" w:rsidR="00DF33C0" w:rsidRDefault="00DF33C0">
      <w:pPr>
        <w:jc w:val="center"/>
        <w:rPr>
          <w:rFonts w:eastAsia="Calibri"/>
          <w:b/>
          <w:bCs/>
          <w:color w:val="auto"/>
          <w:lang w:eastAsia="en-US"/>
        </w:rPr>
      </w:pPr>
    </w:p>
    <w:p w14:paraId="7C042A88" w14:textId="1698DED4" w:rsidR="00981C6F" w:rsidRPr="008A65A0" w:rsidRDefault="00981C6F">
      <w:pPr>
        <w:jc w:val="center"/>
        <w:rPr>
          <w:rFonts w:eastAsia="Calibri"/>
          <w:b/>
          <w:color w:val="auto"/>
          <w:lang w:eastAsia="ar-SA"/>
        </w:rPr>
      </w:pPr>
      <w:r w:rsidRPr="008A65A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8A65A0">
        <w:rPr>
          <w:rFonts w:eastAsia="Calibri"/>
          <w:b/>
          <w:color w:val="auto"/>
          <w:lang w:eastAsia="ar-SA"/>
        </w:rPr>
        <w:t xml:space="preserve"> №</w:t>
      </w:r>
      <w:r w:rsidR="004C43B1" w:rsidRPr="008A65A0">
        <w:rPr>
          <w:rFonts w:eastAsia="Calibri"/>
          <w:b/>
          <w:color w:val="auto"/>
          <w:lang w:eastAsia="ar-SA"/>
        </w:rPr>
        <w:t xml:space="preserve"> </w:t>
      </w:r>
      <w:r w:rsidR="00A73266">
        <w:rPr>
          <w:rFonts w:eastAsia="Calibri"/>
          <w:b/>
          <w:color w:val="auto"/>
          <w:lang w:eastAsia="ar-SA"/>
        </w:rPr>
        <w:t>_____</w:t>
      </w:r>
    </w:p>
    <w:p w14:paraId="3481E63C" w14:textId="1DF9D6E8" w:rsidR="008A0168" w:rsidRPr="00A558DB" w:rsidRDefault="008A0168" w:rsidP="008A0168">
      <w:pPr>
        <w:pStyle w:val="ae"/>
        <w:widowControl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В</w:t>
      </w:r>
      <w:r w:rsidRPr="008A65A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ыполнение работ по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ремонту </w:t>
      </w:r>
      <w:r w:rsidRPr="008A65A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A558DB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 xml:space="preserve"> (</w:t>
      </w:r>
      <w:r w:rsidR="00A558DB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val="en-US" w:eastAsia="en-US"/>
        </w:rPr>
        <w:t xml:space="preserve">III </w:t>
      </w:r>
      <w:r w:rsidR="00A558DB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этап)</w:t>
      </w:r>
    </w:p>
    <w:p w14:paraId="7A233A56" w14:textId="77777777" w:rsidR="008A0168" w:rsidRPr="008A65A0" w:rsidRDefault="008A0168">
      <w:pPr>
        <w:jc w:val="center"/>
        <w:rPr>
          <w:color w:val="auto"/>
        </w:rPr>
      </w:pPr>
    </w:p>
    <w:p w14:paraId="46E0A87B" w14:textId="77777777" w:rsidR="00981C6F" w:rsidRPr="008A65A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8A65A0" w14:paraId="3856AAD4" w14:textId="77777777">
        <w:tc>
          <w:tcPr>
            <w:tcW w:w="4761" w:type="dxa"/>
          </w:tcPr>
          <w:p w14:paraId="33AC40F0" w14:textId="6BA98CF2" w:rsidR="00981C6F" w:rsidRPr="008A65A0" w:rsidRDefault="00981C6F">
            <w:pPr>
              <w:rPr>
                <w:color w:val="auto"/>
              </w:rPr>
            </w:pPr>
          </w:p>
        </w:tc>
        <w:tc>
          <w:tcPr>
            <w:tcW w:w="4810" w:type="dxa"/>
          </w:tcPr>
          <w:p w14:paraId="72441140" w14:textId="07E67F87" w:rsidR="00981C6F" w:rsidRPr="008A65A0" w:rsidRDefault="00981C6F" w:rsidP="00763701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8A65A0">
              <w:rPr>
                <w:rFonts w:eastAsia="Calibri"/>
                <w:color w:val="auto"/>
                <w:lang w:eastAsia="ar-SA"/>
              </w:rPr>
              <w:t>«</w:t>
            </w:r>
            <w:r w:rsidR="00D5016B">
              <w:rPr>
                <w:rFonts w:eastAsia="Calibri"/>
                <w:color w:val="auto"/>
                <w:lang w:eastAsia="ar-SA"/>
              </w:rPr>
              <w:t xml:space="preserve"> </w:t>
            </w:r>
            <w:r w:rsidR="004165DD">
              <w:rPr>
                <w:rFonts w:eastAsia="Calibri"/>
                <w:color w:val="auto"/>
                <w:lang w:eastAsia="ar-SA"/>
              </w:rPr>
              <w:t>___</w:t>
            </w:r>
            <w:r w:rsidRPr="008A65A0">
              <w:rPr>
                <w:rFonts w:eastAsia="Calibri"/>
                <w:color w:val="auto"/>
                <w:lang w:eastAsia="ar-SA"/>
              </w:rPr>
              <w:t xml:space="preserve">» </w:t>
            </w:r>
            <w:r w:rsidR="00A73266">
              <w:rPr>
                <w:rFonts w:eastAsia="Calibri"/>
                <w:color w:val="auto"/>
                <w:lang w:eastAsia="ar-SA"/>
              </w:rPr>
              <w:t xml:space="preserve">сентября </w:t>
            </w:r>
            <w:r w:rsidRPr="008A65A0">
              <w:rPr>
                <w:rFonts w:eastAsia="Calibri"/>
                <w:color w:val="auto"/>
                <w:lang w:eastAsia="ar-SA"/>
              </w:rPr>
              <w:t>20</w:t>
            </w:r>
            <w:r w:rsidR="00D64C91" w:rsidRPr="008A65A0">
              <w:rPr>
                <w:rFonts w:eastAsia="Calibri"/>
                <w:color w:val="auto"/>
                <w:lang w:eastAsia="ar-SA"/>
              </w:rPr>
              <w:t>2</w:t>
            </w:r>
            <w:r w:rsidR="00763701" w:rsidRPr="008A65A0">
              <w:rPr>
                <w:rFonts w:eastAsia="Calibri"/>
                <w:color w:val="auto"/>
                <w:lang w:eastAsia="ar-SA"/>
              </w:rPr>
              <w:t xml:space="preserve">6 </w:t>
            </w:r>
            <w:r w:rsidRPr="008A65A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6FE4541D" w14:textId="77777777" w:rsidR="00981C6F" w:rsidRPr="008A65A0" w:rsidRDefault="00981C6F">
      <w:pPr>
        <w:jc w:val="both"/>
        <w:rPr>
          <w:color w:val="auto"/>
        </w:rPr>
      </w:pPr>
    </w:p>
    <w:p w14:paraId="26904594" w14:textId="3AA36F05" w:rsidR="004C43B1" w:rsidRPr="008A65A0" w:rsidRDefault="004C43B1" w:rsidP="00B9144E">
      <w:pPr>
        <w:ind w:firstLine="708"/>
        <w:jc w:val="both"/>
      </w:pPr>
      <w:r w:rsidRPr="008A65A0">
        <w:rPr>
          <w:b/>
          <w:bCs/>
        </w:rPr>
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8A65A0">
        <w:t xml:space="preserve">, именуемое в дальнейшем </w:t>
      </w:r>
      <w:r w:rsidRPr="008A65A0">
        <w:rPr>
          <w:b/>
          <w:bCs/>
        </w:rPr>
        <w:t>«Заказчик»</w:t>
      </w:r>
      <w:r w:rsidRPr="008A65A0">
        <w:t xml:space="preserve">, в лице Главы Большеколпанского территориального управления Ефременкова Виталия Александровича, действующего на основании </w:t>
      </w:r>
      <w:bookmarkStart w:id="0" w:name="_Hlk135238016"/>
      <w:r w:rsidRPr="008A65A0">
        <w:t xml:space="preserve">Распоряжения Главы администрации Гатчинского муниципального округа </w:t>
      </w:r>
      <w:bookmarkEnd w:id="0"/>
      <w:r w:rsidRPr="008A65A0">
        <w:t xml:space="preserve">№ 2/К от 09.01.2026 г., с одной стороны и </w:t>
      </w:r>
      <w:r w:rsidR="00D00406">
        <w:rPr>
          <w:b/>
          <w:bCs/>
        </w:rPr>
        <w:t>___________</w:t>
      </w:r>
      <w:r w:rsidR="00D12D44">
        <w:t xml:space="preserve">  </w:t>
      </w:r>
      <w:r w:rsidRPr="008A65A0">
        <w:t xml:space="preserve">именуемый в дальнейшем </w:t>
      </w:r>
      <w:r w:rsidRPr="008A65A0">
        <w:rPr>
          <w:b/>
          <w:bCs/>
        </w:rPr>
        <w:t>«Исполнитель»</w:t>
      </w:r>
      <w:r w:rsidRPr="008A65A0">
        <w:t xml:space="preserve">, </w:t>
      </w:r>
      <w:r w:rsidR="00D12D44">
        <w:t xml:space="preserve">в лице </w:t>
      </w:r>
      <w:r w:rsidR="00D00406">
        <w:t>_____________</w:t>
      </w:r>
      <w:r w:rsidR="00D12D44" w:rsidRPr="008A65A0">
        <w:t xml:space="preserve"> </w:t>
      </w:r>
      <w:r w:rsidRPr="008A65A0">
        <w:t>действующ</w:t>
      </w:r>
      <w:r w:rsidR="00D12D44">
        <w:t xml:space="preserve">его </w:t>
      </w:r>
      <w:r w:rsidRPr="008A65A0">
        <w:t xml:space="preserve">на основании </w:t>
      </w:r>
      <w:r w:rsidR="00D00406">
        <w:t>______</w:t>
      </w:r>
      <w:r w:rsidRPr="008A65A0">
        <w:t>, с другой стороны, совместно именуемые в дальнейшем «Стороны» на основании п.4 ч.1 ст.93 Федерального закона от 05.04.2013 г. № 44-ФЗ, заключили настоящий Контракт о следующем:</w:t>
      </w:r>
    </w:p>
    <w:p w14:paraId="1B48F66A" w14:textId="3B8EFF0A" w:rsidR="00981C6F" w:rsidRPr="008A65A0" w:rsidRDefault="00981C6F">
      <w:pPr>
        <w:widowControl w:val="0"/>
        <w:ind w:firstLine="709"/>
        <w:jc w:val="both"/>
        <w:rPr>
          <w:color w:val="auto"/>
        </w:rPr>
      </w:pPr>
    </w:p>
    <w:p w14:paraId="5921F568" w14:textId="77777777" w:rsidR="00981C6F" w:rsidRPr="008A65A0" w:rsidRDefault="00981C6F">
      <w:pPr>
        <w:jc w:val="center"/>
        <w:rPr>
          <w:color w:val="auto"/>
        </w:rPr>
      </w:pPr>
    </w:p>
    <w:p w14:paraId="06D079C4" w14:textId="77777777" w:rsidR="00981C6F" w:rsidRPr="008A65A0" w:rsidRDefault="00981C6F">
      <w:pPr>
        <w:pStyle w:val="ae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06DC05A9" w14:textId="77777777" w:rsidR="00981C6F" w:rsidRPr="008A65A0" w:rsidRDefault="00981C6F">
      <w:pPr>
        <w:widowControl w:val="0"/>
        <w:jc w:val="center"/>
        <w:rPr>
          <w:b/>
          <w:i/>
          <w:color w:val="auto"/>
        </w:rPr>
      </w:pPr>
    </w:p>
    <w:p w14:paraId="41D1D360" w14:textId="0ADF7070" w:rsidR="00981C6F" w:rsidRDefault="00981C6F" w:rsidP="00A558DB">
      <w:pPr>
        <w:pStyle w:val="ae"/>
        <w:widowControl w:val="0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</w:t>
      </w:r>
      <w:r w:rsidR="00A73266">
        <w:rPr>
          <w:rFonts w:ascii="Times New Roman" w:hAnsi="Times New Roman" w:cs="Times New Roman"/>
          <w:i w:val="0"/>
          <w:iCs w:val="0"/>
          <w:sz w:val="24"/>
          <w:szCs w:val="24"/>
        </w:rPr>
        <w:t>в</w:t>
      </w:r>
      <w:r w:rsidR="00A73266" w:rsidRPr="008A65A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ыполнение работ по </w:t>
      </w:r>
      <w:r w:rsidR="00A73266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ремонту </w:t>
      </w:r>
      <w:r w:rsidR="00A73266" w:rsidRPr="008A65A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143C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A7326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III</w:t>
      </w:r>
      <w:r w:rsidR="00A73266" w:rsidRPr="00A7326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A7326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этап -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</w:t>
      </w:r>
      <w:r w:rsidR="00FE027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ремонту </w:t>
      </w:r>
      <w:r w:rsidR="00FE0279">
        <w:rPr>
          <w:rFonts w:ascii="Times New Roman" w:hAnsi="Times New Roman" w:cs="Times New Roman"/>
          <w:i w:val="0"/>
          <w:sz w:val="24"/>
          <w:szCs w:val="24"/>
        </w:rPr>
        <w:t xml:space="preserve">погружного канализационного насоса </w:t>
      </w:r>
      <w:r w:rsidR="00FE0279">
        <w:rPr>
          <w:rFonts w:ascii="Times New Roman" w:hAnsi="Times New Roman" w:cs="Times New Roman"/>
          <w:i w:val="0"/>
          <w:sz w:val="24"/>
          <w:szCs w:val="24"/>
          <w:lang w:val="en-US"/>
        </w:rPr>
        <w:t>SULZER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FE0279">
        <w:rPr>
          <w:rFonts w:ascii="Times New Roman" w:hAnsi="Times New Roman" w:cs="Times New Roman"/>
          <w:i w:val="0"/>
          <w:sz w:val="24"/>
          <w:szCs w:val="24"/>
          <w:lang w:val="en-US"/>
        </w:rPr>
        <w:t>XFP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>151</w:t>
      </w:r>
      <w:r w:rsidR="00FE0279">
        <w:rPr>
          <w:rFonts w:ascii="Times New Roman" w:hAnsi="Times New Roman" w:cs="Times New Roman"/>
          <w:i w:val="0"/>
          <w:sz w:val="24"/>
          <w:szCs w:val="24"/>
          <w:lang w:val="en-US"/>
        </w:rPr>
        <w:t>E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>-</w:t>
      </w:r>
      <w:r w:rsidR="00FE0279">
        <w:rPr>
          <w:rFonts w:ascii="Times New Roman" w:hAnsi="Times New Roman" w:cs="Times New Roman"/>
          <w:i w:val="0"/>
          <w:sz w:val="24"/>
          <w:szCs w:val="24"/>
          <w:lang w:val="en-US"/>
        </w:rPr>
        <w:t>CB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>2/2-</w:t>
      </w:r>
      <w:r w:rsidR="00FE0279">
        <w:rPr>
          <w:rFonts w:ascii="Times New Roman" w:hAnsi="Times New Roman" w:cs="Times New Roman"/>
          <w:i w:val="0"/>
          <w:sz w:val="24"/>
          <w:szCs w:val="24"/>
          <w:lang w:val="en-US"/>
        </w:rPr>
        <w:t>PE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>90/4 24</w:t>
      </w:r>
      <w:r w:rsidR="00FE0279">
        <w:rPr>
          <w:rFonts w:ascii="Times New Roman" w:hAnsi="Times New Roman" w:cs="Times New Roman"/>
          <w:i w:val="0"/>
          <w:sz w:val="24"/>
          <w:szCs w:val="24"/>
        </w:rPr>
        <w:t>,</w:t>
      </w:r>
      <w:r w:rsidR="00FE0279" w:rsidRPr="00FE0279">
        <w:rPr>
          <w:rFonts w:ascii="Times New Roman" w:hAnsi="Times New Roman" w:cs="Times New Roman"/>
          <w:i w:val="0"/>
          <w:sz w:val="24"/>
          <w:szCs w:val="24"/>
        </w:rPr>
        <w:t>7</w:t>
      </w:r>
      <w:r w:rsidR="00FE0279">
        <w:rPr>
          <w:rFonts w:ascii="Times New Roman" w:hAnsi="Times New Roman" w:cs="Times New Roman"/>
          <w:i w:val="0"/>
          <w:sz w:val="24"/>
          <w:szCs w:val="24"/>
        </w:rPr>
        <w:t>кВТ х 1465 об./мин</w:t>
      </w:r>
      <w:r w:rsidR="00143CA4">
        <w:rPr>
          <w:rFonts w:ascii="Times New Roman" w:hAnsi="Times New Roman" w:cs="Times New Roman"/>
          <w:i w:val="0"/>
          <w:sz w:val="24"/>
          <w:szCs w:val="24"/>
        </w:rPr>
        <w:t>).</w:t>
      </w:r>
    </w:p>
    <w:p w14:paraId="228FB421" w14:textId="77777777" w:rsidR="00A558DB" w:rsidRPr="008A65A0" w:rsidRDefault="00A558DB" w:rsidP="00A558DB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Объем работ, оказываемых Исполнителем, определены в Техническом задании (Приложение № 1) </w:t>
      </w:r>
    </w:p>
    <w:p w14:paraId="738C537D" w14:textId="51F54BAC" w:rsidR="00A558DB" w:rsidRPr="00A558DB" w:rsidRDefault="00A558DB" w:rsidP="00A558DB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Выполнения работ: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1</w:t>
      </w:r>
      <w:r w:rsidR="00FA5D78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0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 xml:space="preserve"> рабочих дней с момента заключения </w:t>
      </w:r>
      <w:r w:rsidR="00DE4455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Контракт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а.</w:t>
      </w:r>
    </w:p>
    <w:p w14:paraId="29A6DF72" w14:textId="58884B6A" w:rsidR="00981C6F" w:rsidRPr="008A65A0" w:rsidRDefault="008B3EEC" w:rsidP="00BC1F46">
      <w:pPr>
        <w:pStyle w:val="ae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</w:t>
      </w:r>
      <w:r w:rsidR="008A0168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устанавливающих требования к качеству такого вида </w:t>
      </w:r>
      <w:r w:rsidR="008A0168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в соответствии с условиями Контракта.</w:t>
      </w:r>
    </w:p>
    <w:p w14:paraId="01D6DC87" w14:textId="16D607C5" w:rsidR="00981C6F" w:rsidRPr="008A65A0" w:rsidRDefault="00981C6F" w:rsidP="00BC1F46">
      <w:pPr>
        <w:pStyle w:val="ae"/>
        <w:spacing w:after="0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ИКЗ</w:t>
      </w:r>
      <w:r w:rsidR="00072ADD" w:rsidRPr="008A65A0">
        <w:rPr>
          <w:rFonts w:ascii="Times New Roman" w:hAnsi="Times New Roman" w:cs="Times New Roman"/>
          <w:sz w:val="24"/>
          <w:szCs w:val="24"/>
        </w:rPr>
        <w:t xml:space="preserve"> </w:t>
      </w:r>
      <w:r w:rsidR="00072ADD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263470512172447050100100070000000244</w:t>
      </w:r>
    </w:p>
    <w:p w14:paraId="2AD6DECB" w14:textId="77777777" w:rsidR="00981C6F" w:rsidRPr="008A65A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14:paraId="102DCA9F" w14:textId="77777777" w:rsidR="00981C6F" w:rsidRPr="008A65A0" w:rsidRDefault="00981C6F" w:rsidP="00BC1F46">
      <w:pPr>
        <w:pStyle w:val="ae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47C2FB12" w14:textId="77777777" w:rsidR="00981C6F" w:rsidRPr="008A65A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4F0928BF" w14:textId="7FEF3EAA" w:rsidR="00981C6F" w:rsidRPr="003C6EDB" w:rsidRDefault="00981C6F" w:rsidP="003C6EDB">
      <w:pPr>
        <w:pStyle w:val="ae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: </w:t>
      </w:r>
      <w:r w:rsidR="00336888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107 000,00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 (</w:t>
      </w:r>
      <w:r w:rsidR="00336888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Сто семь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тысяч рубл</w:t>
      </w:r>
      <w:r w:rsidR="00336888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ей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0</w:t>
      </w:r>
      <w:r w:rsidR="00336888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0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копеек</w:t>
      </w:r>
      <w:r w:rsidR="003C6EDB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),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="002B26A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включая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НДС</w:t>
      </w:r>
      <w:r w:rsidR="002B26A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5% - </w:t>
      </w:r>
      <w:r w:rsidR="00336888">
        <w:rPr>
          <w:rFonts w:ascii="Times New Roman" w:hAnsi="Times New Roman" w:cs="Times New Roman"/>
          <w:i w:val="0"/>
          <w:color w:val="auto"/>
          <w:sz w:val="24"/>
          <w:szCs w:val="24"/>
        </w:rPr>
        <w:t>5 095,24</w:t>
      </w:r>
      <w:r w:rsidR="002B26AA">
        <w:rPr>
          <w:rFonts w:ascii="Times New Roman" w:hAnsi="Times New Roman" w:cs="Times New Roman"/>
          <w:i w:val="0"/>
          <w:color w:val="auto"/>
          <w:sz w:val="24"/>
          <w:szCs w:val="24"/>
        </w:rPr>
        <w:t>(</w:t>
      </w:r>
      <w:r w:rsidR="00336888" w:rsidRPr="00336888">
        <w:rPr>
          <w:rFonts w:ascii="Times New Roman" w:hAnsi="Times New Roman" w:cs="Times New Roman"/>
          <w:i w:val="0"/>
          <w:color w:val="auto"/>
          <w:sz w:val="24"/>
          <w:szCs w:val="24"/>
        </w:rPr>
        <w:t>Пять тысяч девяносто пять рублей 24 копейки</w:t>
      </w:r>
      <w:r w:rsidR="00336888">
        <w:rPr>
          <w:rFonts w:ascii="Times New Roman" w:hAnsi="Times New Roman" w:cs="Times New Roman"/>
          <w:i w:val="0"/>
          <w:color w:val="auto"/>
          <w:sz w:val="24"/>
          <w:szCs w:val="24"/>
        </w:rPr>
        <w:t>)</w:t>
      </w:r>
      <w:r w:rsidR="00336888" w:rsidRPr="00336888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 </w:t>
      </w:r>
      <w:r w:rsidRPr="008A65A0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3C6ED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3C6EDB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9F47E52" w14:textId="77777777" w:rsidR="00981C6F" w:rsidRPr="008A65A0" w:rsidRDefault="00981C6F" w:rsidP="001C2E38">
      <w:pPr>
        <w:pStyle w:val="ae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4B42CCD2" w14:textId="4274A708" w:rsidR="004231C5" w:rsidRPr="008A65A0" w:rsidRDefault="004231C5" w:rsidP="001C2E38">
      <w:pPr>
        <w:pStyle w:val="ae"/>
        <w:tabs>
          <w:tab w:val="left" w:pos="612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eastAsia="en-US" w:bidi="en-US"/>
        </w:rPr>
      </w:pPr>
      <w:r w:rsidRPr="008A65A0"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bidi="en-US"/>
        </w:rPr>
        <w:lastRenderedPageBreak/>
        <w:t>2.3.     Источник финансирования: бюджет Гатчинского муниципального округа.</w:t>
      </w:r>
    </w:p>
    <w:p w14:paraId="5CB865BC" w14:textId="344E872A" w:rsidR="004231C5" w:rsidRPr="008A65A0" w:rsidRDefault="004231C5" w:rsidP="001C2E38">
      <w:pPr>
        <w:pStyle w:val="ae"/>
        <w:widowControl w:val="0"/>
        <w:tabs>
          <w:tab w:val="left" w:pos="4185"/>
        </w:tabs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bidi="en-US"/>
        </w:rPr>
        <w:t xml:space="preserve">2.4.    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Оплата выполненных работ производится в течение 7 рабочих дней с момента подписания сторонами документов о приемке, указанных в п. 4.1. Порядок приемки работ определен в разделе 4 настоящего Контракта. </w:t>
      </w:r>
    </w:p>
    <w:p w14:paraId="2923C825" w14:textId="0BD9D67E" w:rsidR="004231C5" w:rsidRPr="008A65A0" w:rsidRDefault="004231C5" w:rsidP="001C2E38">
      <w:pPr>
        <w:pStyle w:val="ae"/>
        <w:widowControl w:val="0"/>
        <w:autoSpaceDE w:val="0"/>
        <w:autoSpaceDN w:val="0"/>
        <w:adjustRightInd w:val="0"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2.5. Оплата выполненных работ по Контракту производится «Заказчиком» за весь комплекс выполненных работ по безналичному расчету путем перечисления денежных средств на расчетный счет «</w:t>
      </w:r>
      <w:r w:rsidR="00B9144E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Исполнителя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», указанный в Контракте платежным поручением.</w:t>
      </w:r>
    </w:p>
    <w:p w14:paraId="5CC20E07" w14:textId="6E620907" w:rsidR="004231C5" w:rsidRPr="008A65A0" w:rsidRDefault="004231C5" w:rsidP="004231C5">
      <w:pPr>
        <w:pStyle w:val="ae"/>
        <w:widowControl w:val="0"/>
        <w:autoSpaceDE w:val="0"/>
        <w:autoSpaceDN w:val="0"/>
        <w:adjustRightInd w:val="0"/>
        <w:spacing w:after="0"/>
        <w:ind w:left="0" w:firstLine="646"/>
        <w:contextualSpacing w:val="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2.6. В случае заключения настоящего «Контракта» с юридическим лицом или физическим лицом, в том числе зарегистрированного в качестве индивидуального предпринимателя, сумма, подлежащая уплате при исполнении «Контракта», будет уменьшена на размер налогов, сборов и иных обязательных платежей в бюджеты бюджетной системы Российской Федерации, связанных с оплатой «Контракта»,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BA1138A" w14:textId="54F0363B" w:rsidR="004231C5" w:rsidRPr="008A65A0" w:rsidRDefault="004231C5" w:rsidP="004231C5">
      <w:pPr>
        <w:widowControl w:val="0"/>
        <w:autoSpaceDE w:val="0"/>
        <w:autoSpaceDN w:val="0"/>
        <w:adjustRightInd w:val="0"/>
        <w:ind w:firstLine="709"/>
        <w:jc w:val="both"/>
        <w:rPr>
          <w:iCs w:val="0"/>
        </w:rPr>
      </w:pPr>
      <w:r w:rsidRPr="008A65A0">
        <w:rPr>
          <w:iCs w:val="0"/>
        </w:rPr>
        <w:t>2.7. Обязательства «Заказчика» по оплате считаются исполненными в день списания денежных средств с расчетного счета «Заказчика».</w:t>
      </w:r>
    </w:p>
    <w:p w14:paraId="0D774551" w14:textId="7FD33E46" w:rsidR="004231C5" w:rsidRPr="008A65A0" w:rsidRDefault="004231C5" w:rsidP="004231C5">
      <w:pPr>
        <w:tabs>
          <w:tab w:val="left" w:pos="0"/>
        </w:tabs>
        <w:ind w:firstLine="709"/>
        <w:jc w:val="both"/>
        <w:rPr>
          <w:rFonts w:eastAsiaTheme="minorHAnsi"/>
          <w:iCs w:val="0"/>
          <w:color w:val="000000"/>
        </w:rPr>
      </w:pPr>
      <w:r w:rsidRPr="008A65A0">
        <w:rPr>
          <w:iCs w:val="0"/>
        </w:rPr>
        <w:t xml:space="preserve">2.8. </w:t>
      </w:r>
      <w:r w:rsidRPr="008A65A0">
        <w:rPr>
          <w:iCs w:val="0"/>
          <w:color w:val="000000"/>
        </w:rPr>
        <w:t>Оплата производится в российских рублях.</w:t>
      </w:r>
    </w:p>
    <w:p w14:paraId="33AAE009" w14:textId="02CF0B90" w:rsidR="004231C5" w:rsidRPr="008A65A0" w:rsidRDefault="004231C5" w:rsidP="004231C5">
      <w:pPr>
        <w:tabs>
          <w:tab w:val="left" w:pos="0"/>
        </w:tabs>
        <w:ind w:firstLine="709"/>
        <w:jc w:val="both"/>
        <w:rPr>
          <w:iCs w:val="0"/>
          <w:color w:val="000000"/>
        </w:rPr>
      </w:pPr>
      <w:r w:rsidRPr="008A65A0">
        <w:rPr>
          <w:rStyle w:val="FontStyle19"/>
          <w:rFonts w:eastAsiaTheme="minorEastAsia"/>
          <w:bCs/>
          <w:i w:val="0"/>
        </w:rPr>
        <w:t>2.9.</w:t>
      </w:r>
      <w:r w:rsidRPr="008A65A0">
        <w:rPr>
          <w:rStyle w:val="FontStyle19"/>
          <w:rFonts w:eastAsiaTheme="minorEastAsia"/>
          <w:b/>
          <w:bCs/>
          <w:i w:val="0"/>
        </w:rPr>
        <w:t xml:space="preserve"> </w:t>
      </w:r>
      <w:r w:rsidRPr="008A65A0">
        <w:rPr>
          <w:iCs w:val="0"/>
          <w:color w:val="000000"/>
        </w:rPr>
        <w:t>Авансирование по настоящему контракту не предусмотрено.</w:t>
      </w:r>
    </w:p>
    <w:p w14:paraId="5BFB56E5" w14:textId="77777777" w:rsidR="004231C5" w:rsidRPr="008A65A0" w:rsidRDefault="004231C5" w:rsidP="004231C5">
      <w:pPr>
        <w:tabs>
          <w:tab w:val="left" w:pos="0"/>
        </w:tabs>
        <w:ind w:firstLine="709"/>
        <w:jc w:val="both"/>
        <w:rPr>
          <w:rStyle w:val="FontStyle19"/>
          <w:rFonts w:eastAsiaTheme="minorEastAsia"/>
          <w:b/>
          <w:bCs/>
          <w:i w:val="0"/>
          <w:color w:val="auto"/>
          <w:lang w:eastAsia="ru-RU"/>
        </w:rPr>
      </w:pPr>
    </w:p>
    <w:p w14:paraId="0282273B" w14:textId="219DD074" w:rsidR="00981C6F" w:rsidRPr="008A65A0" w:rsidRDefault="00981C6F" w:rsidP="004231C5">
      <w:pPr>
        <w:pStyle w:val="ae"/>
        <w:widowControl w:val="0"/>
        <w:numPr>
          <w:ilvl w:val="0"/>
          <w:numId w:val="3"/>
        </w:numPr>
        <w:jc w:val="center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 xml:space="preserve">Порядок </w:t>
      </w:r>
      <w:r w:rsidR="00527567"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в</w:t>
      </w:r>
      <w:r w:rsidR="008B3EEC"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ыполнения работ</w:t>
      </w:r>
    </w:p>
    <w:p w14:paraId="5989113A" w14:textId="1843F7B9" w:rsidR="00AF2EB1" w:rsidRPr="008A65A0" w:rsidRDefault="00AF2EB1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Объем работ, оказываемых Исполнителем, определены в Техническом задании (Приложение № 1) </w:t>
      </w:r>
    </w:p>
    <w:p w14:paraId="04980629" w14:textId="240C658C" w:rsidR="00981C6F" w:rsidRPr="008A65A0" w:rsidRDefault="00981C6F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: </w:t>
      </w:r>
      <w:r w:rsidR="004C43B1" w:rsidRPr="008A65A0">
        <w:rPr>
          <w:rFonts w:ascii="Times New Roman" w:hAnsi="Times New Roman" w:cs="Times New Roman"/>
          <w:i w:val="0"/>
          <w:sz w:val="24"/>
          <w:szCs w:val="24"/>
        </w:rPr>
        <w:t>Ленинградская область, Гатчинский муниципальный округ, д. Малые Колпаны, мкр.Речной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105AEA57" w14:textId="1E9E1960" w:rsidR="00981C6F" w:rsidRPr="008A65A0" w:rsidRDefault="00981C6F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: 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1</w:t>
      </w:r>
      <w:r w:rsidR="00FA5D78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0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 xml:space="preserve"> рабочих дней с момента заключения </w:t>
      </w:r>
      <w:r w:rsidR="00DE4455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Контракт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а.</w:t>
      </w:r>
    </w:p>
    <w:p w14:paraId="795A4C3B" w14:textId="77777777" w:rsidR="004C43B1" w:rsidRPr="008A65A0" w:rsidRDefault="004C43B1" w:rsidP="00B9144E">
      <w:pPr>
        <w:pStyle w:val="ae"/>
        <w:spacing w:after="0" w:line="240" w:lineRule="auto"/>
        <w:ind w:left="709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ADCC561" w14:textId="3A1BFED9" w:rsidR="00981C6F" w:rsidRPr="008A65A0" w:rsidRDefault="00763701" w:rsidP="004231C5">
      <w:pPr>
        <w:pStyle w:val="ae"/>
        <w:widowControl w:val="0"/>
        <w:numPr>
          <w:ilvl w:val="0"/>
          <w:numId w:val="3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</w:t>
      </w:r>
      <w:r w:rsidR="00981C6F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сдачи </w:t>
      </w:r>
      <w:r w:rsidR="00527567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в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ыполне</w:t>
      </w:r>
      <w:r w:rsidR="001C2E3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н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н</w:t>
      </w:r>
      <w:r w:rsidR="00527567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ых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работ</w:t>
      </w:r>
    </w:p>
    <w:p w14:paraId="528CCF70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11EB00C" w14:textId="58739F4E" w:rsidR="00886DDF" w:rsidRPr="008A65A0" w:rsidRDefault="00981C6F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142" w:firstLine="567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После завершения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, предусмотренных Контрактом, Исполнитель письменно уведомляет Заказчика о факте завершения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и направляет в адрес Заказчика акт </w:t>
      </w:r>
      <w:r w:rsidR="00BA556A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приемки выполненных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</w:t>
      </w:r>
      <w:r w:rsidR="00BA556A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в 2 (двух) экземплярах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</w:t>
      </w:r>
      <w:r w:rsidR="00F8772B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(Приложение к техническому заданию)</w:t>
      </w:r>
      <w:r w:rsidR="003E3393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счет, счет-фактуру (при наличии)</w:t>
      </w:r>
    </w:p>
    <w:p w14:paraId="61546CD6" w14:textId="0DDA49DF" w:rsidR="00FB6997" w:rsidRPr="008A65A0" w:rsidRDefault="00981C6F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Выполнение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по настоящему Контракту осуществляется Заказчиком в течение </w:t>
      </w:r>
      <w:r w:rsidR="00AF2EB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20</w:t>
      </w:r>
      <w:r w:rsidR="00886DDF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(</w:t>
      </w:r>
      <w:r w:rsidR="00AF2EB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двадцати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) рабочих дней с момента предоставления Исполнителем документов, указанных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Контракта. </w:t>
      </w:r>
    </w:p>
    <w:p w14:paraId="47E31163" w14:textId="29875A3C" w:rsidR="00F8772B" w:rsidRPr="00F47C2A" w:rsidRDefault="00F8772B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В случае отказа «Заказчика» принять выполненные работы из-за обнаруженных недостатков, «Заказчик» направляет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Исполнителю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письменный мотивированный отказ от приемки работ, с указанием на необходимые доработки, которые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Исполнитель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в срок, не превышающий 3 (три) дня (если специально не оговорен иной срок) с момента направления «Заказчиком» мотивированного отказа устраняет своими силами и за свой счет, после чего Стороны возвращаются к процедуре подписания соответствующего Акта.</w:t>
      </w:r>
    </w:p>
    <w:p w14:paraId="489D6CB7" w14:textId="77777777" w:rsidR="00F47C2A" w:rsidRPr="008A65A0" w:rsidRDefault="00F47C2A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</w:p>
    <w:p w14:paraId="726D00A9" w14:textId="4805EBCC" w:rsidR="00F8772B" w:rsidRPr="008A65A0" w:rsidRDefault="00E255E4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В случае прекращения исполнения Контракта (по соглашению сторон, по иным условиям, предусмотренным настоящим Контрактом и действующим законодательством Российской Федерации) «Заказчик» обязан принять от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Исполнителя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выполненные работы в объеме, в котором они выполнены на момент прекращения Контракта при условии, если такие работы соответствуют требованиям настоящего Контракта.</w:t>
      </w:r>
    </w:p>
    <w:p w14:paraId="78E820A4" w14:textId="77777777" w:rsidR="00981C6F" w:rsidRPr="008A65A0" w:rsidRDefault="00981C6F">
      <w:pPr>
        <w:widowControl w:val="0"/>
        <w:ind w:firstLine="709"/>
        <w:jc w:val="center"/>
        <w:rPr>
          <w:b/>
          <w:color w:val="auto"/>
        </w:rPr>
      </w:pPr>
    </w:p>
    <w:p w14:paraId="7C3934AD" w14:textId="77777777" w:rsidR="00981C6F" w:rsidRPr="008A65A0" w:rsidRDefault="00981C6F" w:rsidP="001C2E38">
      <w:pPr>
        <w:pStyle w:val="ae"/>
        <w:widowControl w:val="0"/>
        <w:numPr>
          <w:ilvl w:val="0"/>
          <w:numId w:val="1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Права и обязанности Сторон</w:t>
      </w:r>
    </w:p>
    <w:p w14:paraId="39A6CFDA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F80B38A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17748AB4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CF9DF7F" w14:textId="6C960FB4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49000F9C" w14:textId="5D43B266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случае досрочного исполнения Исполнителем обязательств по Контракту принять и оплатить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выполненные 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установленным в Контракте порядком.</w:t>
      </w:r>
    </w:p>
    <w:p w14:paraId="2263B2E8" w14:textId="474D4952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Запрашивать у Исполнителя информацию о ходе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65D342F3" w14:textId="4B87271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Осуществлять контроль и надзор за качеством, порядком и сроками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давать указания о способе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не вмешиваясь при этом в оперативно-хозяйственную деятельность Исполнителя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74BC47DB" w14:textId="40F529A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Отказаться от приемки </w:t>
      </w:r>
      <w:r w:rsidR="008B3EEC"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61D85C1" w14:textId="16F0FC88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Отказаться в любое время до сдачи </w:t>
      </w:r>
      <w:r w:rsidR="008B3EEC"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65A13E36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75DC9C9E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B715508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5D7E2A8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62B00305" w14:textId="5AF4BA1E" w:rsidR="00981C6F" w:rsidRPr="008A65A0" w:rsidRDefault="00981C6F" w:rsidP="00AE57B4">
      <w:pPr>
        <w:pStyle w:val="ae"/>
        <w:numPr>
          <w:ilvl w:val="2"/>
          <w:numId w:val="10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в течение 2 (двух) рабочих дней после обнаружения таких недостатков. Заказчик, обнаружив при осуществлении контроля и надзора за ходом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отступления от условий Контракта, которые могут ухудшить качество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или иные их недостатки, должен в течение 1 (одного) дня заявить об этом Исполнителю. </w:t>
      </w:r>
    </w:p>
    <w:p w14:paraId="1570BA53" w14:textId="6B4E7CD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подписать акт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оплатить надлежащим образом оказанные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Контрактом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20A8BE06" w14:textId="0378AC08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случае, указанном в </w:t>
      </w:r>
      <w:r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Контракта, в течение 3 (трех) рабочих дней рассмотреть вопрос о целесообразности и порядке продолжения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048EA4AE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F505909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7874A674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2E229778" w14:textId="62111F7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A65A0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Контракту на основании представленных Исполнителем документов, и при условии истечения срока, указанного в </w:t>
      </w:r>
      <w:r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="00D44B35"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2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00199CA8" w14:textId="0149B65C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своевременной оплаты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условиями Контракта.</w:t>
      </w:r>
    </w:p>
    <w:p w14:paraId="719B8623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Требовать уплаты неустоек (штрафов, пеней) в случае просрочки исполнения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>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0063929E" w14:textId="77777777" w:rsidR="00AF02B2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Запрашивать у Заказчика разъяснения и уточнения относительно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выполненных </w:t>
      </w:r>
    </w:p>
    <w:p w14:paraId="7675D3E4" w14:textId="1908C468" w:rsidR="00981C6F" w:rsidRPr="008A65A0" w:rsidRDefault="008B3EEC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рамках Контракта.</w:t>
      </w:r>
    </w:p>
    <w:p w14:paraId="214EBDF4" w14:textId="20B8BED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Получать от Заказчика содействие при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выполнении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условиями Контракта.</w:t>
      </w:r>
    </w:p>
    <w:p w14:paraId="64D9F14F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180B6255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C8094F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2019D88B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1A9512DB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64012489" w14:textId="79F722C4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и надлежащим образом исполнять обязательства в соответствии с условиями Контракта и представить Заказчику документы, указанные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Контракта, по итогам исполнения Контракта. </w:t>
      </w:r>
    </w:p>
    <w:p w14:paraId="1AE398D4" w14:textId="77777777" w:rsidR="00981C6F" w:rsidRPr="008A65A0" w:rsidRDefault="00981C6F" w:rsidP="00AE57B4">
      <w:pPr>
        <w:pStyle w:val="ConsPlusNormal"/>
        <w:widowControl/>
        <w:numPr>
          <w:ilvl w:val="2"/>
          <w:numId w:val="10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8A65A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6AB690" w14:textId="54D47AF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Обеспечивать соответствие результатов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20EA78F9" w14:textId="26312FEA" w:rsidR="00981C6F" w:rsidRPr="008A65A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8A65A0">
        <w:rPr>
          <w:color w:val="auto"/>
        </w:rPr>
        <w:t xml:space="preserve"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</w:t>
      </w:r>
      <w:r w:rsidR="00C549EE" w:rsidRPr="008A65A0">
        <w:rPr>
          <w:color w:val="auto"/>
        </w:rPr>
        <w:t>работ</w:t>
      </w:r>
      <w:r w:rsidRPr="008A65A0">
        <w:rPr>
          <w:color w:val="auto"/>
        </w:rPr>
        <w:t xml:space="preserve"> указанным выше требованиям.</w:t>
      </w:r>
    </w:p>
    <w:p w14:paraId="5E2FA6F2" w14:textId="426C1A4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Обеспечить устранение недостатков, выявленных при приемке Заказчиком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 в течение гарантийного срока, за свой счет.</w:t>
      </w:r>
    </w:p>
    <w:p w14:paraId="65247E7C" w14:textId="7E52FCD5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случае обнаружения не зависящих от Исполнителя обстоятельств, которые могут оказать негативное влияние на качество результатов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выполняемых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44153C74" w14:textId="074CC573" w:rsidR="00981C6F" w:rsidRPr="008A65A0" w:rsidRDefault="00981C6F" w:rsidP="00D27B34">
      <w:pPr>
        <w:widowControl w:val="0"/>
        <w:ind w:firstLine="709"/>
        <w:jc w:val="both"/>
        <w:rPr>
          <w:color w:val="auto"/>
        </w:rPr>
      </w:pPr>
      <w:r w:rsidRPr="008A65A0">
        <w:rPr>
          <w:color w:val="auto"/>
        </w:rPr>
        <w:t xml:space="preserve">В течение 1 (одного) рабочего дня информировать Заказчика о невозможности </w:t>
      </w:r>
      <w:r w:rsidR="00C549EE" w:rsidRPr="008A65A0">
        <w:rPr>
          <w:color w:val="auto"/>
        </w:rPr>
        <w:t>выполнения работ</w:t>
      </w:r>
      <w:r w:rsidRPr="008A65A0">
        <w:rPr>
          <w:color w:val="auto"/>
        </w:rPr>
        <w:t xml:space="preserve"> в надлежащем объеме, в предусмотренные Контрактом сроки, надлежащего качества.</w:t>
      </w:r>
    </w:p>
    <w:p w14:paraId="7DBD0D12" w14:textId="722DE77F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58AB710F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местонахождением Исполнителя будет считаться адрес, указанный в Контракте.</w:t>
      </w:r>
    </w:p>
    <w:p w14:paraId="441D40AA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31468908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7A03D87C" w14:textId="77777777" w:rsidR="00FB6997" w:rsidRPr="008A65A0" w:rsidRDefault="00FB6997" w:rsidP="00FB6997">
      <w:pPr>
        <w:pStyle w:val="ae"/>
        <w:suppressAutoHyphens w:val="0"/>
        <w:ind w:left="1211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0095126C" w14:textId="7972061D" w:rsidR="00FB6997" w:rsidRPr="006E73E3" w:rsidRDefault="006E73E3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E73E3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Качество выполненных работ</w:t>
      </w:r>
    </w:p>
    <w:p w14:paraId="71F078FF" w14:textId="77777777" w:rsidR="00981C6F" w:rsidRPr="006E73E3" w:rsidRDefault="00981C6F">
      <w:pPr>
        <w:widowControl w:val="0"/>
        <w:jc w:val="center"/>
        <w:rPr>
          <w:b/>
          <w:color w:val="auto"/>
        </w:rPr>
      </w:pPr>
    </w:p>
    <w:p w14:paraId="1AC22762" w14:textId="33EB56C0" w:rsidR="00981C6F" w:rsidRPr="006E73E3" w:rsidRDefault="006E73E3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E73E3">
        <w:rPr>
          <w:rFonts w:ascii="Times New Roman" w:hAnsi="Times New Roman" w:cs="Times New Roman"/>
          <w:i w:val="0"/>
          <w:sz w:val="24"/>
          <w:szCs w:val="24"/>
          <w:lang w:eastAsia="ru-RU"/>
        </w:rPr>
        <w:t>Исполнитель гарантирует Заказчику качество выполненных работ в соответствии с требованиями, предусмотренными отчетной документацией и контрактом.</w:t>
      </w: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981C6F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</w:t>
      </w:r>
      <w:r w:rsidR="00C549EE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выполняемые</w:t>
      </w:r>
      <w:r w:rsidR="00981C6F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Контракту </w:t>
      </w:r>
      <w:r w:rsidR="00C549EE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работы</w:t>
      </w:r>
      <w:r w:rsidR="00981C6F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составляет 12 (двенадцать) месяцев с даты подписания Сторонами </w:t>
      </w:r>
      <w:r w:rsidR="00981C6F" w:rsidRPr="006E73E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="00981C6F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</w:t>
      </w:r>
      <w:r w:rsidR="008B3EEC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="00981C6F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256D987F" w14:textId="2DE8F46D" w:rsidR="00981C6F" w:rsidRPr="006E73E3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Под гарантией понимается устранение Исполнителем своими силами и за свой счет допущенных по его вине недостатков, выявленных после </w:t>
      </w:r>
      <w:r w:rsidR="008B3EEC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787FF4F5" w14:textId="77777777" w:rsidR="00981C6F" w:rsidRPr="006E73E3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5FE55D61" w14:textId="5CF5AFE9" w:rsidR="00981C6F" w:rsidRPr="006E73E3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Исполнитель гарантирует возможность безопасного использования результата </w:t>
      </w:r>
      <w:r w:rsidR="008B3EEC"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Pr="006E73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назначению в течение всего гарантийного срока.</w:t>
      </w:r>
    </w:p>
    <w:p w14:paraId="7D3C2E2C" w14:textId="77777777" w:rsidR="00981C6F" w:rsidRPr="008A65A0" w:rsidRDefault="00981C6F">
      <w:pPr>
        <w:widowControl w:val="0"/>
        <w:ind w:firstLine="709"/>
        <w:jc w:val="center"/>
        <w:rPr>
          <w:i/>
          <w:color w:val="auto"/>
        </w:rPr>
      </w:pPr>
    </w:p>
    <w:p w14:paraId="08C44952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6D3D81AA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BA43D68" w14:textId="31542978" w:rsidR="0001777D" w:rsidRPr="008A65A0" w:rsidRDefault="0001777D" w:rsidP="00AE57B4">
      <w:pPr>
        <w:pStyle w:val="ae"/>
        <w:widowControl w:val="0"/>
        <w:numPr>
          <w:ilvl w:val="1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подрядчик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ом, исполнителем) обязательств, предусмотренных контрактом (за исключением просрочки исполнения обязательств заказчиком, поставщиком (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подрядчик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6D4B94B" w14:textId="77777777" w:rsidR="00981C6F" w:rsidRPr="008A65A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79D5251F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00FDFCEB" w14:textId="77777777" w:rsidR="00981C6F" w:rsidRPr="008A65A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2ADC7127" w14:textId="77777777" w:rsidR="00981C6F" w:rsidRPr="008A65A0" w:rsidRDefault="00981C6F" w:rsidP="00AE57B4">
      <w:pPr>
        <w:numPr>
          <w:ilvl w:val="1"/>
          <w:numId w:val="10"/>
        </w:numPr>
        <w:ind w:left="0" w:firstLine="737"/>
        <w:contextualSpacing/>
        <w:jc w:val="both"/>
        <w:rPr>
          <w:color w:val="auto"/>
        </w:rPr>
      </w:pPr>
      <w:r w:rsidRPr="008A65A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5B43DF" w:rsidRPr="008A65A0">
        <w:rPr>
          <w:rFonts w:eastAsia="Calibri"/>
          <w:iCs w:val="0"/>
          <w:color w:val="auto"/>
          <w:lang w:eastAsia="en-US"/>
        </w:rPr>
        <w:t>даты</w:t>
      </w:r>
      <w:r w:rsidRPr="008A65A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8A65A0">
        <w:rPr>
          <w:rFonts w:eastAsia="Calibri"/>
          <w:iCs w:val="0"/>
          <w:color w:val="auto"/>
          <w:lang w:eastAsia="en-US"/>
        </w:rPr>
        <w:t>2</w:t>
      </w:r>
      <w:r w:rsidR="00D27B34" w:rsidRPr="008A65A0">
        <w:rPr>
          <w:rFonts w:eastAsia="Calibri"/>
          <w:iCs w:val="0"/>
          <w:color w:val="auto"/>
          <w:lang w:eastAsia="en-US"/>
        </w:rPr>
        <w:t xml:space="preserve">6 </w:t>
      </w:r>
      <w:r w:rsidRPr="008A65A0">
        <w:rPr>
          <w:rFonts w:eastAsia="Calibri"/>
          <w:iCs w:val="0"/>
          <w:color w:val="auto"/>
          <w:lang w:eastAsia="en-US"/>
        </w:rPr>
        <w:t>года.</w:t>
      </w:r>
      <w:r w:rsidR="00FC30DB" w:rsidRPr="008A65A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65EDBE55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6CABAE10" w14:textId="77777777" w:rsidR="00DB0789" w:rsidRPr="008A65A0" w:rsidRDefault="00DB0789" w:rsidP="00AE57B4">
      <w:pPr>
        <w:pStyle w:val="ae"/>
        <w:widowControl w:val="0"/>
        <w:numPr>
          <w:ilvl w:val="1"/>
          <w:numId w:val="10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Изменения и дополнения настоящего контракта возможны по соглашению Сторон в рамках действующего законодательства Российской Федерации.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1141829E" w14:textId="578C41F3" w:rsidR="00F763C5" w:rsidRPr="008A65A0" w:rsidRDefault="00F763C5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 xml:space="preserve">Изменение существенных условий контракта при его исполнении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допускается по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соглашению сторон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193CA2F8" w14:textId="77777777" w:rsidR="00F763C5" w:rsidRPr="008A65A0" w:rsidRDefault="00F763C5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644C714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579632F0" w14:textId="34617969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</w:t>
      </w:r>
      <w:r w:rsidR="00DE445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Контракт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а возмездного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, </w:t>
      </w:r>
      <w:r w:rsidR="00DE445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Контракт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а подряда в случаях, установленных в статье 783 ГК РФ, в том числе в следующих случаях:</w:t>
      </w:r>
    </w:p>
    <w:p w14:paraId="382D17E0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34F9BB6D" w14:textId="73B679A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 xml:space="preserve">Если Исполнитель не приступает своевременно к исполнению Контракта или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выполняет 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 xml:space="preserve"> настолько медленно, что окончание их к сроку становится явно невозможным (пункт 2 статьи 715 ГК РФ)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6B981046" w14:textId="641028D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во время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43B538CD" w14:textId="3D98A6F2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отступления от условий Контракта или иные недостатки результата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1A50F58E" w14:textId="04F6C06E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при нарушении Исполнителем конечного срока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2EE8FD56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3B4BA149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5F774D93" w14:textId="77777777" w:rsidR="00981C6F" w:rsidRPr="008A65A0" w:rsidRDefault="00981C6F">
      <w:pPr>
        <w:ind w:firstLine="709"/>
        <w:jc w:val="center"/>
        <w:rPr>
          <w:i/>
          <w:color w:val="auto"/>
          <w:spacing w:val="1"/>
        </w:rPr>
      </w:pPr>
    </w:p>
    <w:p w14:paraId="7EE7FB5B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24A2D509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5D3813B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6E11686E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2CE0466A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FA0D20" w14:textId="77777777" w:rsidR="00981C6F" w:rsidRPr="008A65A0" w:rsidRDefault="00981C6F">
      <w:pPr>
        <w:pStyle w:val="ae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3DD65C71" w14:textId="77777777" w:rsidR="00981C6F" w:rsidRPr="008A65A0" w:rsidRDefault="00981C6F" w:rsidP="00AE57B4">
      <w:pPr>
        <w:pStyle w:val="ae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63A53064" w14:textId="77777777" w:rsidR="00981C6F" w:rsidRPr="008A65A0" w:rsidRDefault="00981C6F">
      <w:pPr>
        <w:ind w:firstLine="709"/>
        <w:jc w:val="center"/>
        <w:rPr>
          <w:b/>
          <w:i/>
          <w:color w:val="auto"/>
        </w:rPr>
      </w:pPr>
    </w:p>
    <w:p w14:paraId="533E6842" w14:textId="715C9F90" w:rsidR="00D27B34" w:rsidRPr="008A65A0" w:rsidRDefault="00D27B34" w:rsidP="00AE57B4">
      <w:pPr>
        <w:numPr>
          <w:ilvl w:val="1"/>
          <w:numId w:val="10"/>
        </w:numPr>
        <w:ind w:left="0" w:firstLine="709"/>
        <w:contextualSpacing/>
        <w:jc w:val="both"/>
        <w:rPr>
          <w:color w:val="000000" w:themeColor="text1"/>
        </w:rPr>
      </w:pPr>
      <w:bookmarkStart w:id="1" w:name="_Hlk187165700"/>
      <w:r w:rsidRPr="008A65A0"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</w:t>
      </w:r>
      <w:r w:rsidRPr="008A65A0">
        <w:lastRenderedPageBreak/>
        <w:t>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8A65A0">
        <w:rPr>
          <w:color w:val="000000" w:themeColor="text1"/>
        </w:rPr>
        <w:t>,</w:t>
      </w:r>
      <w:r w:rsidR="00763701" w:rsidRPr="008A65A0">
        <w:rPr>
          <w:color w:val="000000" w:themeColor="text1"/>
        </w:rPr>
        <w:t xml:space="preserve"> </w:t>
      </w:r>
      <w:r w:rsidRPr="008A65A0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8A65A0">
        <w:rPr>
          <w:rFonts w:eastAsia="Calibri"/>
          <w:color w:val="000000" w:themeColor="text1"/>
          <w:lang w:eastAsia="ar-SA"/>
        </w:rPr>
        <w:t>.</w:t>
      </w:r>
    </w:p>
    <w:p w14:paraId="1C329674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5BC297E3" w14:textId="77777777" w:rsidR="00D27B34" w:rsidRPr="008A65A0" w:rsidRDefault="00D27B34" w:rsidP="00AE57B4">
      <w:pPr>
        <w:widowControl w:val="0"/>
        <w:numPr>
          <w:ilvl w:val="1"/>
          <w:numId w:val="10"/>
        </w:numPr>
        <w:ind w:left="0" w:firstLine="709"/>
        <w:contextualSpacing/>
        <w:jc w:val="both"/>
        <w:rPr>
          <w:color w:val="000000" w:themeColor="text1"/>
        </w:rPr>
      </w:pPr>
      <w:r w:rsidRPr="008A65A0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5349BEB3" w14:textId="77777777" w:rsidR="00886DDF" w:rsidRPr="008A65A0" w:rsidRDefault="00886DDF" w:rsidP="00AE57B4">
      <w:pPr>
        <w:pStyle w:val="ae"/>
        <w:numPr>
          <w:ilvl w:val="1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4F25ADB2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Электронный документооборот:</w:t>
      </w:r>
    </w:p>
    <w:p w14:paraId="7385693E" w14:textId="6C16EB3E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</w:t>
      </w:r>
      <w:r w:rsidR="00763701"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1. Стороны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</w:t>
      </w:r>
      <w:r w:rsidR="002972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договор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602358B9" w14:textId="77777777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470F8BF2" w14:textId="77777777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A789B7B" w14:textId="09B02111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10.5.4. Стороны </w:t>
      </w:r>
      <w:r w:rsidR="002972F1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договор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ились самостоятельно осуществлять все необходимые для применения электронного документооборота мероприятия, в том числе заключить соответствующий </w:t>
      </w:r>
      <w:r w:rsidR="00DE4455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Контракт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30941545" w14:textId="59443427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lastRenderedPageBreak/>
        <w:t xml:space="preserve">ежедневно в рабочие дни с последующим их подписанием в соответствии с условиями </w:t>
      </w:r>
      <w:r w:rsidR="00DE4455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Контракт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а или отказом от подписания в случае наличия претензий.</w:t>
      </w:r>
    </w:p>
    <w:p w14:paraId="3C00BFEC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3CFA1FF" w14:textId="77777777" w:rsidR="00981C6F" w:rsidRPr="008A65A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4F865E45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70DB6477" w14:textId="77777777" w:rsidR="00981C6F" w:rsidRPr="008A65A0" w:rsidRDefault="00981C6F">
      <w:pPr>
        <w:pStyle w:val="ae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2BAA1C8C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4494CC32" w14:textId="77777777" w:rsidR="00D44B35" w:rsidRPr="008A65A0" w:rsidRDefault="00D44B35" w:rsidP="00122B0F">
      <w:pPr>
        <w:pStyle w:val="ae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Приложение № 1. Техническое задание </w:t>
      </w:r>
    </w:p>
    <w:p w14:paraId="66AB7C9B" w14:textId="77777777" w:rsidR="00763701" w:rsidRPr="008A65A0" w:rsidRDefault="00763701" w:rsidP="00CE7CFD">
      <w:pPr>
        <w:widowControl w:val="0"/>
        <w:tabs>
          <w:tab w:val="left" w:pos="709"/>
        </w:tabs>
        <w:jc w:val="both"/>
        <w:rPr>
          <w:color w:val="auto"/>
        </w:rPr>
      </w:pPr>
    </w:p>
    <w:p w14:paraId="780FCFD5" w14:textId="006AEF17" w:rsidR="00122B0F" w:rsidRPr="008A65A0" w:rsidRDefault="00122B0F" w:rsidP="00AE57B4">
      <w:pPr>
        <w:widowControl w:val="0"/>
        <w:numPr>
          <w:ilvl w:val="0"/>
          <w:numId w:val="10"/>
        </w:numPr>
        <w:tabs>
          <w:tab w:val="left" w:pos="709"/>
        </w:tabs>
        <w:jc w:val="center"/>
        <w:rPr>
          <w:color w:val="auto"/>
        </w:rPr>
      </w:pPr>
      <w:r w:rsidRPr="008A65A0">
        <w:rPr>
          <w:b/>
          <w:color w:val="auto"/>
        </w:rPr>
        <w:t>Адреса,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7"/>
        <w:gridCol w:w="4497"/>
      </w:tblGrid>
      <w:tr w:rsidR="00AE57B4" w:rsidRPr="008A65A0" w14:paraId="0DCA26F0" w14:textId="77777777" w:rsidTr="009408A8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E280" w14:textId="77777777" w:rsidR="00AE57B4" w:rsidRPr="008A65A0" w:rsidRDefault="00AE57B4" w:rsidP="009408A8">
            <w:pPr>
              <w:rPr>
                <w:b/>
              </w:rPr>
            </w:pPr>
            <w:r w:rsidRPr="008A65A0">
              <w:rPr>
                <w:b/>
              </w:rPr>
              <w:t>Заказчик: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F33FD" w14:textId="29478CA1" w:rsidR="00AE57B4" w:rsidRPr="008A65A0" w:rsidRDefault="00AE57B4" w:rsidP="009408A8">
            <w:pPr>
              <w:rPr>
                <w:b/>
              </w:rPr>
            </w:pPr>
            <w:r w:rsidRPr="008A65A0">
              <w:rPr>
                <w:b/>
              </w:rPr>
              <w:t>Исполнитель:</w:t>
            </w:r>
          </w:p>
        </w:tc>
      </w:tr>
      <w:tr w:rsidR="00AE57B4" w:rsidRPr="008A65A0" w14:paraId="701B2F7B" w14:textId="77777777" w:rsidTr="009408A8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773E" w14:textId="77777777" w:rsidR="00AE57B4" w:rsidRPr="008A65A0" w:rsidRDefault="00AE57B4" w:rsidP="003C6EDB">
            <w:pPr>
              <w:widowControl w:val="0"/>
              <w:snapToGrid w:val="0"/>
              <w:contextualSpacing/>
              <w:rPr>
                <w:b/>
              </w:rPr>
            </w:pPr>
            <w:r w:rsidRPr="008A65A0">
              <w:rPr>
                <w:b/>
              </w:rPr>
      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209F45E4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  <w:u w:val="single"/>
              </w:rPr>
              <w:t>Юридический и фактический адрес</w:t>
            </w:r>
            <w:r w:rsidRPr="008A65A0">
              <w:rPr>
                <w:color w:val="000000"/>
              </w:rPr>
              <w:t>:</w:t>
            </w:r>
          </w:p>
          <w:p w14:paraId="1948F06E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188349, Ленинградская область, М.О.</w:t>
            </w:r>
          </w:p>
          <w:p w14:paraId="1E3C7312" w14:textId="148E0CE5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Гатчинский, д.Большие Колпаны,</w:t>
            </w:r>
          </w:p>
          <w:p w14:paraId="10173B7B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b/>
                <w:color w:val="000000"/>
              </w:rPr>
            </w:pPr>
            <w:r w:rsidRPr="008A65A0">
              <w:rPr>
                <w:color w:val="000000"/>
              </w:rPr>
              <w:t>ул.30 лет Победы, д.1А помещ.3</w:t>
            </w:r>
          </w:p>
          <w:p w14:paraId="66518B2A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bCs/>
                <w:color w:val="000000"/>
              </w:rPr>
              <w:t xml:space="preserve">ИНН </w:t>
            </w:r>
            <w:r w:rsidRPr="008A65A0">
              <w:rPr>
                <w:color w:val="000000"/>
              </w:rPr>
              <w:t xml:space="preserve">4705121724   </w:t>
            </w:r>
            <w:r w:rsidRPr="008A65A0">
              <w:rPr>
                <w:bCs/>
                <w:color w:val="000000"/>
              </w:rPr>
              <w:t xml:space="preserve">КПП </w:t>
            </w:r>
            <w:r w:rsidRPr="008A65A0">
              <w:rPr>
                <w:color w:val="000000"/>
              </w:rPr>
              <w:t>470501001</w:t>
            </w:r>
          </w:p>
          <w:p w14:paraId="6154ADE9" w14:textId="28916BAF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ОГРН 1244700034787</w:t>
            </w:r>
          </w:p>
          <w:p w14:paraId="08A0B3D1" w14:textId="77777777" w:rsidR="00AE57B4" w:rsidRPr="008A65A0" w:rsidRDefault="00AE57B4" w:rsidP="003C6EDB">
            <w:pPr>
              <w:pStyle w:val="a8"/>
              <w:spacing w:after="0"/>
              <w:contextualSpacing/>
            </w:pPr>
            <w:r w:rsidRPr="008A65A0">
              <w:rPr>
                <w:color w:val="000000"/>
              </w:rPr>
              <w:t xml:space="preserve">ОКТМО </w:t>
            </w:r>
            <w:r w:rsidRPr="008A65A0">
              <w:t>41518000</w:t>
            </w:r>
          </w:p>
          <w:p w14:paraId="181F092F" w14:textId="6DDCDEC8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Плательщик: </w:t>
            </w:r>
            <w:r w:rsidRPr="008A65A0">
              <w:t xml:space="preserve">Комитет финансов Гатчинского муниципального округа </w:t>
            </w:r>
            <w:r w:rsidRPr="008A65A0">
              <w:rPr>
                <w:color w:val="000000"/>
              </w:rPr>
              <w:t xml:space="preserve">(Большеколпанское территориальное управление </w:t>
            </w:r>
            <w:r w:rsidRPr="008A65A0">
              <w:rPr>
                <w:bCs/>
              </w:rPr>
              <w:t>ЛС 01710D06160</w:t>
            </w:r>
            <w:r w:rsidRPr="008A65A0">
              <w:rPr>
                <w:color w:val="000000"/>
              </w:rPr>
              <w:t>)</w:t>
            </w:r>
          </w:p>
          <w:p w14:paraId="79B002A6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р/с 03231643415180004500</w:t>
            </w:r>
          </w:p>
          <w:p w14:paraId="70628B72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к/с </w:t>
            </w:r>
            <w:r w:rsidRPr="008A65A0">
              <w:t>40102810745370000098</w:t>
            </w:r>
          </w:p>
          <w:p w14:paraId="0F8C790C" w14:textId="4D5B8010" w:rsidR="00AE57B4" w:rsidRPr="008A65A0" w:rsidRDefault="00AE57B4" w:rsidP="003C6EDB">
            <w:pPr>
              <w:pStyle w:val="a8"/>
              <w:contextualSpacing/>
              <w:rPr>
                <w:iCs w:val="0"/>
                <w:spacing w:val="-2"/>
              </w:rPr>
            </w:pPr>
            <w:r w:rsidRPr="008A65A0">
              <w:rPr>
                <w:spacing w:val="-2"/>
              </w:rPr>
              <w:t>Банк: ОКЦ № 1 СЕВЕРО-ЗАПАДНОГО ГУ БАНКА РОССИИ//УФК по Ленинградской области, г.Санкт-Петербург</w:t>
            </w:r>
          </w:p>
          <w:p w14:paraId="1B0C72BD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БИК </w:t>
            </w:r>
            <w:r w:rsidRPr="008A65A0">
              <w:t>ТОФК 044030098</w:t>
            </w:r>
          </w:p>
          <w:p w14:paraId="479A8B09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тел./факс: 8 (81371) 61-252, 61-454 (бухг.)</w:t>
            </w:r>
          </w:p>
          <w:p w14:paraId="0ED4B1F6" w14:textId="7E24B28B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8 (81371) 61-059 (дог.отдел)</w:t>
            </w:r>
          </w:p>
          <w:p w14:paraId="1C889CAB" w14:textId="6E6746BD" w:rsidR="00AE57B4" w:rsidRPr="008A65A0" w:rsidRDefault="00AE57B4" w:rsidP="003C6EDB">
            <w:pPr>
              <w:contextualSpacing/>
              <w:rPr>
                <w:rStyle w:val="a7"/>
              </w:rPr>
            </w:pPr>
            <w:r w:rsidRPr="008A65A0">
              <w:rPr>
                <w:lang w:val="en-US"/>
              </w:rPr>
              <w:t>e</w:t>
            </w:r>
            <w:r w:rsidRPr="008A65A0">
              <w:t>-</w:t>
            </w:r>
            <w:r w:rsidRPr="008A65A0">
              <w:rPr>
                <w:lang w:val="en-US"/>
              </w:rPr>
              <w:t>mail</w:t>
            </w:r>
            <w:r w:rsidRPr="008A65A0">
              <w:rPr>
                <w:color w:val="000000"/>
              </w:rPr>
              <w:t xml:space="preserve">: </w:t>
            </w:r>
            <w:hyperlink r:id="rId6" w:history="1">
              <w:r w:rsidRPr="008A65A0">
                <w:rPr>
                  <w:rStyle w:val="a7"/>
                  <w:lang w:val="en-US"/>
                </w:rPr>
                <w:t>b</w:t>
              </w:r>
              <w:r w:rsidRPr="008A65A0">
                <w:rPr>
                  <w:rStyle w:val="a7"/>
                </w:rPr>
                <w:t>_</w:t>
              </w:r>
              <w:r w:rsidRPr="008A65A0">
                <w:rPr>
                  <w:rStyle w:val="a7"/>
                  <w:lang w:val="en-US"/>
                </w:rPr>
                <w:t>kolpany</w:t>
              </w:r>
              <w:r w:rsidRPr="008A65A0">
                <w:rPr>
                  <w:rStyle w:val="a7"/>
                </w:rPr>
                <w:t>@</w:t>
              </w:r>
              <w:r w:rsidRPr="008A65A0">
                <w:rPr>
                  <w:rStyle w:val="a7"/>
                  <w:lang w:val="en-US"/>
                </w:rPr>
                <w:t>gmolo</w:t>
              </w:r>
              <w:r w:rsidRPr="008A65A0">
                <w:rPr>
                  <w:rStyle w:val="a7"/>
                </w:rPr>
                <w:t>.</w:t>
              </w:r>
              <w:r w:rsidRPr="008A65A0">
                <w:rPr>
                  <w:rStyle w:val="a7"/>
                  <w:lang w:val="en-US"/>
                </w:rPr>
                <w:t>ru</w:t>
              </w:r>
            </w:hyperlink>
          </w:p>
          <w:p w14:paraId="2C2FD46A" w14:textId="77777777" w:rsidR="00AE57B4" w:rsidRPr="008A65A0" w:rsidRDefault="00AE57B4" w:rsidP="003C6EDB">
            <w:pPr>
              <w:ind w:left="458" w:hanging="458"/>
              <w:contextualSpacing/>
              <w:rPr>
                <w:b/>
              </w:rPr>
            </w:pPr>
            <w:r w:rsidRPr="008A65A0">
              <w:rPr>
                <w:b/>
              </w:rPr>
              <w:t>Заказчик:</w:t>
            </w:r>
          </w:p>
          <w:p w14:paraId="41F4A586" w14:textId="77777777" w:rsidR="00AE57B4" w:rsidRPr="008A65A0" w:rsidRDefault="00AE57B4" w:rsidP="003C6EDB">
            <w:pPr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Глава Большеколпанского территориального</w:t>
            </w:r>
          </w:p>
          <w:p w14:paraId="59F032E5" w14:textId="4AEA7F7A" w:rsidR="00AE57B4" w:rsidRPr="008A65A0" w:rsidRDefault="00AE57B4" w:rsidP="003C6EDB">
            <w:pPr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управления</w:t>
            </w:r>
          </w:p>
          <w:p w14:paraId="6EDD5CBF" w14:textId="77777777" w:rsidR="00AE57B4" w:rsidRPr="008A65A0" w:rsidRDefault="00AE57B4" w:rsidP="003C6EDB">
            <w:pPr>
              <w:contextualSpacing/>
            </w:pPr>
            <w:r w:rsidRPr="008A65A0">
              <w:t>______________________/ Ефременков В.А</w:t>
            </w:r>
          </w:p>
          <w:p w14:paraId="3D3BF842" w14:textId="77777777" w:rsidR="00AE57B4" w:rsidRPr="008A65A0" w:rsidRDefault="00AE57B4" w:rsidP="003C6EDB">
            <w:pPr>
              <w:contextualSpacing/>
              <w:rPr>
                <w:b/>
              </w:rPr>
            </w:pPr>
            <w:r w:rsidRPr="008A65A0">
              <w:t>«__» __________ 2026 г.</w:t>
            </w:r>
          </w:p>
          <w:p w14:paraId="521D7C3B" w14:textId="77777777" w:rsidR="00AE57B4" w:rsidRPr="008A65A0" w:rsidRDefault="00AE57B4" w:rsidP="003C6EDB">
            <w:pPr>
              <w:contextualSpacing/>
            </w:pPr>
          </w:p>
          <w:p w14:paraId="14AA3D14" w14:textId="77777777" w:rsidR="00AE57B4" w:rsidRPr="008A65A0" w:rsidRDefault="00AE57B4" w:rsidP="003C6EDB">
            <w:pPr>
              <w:contextualSpacing/>
              <w:rPr>
                <w:b/>
              </w:rPr>
            </w:pP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9097B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7211B6BE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0A1E0EF7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712EDC92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3BA4149F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4C438C8A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2375FD24" w14:textId="77777777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58AF374C" w14:textId="54E94230" w:rsidR="00AE57B4" w:rsidRPr="00143CA4" w:rsidRDefault="00AE57B4" w:rsidP="00017559">
            <w:pPr>
              <w:rPr>
                <w:b/>
              </w:rPr>
            </w:pPr>
          </w:p>
          <w:p w14:paraId="139D14A4" w14:textId="0C2D8BF5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4A5EE835" w14:textId="35FF078E" w:rsidR="00AE57B4" w:rsidRPr="00143CA4" w:rsidRDefault="00AE57B4" w:rsidP="003C6EDB">
            <w:pPr>
              <w:ind w:left="458" w:hanging="458"/>
              <w:rPr>
                <w:b/>
              </w:rPr>
            </w:pPr>
          </w:p>
          <w:p w14:paraId="13D1A54F" w14:textId="4489B5C9" w:rsidR="00AE57B4" w:rsidRDefault="00E9428D" w:rsidP="003C6EDB">
            <w:pPr>
              <w:ind w:left="458" w:hanging="458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4FB347FA" w14:textId="2AE6D3DB" w:rsidR="00AE57B4" w:rsidRPr="008A65A0" w:rsidRDefault="00AE57B4" w:rsidP="003C6EDB">
            <w:r w:rsidRPr="008A65A0">
              <w:t>_______________/</w:t>
            </w:r>
          </w:p>
          <w:p w14:paraId="2BDD1AB0" w14:textId="77777777" w:rsidR="00AE57B4" w:rsidRPr="008A65A0" w:rsidRDefault="00AE57B4" w:rsidP="003C6EDB">
            <w:pPr>
              <w:rPr>
                <w:b/>
              </w:rPr>
            </w:pPr>
            <w:r w:rsidRPr="008A65A0">
              <w:t>«__» __________ 2026 г.</w:t>
            </w:r>
          </w:p>
          <w:p w14:paraId="67562D77" w14:textId="77777777" w:rsidR="00AE57B4" w:rsidRPr="008A65A0" w:rsidRDefault="00AE57B4" w:rsidP="003C6EDB">
            <w:pPr>
              <w:rPr>
                <w:b/>
              </w:rPr>
            </w:pPr>
          </w:p>
        </w:tc>
      </w:tr>
    </w:tbl>
    <w:p w14:paraId="1C958EC0" w14:textId="745A4582" w:rsidR="00017559" w:rsidRDefault="00017559" w:rsidP="00017559">
      <w:pPr>
        <w:widowControl w:val="0"/>
        <w:tabs>
          <w:tab w:val="left" w:pos="709"/>
        </w:tabs>
        <w:rPr>
          <w:color w:val="auto"/>
        </w:rPr>
      </w:pPr>
    </w:p>
    <w:p w14:paraId="46297AF8" w14:textId="405F67EA" w:rsidR="00D00406" w:rsidRDefault="00D00406" w:rsidP="00017559">
      <w:pPr>
        <w:widowControl w:val="0"/>
        <w:tabs>
          <w:tab w:val="left" w:pos="709"/>
        </w:tabs>
        <w:rPr>
          <w:color w:val="auto"/>
        </w:rPr>
      </w:pPr>
    </w:p>
    <w:p w14:paraId="27226476" w14:textId="6D74BE48" w:rsidR="00D00406" w:rsidRDefault="00D00406" w:rsidP="00017559">
      <w:pPr>
        <w:widowControl w:val="0"/>
        <w:tabs>
          <w:tab w:val="left" w:pos="709"/>
        </w:tabs>
        <w:rPr>
          <w:color w:val="auto"/>
        </w:rPr>
      </w:pPr>
    </w:p>
    <w:p w14:paraId="32B4D1EF" w14:textId="77777777" w:rsidR="00D00406" w:rsidRDefault="00D00406" w:rsidP="00017559">
      <w:pPr>
        <w:widowControl w:val="0"/>
        <w:tabs>
          <w:tab w:val="left" w:pos="709"/>
        </w:tabs>
        <w:rPr>
          <w:color w:val="auto"/>
        </w:rPr>
      </w:pPr>
    </w:p>
    <w:p w14:paraId="735EF36B" w14:textId="77777777" w:rsidR="00017559" w:rsidRPr="007F0D5D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  <w:r w:rsidRPr="007F0D5D">
        <w:rPr>
          <w:rFonts w:ascii="Times New Roman" w:hAnsi="Times New Roman" w:cs="Times New Roman"/>
        </w:rPr>
        <w:t xml:space="preserve">Приложение № 1 </w:t>
      </w:r>
    </w:p>
    <w:p w14:paraId="1CAD497B" w14:textId="0AB87C1B" w:rsidR="00017559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  <w:r w:rsidRPr="007F0D5D">
        <w:rPr>
          <w:rFonts w:ascii="Times New Roman" w:hAnsi="Times New Roman" w:cs="Times New Roman"/>
        </w:rPr>
        <w:t>К Контракту №</w:t>
      </w:r>
      <w:r>
        <w:rPr>
          <w:rFonts w:ascii="Times New Roman" w:hAnsi="Times New Roman" w:cs="Times New Roman"/>
        </w:rPr>
        <w:t xml:space="preserve"> </w:t>
      </w:r>
      <w:r w:rsidR="00A558DB">
        <w:rPr>
          <w:rFonts w:ascii="Times New Roman" w:hAnsi="Times New Roman" w:cs="Times New Roman"/>
        </w:rPr>
        <w:t>________</w:t>
      </w:r>
      <w:r w:rsidRPr="007F0D5D">
        <w:rPr>
          <w:rFonts w:ascii="Times New Roman" w:hAnsi="Times New Roman" w:cs="Times New Roman"/>
        </w:rPr>
        <w:t xml:space="preserve"> от «</w:t>
      </w:r>
      <w:r w:rsidR="00D5016B">
        <w:rPr>
          <w:rFonts w:ascii="Times New Roman" w:hAnsi="Times New Roman" w:cs="Times New Roman"/>
        </w:rPr>
        <w:t xml:space="preserve"> </w:t>
      </w:r>
      <w:r w:rsidR="004165DD">
        <w:rPr>
          <w:rFonts w:ascii="Times New Roman" w:hAnsi="Times New Roman" w:cs="Times New Roman"/>
        </w:rPr>
        <w:t>____</w:t>
      </w:r>
      <w:r w:rsidR="00D5016B">
        <w:rPr>
          <w:rFonts w:ascii="Times New Roman" w:hAnsi="Times New Roman" w:cs="Times New Roman"/>
        </w:rPr>
        <w:t xml:space="preserve"> </w:t>
      </w:r>
      <w:r w:rsidRPr="007F0D5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="00A558DB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 </w:t>
      </w:r>
      <w:r w:rsidRPr="007F0D5D">
        <w:rPr>
          <w:rFonts w:ascii="Times New Roman" w:hAnsi="Times New Roman" w:cs="Times New Roman"/>
        </w:rPr>
        <w:t>2026г.</w:t>
      </w:r>
    </w:p>
    <w:p w14:paraId="3EE8C608" w14:textId="77777777" w:rsidR="00017559" w:rsidRPr="007F0D5D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</w:p>
    <w:p w14:paraId="0301EC4A" w14:textId="77777777" w:rsidR="00017559" w:rsidRPr="004933BD" w:rsidRDefault="00017559" w:rsidP="00017559">
      <w:pPr>
        <w:jc w:val="center"/>
        <w:rPr>
          <w:b/>
          <w:bCs/>
          <w:szCs w:val="28"/>
        </w:rPr>
      </w:pPr>
      <w:r w:rsidRPr="004933BD">
        <w:rPr>
          <w:b/>
          <w:bCs/>
          <w:szCs w:val="28"/>
        </w:rPr>
        <w:t>ТЕХНИЧЕСКОЕ ЗАДАНИЕ</w:t>
      </w:r>
    </w:p>
    <w:p w14:paraId="54EC9AF1" w14:textId="37C4BB74" w:rsidR="00017559" w:rsidRPr="00D30962" w:rsidRDefault="00017559" w:rsidP="00D30962">
      <w:pPr>
        <w:pStyle w:val="ae"/>
        <w:widowControl w:val="0"/>
        <w:ind w:left="0" w:firstLine="709"/>
        <w:jc w:val="center"/>
        <w:rPr>
          <w:rStyle w:val="FontStyle28"/>
          <w:i w:val="0"/>
          <w:iCs w:val="0"/>
          <w:color w:val="00000A"/>
          <w:sz w:val="24"/>
          <w:szCs w:val="24"/>
        </w:rPr>
      </w:pPr>
      <w:bookmarkStart w:id="2" w:name="_Hlk234492681"/>
      <w:r w:rsidRPr="00820E9F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Выполнение работ по ремонту </w:t>
      </w:r>
      <w:r w:rsidRPr="00820E9F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0C7147" w:rsidRPr="00820E9F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(</w:t>
      </w:r>
      <w:r w:rsidR="000C7147" w:rsidRPr="00820E9F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val="en-US" w:eastAsia="en-US"/>
        </w:rPr>
        <w:t xml:space="preserve">III </w:t>
      </w:r>
      <w:r w:rsidR="000C7147" w:rsidRPr="00820E9F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этап)</w:t>
      </w:r>
      <w:bookmarkEnd w:id="2"/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655"/>
      </w:tblGrid>
      <w:tr w:rsidR="00017559" w:rsidRPr="004933BD" w14:paraId="3926558A" w14:textId="77777777" w:rsidTr="003A19A8">
        <w:trPr>
          <w:trHeight w:val="91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F947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</w:rPr>
              <w:br w:type="page"/>
            </w:r>
            <w:r w:rsidRPr="004933BD">
              <w:rPr>
                <w:szCs w:val="28"/>
                <w:lang w:eastAsia="en-US"/>
              </w:rPr>
              <w:t>1. Основание: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D796" w14:textId="77777777" w:rsidR="00017559" w:rsidRPr="004933BD" w:rsidRDefault="00017559" w:rsidP="003A19A8">
            <w:pPr>
              <w:jc w:val="both"/>
              <w:rPr>
                <w:bCs/>
                <w:iCs w:val="0"/>
                <w:szCs w:val="28"/>
                <w:lang w:eastAsia="en-US"/>
              </w:rPr>
            </w:pPr>
            <w:r w:rsidRPr="004933BD">
              <w:rPr>
                <w:bCs/>
                <w:szCs w:val="28"/>
                <w:lang w:eastAsia="en-US"/>
              </w:rPr>
              <w:t xml:space="preserve">- Федеральный закон от 06.10.2003 г. №131-ФЗ «Об общих принципах организации местного самоуправления в Российской Федерации»; </w:t>
            </w:r>
          </w:p>
          <w:p w14:paraId="1EC65136" w14:textId="77777777" w:rsidR="00017559" w:rsidRPr="004933BD" w:rsidRDefault="00017559" w:rsidP="003A19A8">
            <w:pPr>
              <w:jc w:val="both"/>
              <w:rPr>
                <w:bCs/>
                <w:iCs w:val="0"/>
                <w:szCs w:val="28"/>
              </w:rPr>
            </w:pPr>
            <w:r w:rsidRPr="004933BD">
              <w:rPr>
                <w:bCs/>
                <w:szCs w:val="28"/>
              </w:rPr>
              <w:t xml:space="preserve">- </w:t>
            </w:r>
            <w:r>
              <w:t>М</w:t>
            </w:r>
            <w:r w:rsidRPr="0009627B">
              <w:t>униципальн</w:t>
            </w:r>
            <w:r>
              <w:t>ая</w:t>
            </w:r>
            <w:r w:rsidRPr="0009627B">
              <w:t xml:space="preserve"> программ</w:t>
            </w:r>
            <w:r>
              <w:t>а</w:t>
            </w:r>
            <w:r w:rsidRPr="0009627B">
              <w:t xml:space="preserve"> "Обеспечение устойчивого функционирования и развития коммунальной, инженерной инфраструктуры и повышение энергоэффективности в Гатчинском муниципальном округе"</w:t>
            </w:r>
            <w:r>
              <w:t xml:space="preserve">, </w:t>
            </w:r>
            <w:r w:rsidRPr="007F0D5D">
              <w:t>утвержденная постановлением администрации Гатчинского муниципального округа</w:t>
            </w:r>
            <w:r>
              <w:t xml:space="preserve"> от 03.12.2024г. № 5960</w:t>
            </w:r>
          </w:p>
        </w:tc>
      </w:tr>
      <w:tr w:rsidR="00017559" w:rsidRPr="004933BD" w14:paraId="6D5D1210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6F92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2. Заказчик: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DEC0" w14:textId="77777777" w:rsidR="00017559" w:rsidRPr="004A516E" w:rsidRDefault="00017559" w:rsidP="003A19A8">
            <w:pPr>
              <w:widowControl w:val="0"/>
              <w:snapToGrid w:val="0"/>
              <w:contextualSpacing/>
              <w:jc w:val="both"/>
              <w:rPr>
                <w:bCs/>
              </w:rPr>
            </w:pPr>
            <w:r w:rsidRPr="004A516E">
              <w:rPr>
                <w:bCs/>
              </w:rPr>
      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3BAE33C2" w14:textId="77777777" w:rsidR="00017559" w:rsidRPr="00BF5A38" w:rsidRDefault="00017559" w:rsidP="003A19A8">
            <w:pPr>
              <w:pStyle w:val="a8"/>
              <w:spacing w:after="0"/>
              <w:contextualSpacing/>
              <w:jc w:val="both"/>
              <w:rPr>
                <w:color w:val="000000"/>
              </w:rPr>
            </w:pPr>
            <w:r w:rsidRPr="00BF5A38">
              <w:rPr>
                <w:szCs w:val="28"/>
                <w:lang w:eastAsia="en-US"/>
              </w:rPr>
              <w:t xml:space="preserve">Юридический адрес: </w:t>
            </w:r>
            <w:r w:rsidRPr="00BF5A38">
              <w:rPr>
                <w:color w:val="000000"/>
              </w:rPr>
              <w:t>188349, Ленинградская область, М.О.</w:t>
            </w:r>
          </w:p>
          <w:p w14:paraId="2504624F" w14:textId="77777777" w:rsidR="00017559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color w:val="000000"/>
              </w:rPr>
              <w:t>Гатчинский, д.Большие Колпаны, ул.30 лет Победы, д.1А помещ.3</w:t>
            </w:r>
            <w:r w:rsidRPr="00BF5A38">
              <w:rPr>
                <w:szCs w:val="28"/>
                <w:lang w:eastAsia="en-US"/>
              </w:rPr>
              <w:t xml:space="preserve">, </w:t>
            </w:r>
          </w:p>
          <w:p w14:paraId="343C3975" w14:textId="77777777" w:rsidR="00017559" w:rsidRPr="004A516E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val="en-US" w:eastAsia="en-US"/>
              </w:rPr>
            </w:pPr>
            <w:r w:rsidRPr="004A516E">
              <w:rPr>
                <w:szCs w:val="28"/>
                <w:lang w:val="en-US" w:eastAsia="en-US"/>
              </w:rPr>
              <w:t xml:space="preserve">e-mail: </w:t>
            </w:r>
            <w:hyperlink r:id="rId7" w:history="1">
              <w:r w:rsidRPr="00BF5A38">
                <w:rPr>
                  <w:rStyle w:val="a7"/>
                  <w:szCs w:val="28"/>
                  <w:lang w:val="en-US" w:eastAsia="en-US"/>
                </w:rPr>
                <w:t>b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_</w:t>
              </w:r>
              <w:r w:rsidRPr="00BF5A38">
                <w:rPr>
                  <w:rStyle w:val="a7"/>
                  <w:szCs w:val="28"/>
                  <w:lang w:val="en-US" w:eastAsia="en-US"/>
                </w:rPr>
                <w:t>kolpany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@</w:t>
              </w:r>
              <w:r w:rsidRPr="00BF5A38">
                <w:rPr>
                  <w:rStyle w:val="a7"/>
                  <w:szCs w:val="28"/>
                  <w:lang w:val="en-US" w:eastAsia="en-US"/>
                </w:rPr>
                <w:t>gmolo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.ru</w:t>
              </w:r>
            </w:hyperlink>
            <w:r w:rsidRPr="004A516E">
              <w:rPr>
                <w:szCs w:val="28"/>
                <w:lang w:val="en-US" w:eastAsia="en-US"/>
              </w:rPr>
              <w:t xml:space="preserve">.  </w:t>
            </w:r>
          </w:p>
          <w:p w14:paraId="0574FF4B" w14:textId="77777777" w:rsidR="00017559" w:rsidRPr="00BF5A38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szCs w:val="28"/>
                <w:lang w:eastAsia="en-US"/>
              </w:rPr>
              <w:t>Контактное лицо: Ильина Екатерина Владимировна</w:t>
            </w:r>
          </w:p>
          <w:p w14:paraId="7472A627" w14:textId="77777777" w:rsidR="00017559" w:rsidRPr="004933BD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szCs w:val="28"/>
                <w:lang w:eastAsia="en-US"/>
              </w:rPr>
              <w:t>тел: 8(81371)61-663</w:t>
            </w:r>
          </w:p>
        </w:tc>
      </w:tr>
      <w:tr w:rsidR="00017559" w:rsidRPr="004933BD" w14:paraId="31334827" w14:textId="77777777" w:rsidTr="003A19A8">
        <w:trPr>
          <w:trHeight w:val="55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DF3C" w14:textId="06037F09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 xml:space="preserve">3. Предмет </w:t>
            </w:r>
            <w:r w:rsidR="00A73266">
              <w:rPr>
                <w:szCs w:val="28"/>
                <w:lang w:eastAsia="en-US"/>
              </w:rPr>
              <w:t>Контракт</w:t>
            </w:r>
            <w:r w:rsidRPr="004933BD">
              <w:rPr>
                <w:szCs w:val="28"/>
                <w:lang w:eastAsia="en-US"/>
              </w:rPr>
              <w:t>а: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A12A" w14:textId="584C0E2E" w:rsidR="00017559" w:rsidRPr="00A73266" w:rsidRDefault="00017559" w:rsidP="00A73266">
            <w:pPr>
              <w:pStyle w:val="ae"/>
              <w:widowControl w:val="0"/>
              <w:ind w:left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36888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Выполнение работ по ремонту </w:t>
            </w:r>
            <w:r w:rsidRPr="00336888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канализационно-насосной станции дер. М. Колпаны, мкр. Речной</w:t>
            </w:r>
            <w:r w:rsidR="00A73266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 (</w:t>
            </w:r>
            <w:r w:rsidR="00A73266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val="en-US" w:eastAsia="en-US"/>
              </w:rPr>
              <w:t xml:space="preserve">III </w:t>
            </w:r>
            <w:r w:rsidR="00A73266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этап)</w:t>
            </w:r>
          </w:p>
          <w:p w14:paraId="537456C1" w14:textId="77777777" w:rsidR="003B0CB0" w:rsidRDefault="003B0CB0" w:rsidP="003A19A8">
            <w:pPr>
              <w:jc w:val="both"/>
              <w:rPr>
                <w:color w:val="000000"/>
                <w:szCs w:val="28"/>
              </w:rPr>
            </w:pPr>
          </w:p>
          <w:p w14:paraId="55802C60" w14:textId="12654E2A" w:rsidR="00CA146B" w:rsidRPr="004933BD" w:rsidRDefault="00CA146B" w:rsidP="003A19A8">
            <w:pPr>
              <w:jc w:val="both"/>
              <w:rPr>
                <w:color w:val="000000"/>
                <w:szCs w:val="28"/>
              </w:rPr>
            </w:pPr>
          </w:p>
        </w:tc>
      </w:tr>
      <w:tr w:rsidR="00017559" w:rsidRPr="004933BD" w14:paraId="4AB9D8F2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3BB84" w14:textId="77777777" w:rsidR="00017559" w:rsidRPr="004933BD" w:rsidRDefault="00017559" w:rsidP="003A19A8">
            <w:pPr>
              <w:rPr>
                <w:szCs w:val="28"/>
                <w:highlight w:val="yellow"/>
                <w:lang w:eastAsia="en-US"/>
              </w:rPr>
            </w:pPr>
            <w:r w:rsidRPr="004933BD">
              <w:rPr>
                <w:szCs w:val="28"/>
                <w:lang w:eastAsia="en-US"/>
              </w:rPr>
              <w:t xml:space="preserve">4. </w:t>
            </w:r>
            <w:r w:rsidRPr="00A26087">
              <w:rPr>
                <w:szCs w:val="28"/>
                <w:lang w:eastAsia="en-US"/>
              </w:rPr>
              <w:t>Код ОКПД2: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D6508" w14:textId="03D93EB6" w:rsidR="00017559" w:rsidRPr="004933BD" w:rsidRDefault="00A558DB" w:rsidP="003A19A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8"/>
                <w:lang w:eastAsia="en-US"/>
              </w:rPr>
            </w:pPr>
            <w:r>
              <w:rPr>
                <w:color w:val="000000"/>
                <w:szCs w:val="28"/>
              </w:rPr>
              <w:t>33.12.29.000</w:t>
            </w:r>
          </w:p>
        </w:tc>
      </w:tr>
      <w:tr w:rsidR="00017559" w:rsidRPr="004933BD" w14:paraId="6DADE1EF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8B1D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5. Объем выполняемых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B126" w14:textId="5A5DB741" w:rsidR="00017559" w:rsidRPr="004933BD" w:rsidRDefault="00A558DB" w:rsidP="003A19A8">
            <w:pPr>
              <w:jc w:val="both"/>
              <w:rPr>
                <w:szCs w:val="28"/>
                <w:lang w:eastAsia="en-US"/>
              </w:rPr>
            </w:pPr>
            <w:r w:rsidRPr="00A558DB">
              <w:rPr>
                <w:color w:val="auto"/>
              </w:rPr>
              <w:t xml:space="preserve">выполнение работ по ремонту </w:t>
            </w:r>
            <w:r w:rsidRPr="00A558DB">
              <w:t>погружного канализационного насоса</w:t>
            </w:r>
            <w:r>
              <w:rPr>
                <w:i/>
              </w:rPr>
              <w:t xml:space="preserve"> </w:t>
            </w:r>
            <w:r w:rsidR="00017559" w:rsidRPr="004933BD">
              <w:rPr>
                <w:szCs w:val="28"/>
              </w:rPr>
              <w:t xml:space="preserve">– </w:t>
            </w:r>
            <w:r w:rsidR="00017559" w:rsidRPr="00A558DB">
              <w:rPr>
                <w:szCs w:val="28"/>
              </w:rPr>
              <w:t>1 усл.ед.</w:t>
            </w:r>
          </w:p>
        </w:tc>
      </w:tr>
      <w:tr w:rsidR="00017559" w:rsidRPr="004933BD" w14:paraId="2026ADDF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7394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6. Общие требования к производству работ:</w:t>
            </w:r>
          </w:p>
          <w:p w14:paraId="127BC205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F7B5" w14:textId="77777777" w:rsidR="00017559" w:rsidRPr="00BE448A" w:rsidRDefault="00017559" w:rsidP="003A19A8">
            <w:pPr>
              <w:jc w:val="both"/>
              <w:rPr>
                <w:szCs w:val="28"/>
              </w:rPr>
            </w:pPr>
            <w:r w:rsidRPr="00BE448A">
              <w:rPr>
                <w:szCs w:val="28"/>
              </w:rPr>
              <w:t>Состав работ:</w:t>
            </w:r>
          </w:p>
          <w:p w14:paraId="5C0823BF" w14:textId="77777777" w:rsidR="00BE448A" w:rsidRDefault="00BE448A" w:rsidP="00BE448A">
            <w:pPr>
              <w:rPr>
                <w:iCs w:val="0"/>
                <w:color w:val="auto"/>
                <w:sz w:val="22"/>
                <w:szCs w:val="22"/>
                <w:lang w:eastAsia="en-US"/>
              </w:rPr>
            </w:pPr>
            <w:r>
              <w:t>- перемотка статора;</w:t>
            </w:r>
          </w:p>
          <w:p w14:paraId="3F50341F" w14:textId="77777777" w:rsidR="00BE448A" w:rsidRDefault="00BE448A" w:rsidP="00BE448A">
            <w:r>
              <w:t>- замена комплекта торцевых уплотнений (1кт);</w:t>
            </w:r>
          </w:p>
          <w:p w14:paraId="02EC6C05" w14:textId="77777777" w:rsidR="00BE448A" w:rsidRDefault="00BE448A" w:rsidP="00BE448A">
            <w:r>
              <w:t>-замена комплекта подшипников электродвигателя 1 (кт);</w:t>
            </w:r>
          </w:p>
          <w:p w14:paraId="42F8BEBA" w14:textId="77777777" w:rsidR="00BE448A" w:rsidRDefault="00BE448A" w:rsidP="00BE448A">
            <w:r>
              <w:t>- переборка кабельных вводов (3 шт.);</w:t>
            </w:r>
          </w:p>
          <w:p w14:paraId="5BB9C747" w14:textId="77777777" w:rsidR="00BE448A" w:rsidRDefault="00BE448A" w:rsidP="00BE448A">
            <w:r>
              <w:t>- замена датчика влаги (1 шт.);</w:t>
            </w:r>
          </w:p>
          <w:p w14:paraId="011EDA3F" w14:textId="77777777" w:rsidR="00BE448A" w:rsidRDefault="00BE448A" w:rsidP="00BE448A">
            <w:r>
              <w:t>- замена уплотнительных колец (1 кт);</w:t>
            </w:r>
          </w:p>
          <w:p w14:paraId="17A74222" w14:textId="77777777" w:rsidR="00BE448A" w:rsidRDefault="00BE448A" w:rsidP="00BE448A">
            <w:r>
              <w:t>-замена масла;</w:t>
            </w:r>
          </w:p>
          <w:p w14:paraId="06A0E261" w14:textId="77777777" w:rsidR="00BE448A" w:rsidRDefault="00BE448A" w:rsidP="00BE448A">
            <w:r>
              <w:t>- сборка;</w:t>
            </w:r>
          </w:p>
          <w:p w14:paraId="651961EA" w14:textId="77777777" w:rsidR="00BE448A" w:rsidRDefault="00BE448A" w:rsidP="00BE448A">
            <w:r>
              <w:t>- доставка на объект Заказчика;</w:t>
            </w:r>
          </w:p>
          <w:p w14:paraId="19CE38D2" w14:textId="77777777" w:rsidR="00BE448A" w:rsidRDefault="00BE448A" w:rsidP="00BE448A">
            <w:r>
              <w:t>- установка попловковых датчиков (3 шт.);</w:t>
            </w:r>
          </w:p>
          <w:p w14:paraId="1766942D" w14:textId="77777777" w:rsidR="00BE448A" w:rsidRDefault="00BE448A" w:rsidP="00BE448A">
            <w:r>
              <w:t>- монтаж и запуск в работу</w:t>
            </w:r>
          </w:p>
          <w:p w14:paraId="71107A09" w14:textId="69938953" w:rsidR="00017559" w:rsidRPr="004933BD" w:rsidRDefault="00017559" w:rsidP="00BE448A">
            <w:pPr>
              <w:pStyle w:val="ConsPlusNormal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017559" w:rsidRPr="004933BD" w14:paraId="1A626724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0E92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7. Дополнительные требования к выполнению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A040" w14:textId="77777777" w:rsidR="00017559" w:rsidRPr="004933BD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Подрядчик обязан:</w:t>
            </w:r>
          </w:p>
          <w:p w14:paraId="05708D59" w14:textId="71A8BF72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 xml:space="preserve">1. В течение 3 (трех) рабочих дней после заключения </w:t>
            </w:r>
            <w:r w:rsidR="00DE4455">
              <w:rPr>
                <w:szCs w:val="28"/>
              </w:rPr>
              <w:t>Контракт</w:t>
            </w:r>
            <w:r w:rsidRPr="004933BD">
              <w:rPr>
                <w:szCs w:val="28"/>
              </w:rPr>
              <w:t xml:space="preserve">а предоставить приказ о назначении ответственного представителя Подрядчика с указанием должности и номера контактного телефона для  осуществления взаимодействия </w:t>
            </w:r>
            <w:r>
              <w:rPr>
                <w:szCs w:val="28"/>
              </w:rPr>
              <w:t xml:space="preserve">по вопросам исполнения </w:t>
            </w:r>
            <w:r w:rsidR="00DE4455">
              <w:rPr>
                <w:szCs w:val="28"/>
              </w:rPr>
              <w:t>Контракт</w:t>
            </w:r>
            <w:r>
              <w:rPr>
                <w:szCs w:val="28"/>
              </w:rPr>
              <w:t>а.</w:t>
            </w:r>
          </w:p>
          <w:p w14:paraId="49EB377E" w14:textId="77777777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>
              <w:rPr>
                <w:kern w:val="1"/>
                <w:lang w:eastAsia="ar-SA"/>
              </w:rPr>
              <w:t xml:space="preserve">2. </w:t>
            </w:r>
            <w:r w:rsidRPr="000F09B4">
              <w:rPr>
                <w:kern w:val="1"/>
                <w:lang w:eastAsia="ar-SA"/>
              </w:rPr>
              <w:t xml:space="preserve">В течение </w:t>
            </w:r>
            <w:r>
              <w:rPr>
                <w:kern w:val="1"/>
                <w:lang w:eastAsia="ar-SA"/>
              </w:rPr>
              <w:t>3 (трех)</w:t>
            </w:r>
            <w:r w:rsidRPr="000F09B4">
              <w:rPr>
                <w:kern w:val="1"/>
                <w:lang w:eastAsia="ar-SA"/>
              </w:rPr>
              <w:t xml:space="preserve"> рабочих дней разработать и передать Заказчику на согласование проект графика производства работ</w:t>
            </w:r>
            <w:r>
              <w:rPr>
                <w:kern w:val="1"/>
                <w:lang w:eastAsia="ar-SA"/>
              </w:rPr>
              <w:t>.</w:t>
            </w:r>
          </w:p>
          <w:p w14:paraId="5FBCC466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lastRenderedPageBreak/>
              <w:t>3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 xml:space="preserve">. </w:t>
            </w:r>
            <w:r w:rsidRPr="004933BD">
              <w:rPr>
                <w:rFonts w:ascii="Times New Roman" w:hAnsi="Times New Roman" w:cs="Times New Roman"/>
                <w:szCs w:val="28"/>
                <w:lang w:eastAsia="en-US"/>
              </w:rPr>
              <w:t>Обеспечивать беспрепятственный доступ для контроля за ходом и качеством выполняемых работ представителям и уполномоченным лицам Заказчика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.</w:t>
            </w:r>
          </w:p>
          <w:p w14:paraId="67C75EE9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4</w:t>
            </w:r>
            <w:r w:rsidRPr="004933BD">
              <w:rPr>
                <w:rFonts w:ascii="Times New Roman" w:hAnsi="Times New Roman" w:cs="Times New Roman"/>
                <w:szCs w:val="28"/>
                <w:lang w:eastAsia="en-US"/>
              </w:rPr>
              <w:t>. Осуществлять фотофиксацию выполняемых работ на всех стадиях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.</w:t>
            </w:r>
          </w:p>
          <w:p w14:paraId="6690F306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5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 Нести все расходы по ремонту и восстановлению поврежденных во время работ объектов благоустройства, соо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ружений и имущества третьих лиц.</w:t>
            </w:r>
          </w:p>
          <w:p w14:paraId="61C819F9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6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Производить уборку т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ерритории мест выполнения работ.</w:t>
            </w:r>
          </w:p>
          <w:p w14:paraId="54995BC5" w14:textId="77777777" w:rsidR="00017559" w:rsidRPr="004933BD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7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Организовывать вывоз отходов с места производства работ и дальнейшее обращение с ними в соответствии с требованиями, установленными Федеральным законом № 89-ФЗ от 24.06.1998 «Об отходах производства и потребления» и правовыми актами федерального органа исполнительной власти, осуществляющего государственное регулирование в области охраны окружающей среды.</w:t>
            </w:r>
          </w:p>
        </w:tc>
      </w:tr>
      <w:tr w:rsidR="00017559" w:rsidRPr="004933BD" w14:paraId="1781315D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89FF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lastRenderedPageBreak/>
              <w:t xml:space="preserve">8. Требования к безопасности выполнения работ: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E522" w14:textId="77777777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1. При производстве работ необходимо обеспечивать безопасность для работников и техники, участвующих в работе, для транспорта и пешеходов, находящихся вблизи производства работ. Подрядчик должен выставить временное ограждение.</w:t>
            </w:r>
          </w:p>
          <w:p w14:paraId="60283FF6" w14:textId="77777777" w:rsidR="00017559" w:rsidRPr="004933BD" w:rsidRDefault="00017559" w:rsidP="003A19A8">
            <w:pPr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2. Производство работ должно соответствовать требованиям государственных стандартов Российской Федерации и действующему законодательству Российской Федерации в том числе:</w:t>
            </w:r>
          </w:p>
          <w:p w14:paraId="032AAED1" w14:textId="77777777" w:rsidR="00017559" w:rsidRPr="004933BD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</w:rPr>
            </w:pPr>
            <w:r w:rsidRPr="004933BD">
              <w:rPr>
                <w:rFonts w:ascii="Times New Roman" w:hAnsi="Times New Roman" w:cs="Times New Roman"/>
                <w:szCs w:val="28"/>
              </w:rPr>
              <w:t>- СНиП 12-03-2001 «Безопасность труда в строительстве. Часть 1. Общие требования».</w:t>
            </w:r>
          </w:p>
        </w:tc>
      </w:tr>
      <w:tr w:rsidR="00017559" w:rsidRPr="004933BD" w14:paraId="2F4467F2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816C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  <w:r w:rsidRPr="004933BD">
              <w:rPr>
                <w:szCs w:val="28"/>
                <w:lang w:eastAsia="en-US"/>
              </w:rPr>
              <w:t>. Порядок сдачи и приемки выполненных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E566" w14:textId="77777777" w:rsidR="00017559" w:rsidRPr="004933BD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1. Подрядчик в срок не позднее 3 (трех) рабочих дней с момента выполнения работ передает Заказчику по месту его нахождения на </w:t>
            </w:r>
            <w:r w:rsidRPr="007F0D5D">
              <w:rPr>
                <w:rFonts w:ascii="Times New Roman" w:hAnsi="Times New Roman" w:cs="Times New Roman"/>
                <w:sz w:val="24"/>
                <w:szCs w:val="28"/>
              </w:rPr>
              <w:t>бумажном носителе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 следующие документы:</w:t>
            </w:r>
          </w:p>
          <w:p w14:paraId="1D9EC026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счет;</w:t>
            </w:r>
          </w:p>
          <w:p w14:paraId="6E3E36E3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счет-фактура (при необходимости);</w:t>
            </w:r>
          </w:p>
          <w:p w14:paraId="39812EC9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акт приемки выполненных работ (Приложение №1 к Техническому заданию);</w:t>
            </w:r>
          </w:p>
          <w:p w14:paraId="2BECB587" w14:textId="77777777" w:rsidR="0001755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. Приемка выполненных работ проводится Заказчиком в срок не позднее </w:t>
            </w:r>
            <w:r w:rsidRPr="001713BE">
              <w:rPr>
                <w:rFonts w:ascii="Times New Roman" w:hAnsi="Times New Roman" w:cs="Times New Roman"/>
                <w:sz w:val="24"/>
                <w:szCs w:val="28"/>
              </w:rPr>
              <w:t>20 (двадцать) рабочих дней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, следующих за днем поступления от Подрядчика документов согласно п. 1 настоящего раздела. </w:t>
            </w:r>
          </w:p>
          <w:p w14:paraId="32FCD416" w14:textId="77777777" w:rsidR="00017559" w:rsidRPr="004933BD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50A">
              <w:rPr>
                <w:rFonts w:ascii="Times New Roman" w:hAnsi="Times New Roman" w:cs="Times New Roman"/>
                <w:bCs/>
                <w:sz w:val="24"/>
                <w:szCs w:val="24"/>
              </w:rPr>
              <w:t>3. Материалы фотофиксации.</w:t>
            </w:r>
            <w:r>
              <w:rPr>
                <w:bCs/>
                <w:szCs w:val="28"/>
              </w:rPr>
              <w:t xml:space="preserve"> 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Фотофиксация должна отражать технологическую последовательность производства работ. Материалы фотофиксации предоставляются Заказчику на электронном носителе или 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посредством отправки по электронной почты на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_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kolpany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>@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gmolo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>.ru.</w:t>
            </w:r>
          </w:p>
          <w:p w14:paraId="286113E1" w14:textId="77777777" w:rsidR="00017559" w:rsidRPr="004933BD" w:rsidRDefault="00017559" w:rsidP="003A19A8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8"/>
                <w:lang w:eastAsia="en-US"/>
              </w:rPr>
            </w:pPr>
          </w:p>
        </w:tc>
      </w:tr>
      <w:tr w:rsidR="00017559" w:rsidRPr="004933BD" w14:paraId="40C6677B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7425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0</w:t>
            </w:r>
            <w:r w:rsidRPr="004933BD">
              <w:rPr>
                <w:szCs w:val="28"/>
                <w:lang w:eastAsia="en-US"/>
              </w:rPr>
              <w:t>. Гарантийные обязательства: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95A" w14:textId="77777777" w:rsidR="00017559" w:rsidRDefault="00017559" w:rsidP="003A19A8">
            <w:pPr>
              <w:widowControl w:val="0"/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4933BD">
              <w:rPr>
                <w:kern w:val="2"/>
                <w:szCs w:val="28"/>
                <w:lang w:eastAsia="en-US"/>
              </w:rPr>
              <w:t xml:space="preserve">1. </w:t>
            </w:r>
            <w:r w:rsidRPr="004933BD">
              <w:rPr>
                <w:color w:val="000000"/>
                <w:szCs w:val="28"/>
                <w:shd w:val="clear" w:color="auto" w:fill="FFFFFF"/>
              </w:rPr>
              <w:t xml:space="preserve">Подрядчик предоставляет гарантию на </w:t>
            </w:r>
            <w:r>
              <w:rPr>
                <w:color w:val="000000"/>
                <w:szCs w:val="28"/>
                <w:shd w:val="clear" w:color="auto" w:fill="FFFFFF"/>
              </w:rPr>
              <w:t xml:space="preserve">выполненные работы </w:t>
            </w:r>
            <w:r w:rsidRPr="004933BD">
              <w:rPr>
                <w:color w:val="000000"/>
                <w:szCs w:val="28"/>
                <w:shd w:val="clear" w:color="auto" w:fill="FFFFFF"/>
              </w:rPr>
              <w:t>12 месяцев с даты подписания Заказчиком документа о приемке.</w:t>
            </w:r>
          </w:p>
          <w:p w14:paraId="3685A98D" w14:textId="77777777" w:rsidR="00017559" w:rsidRPr="004933BD" w:rsidRDefault="00017559" w:rsidP="003A19A8">
            <w:pPr>
              <w:jc w:val="both"/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2. При обнаружении в период гарантийного срока недостатков и/или дефектов, Подрядчик гарантирует своевременное устранение таких недостатков и/или дефектов за свой счет, при этом гарантийный срок продлевается на период устранения недостатков и/или дефектов. Срок устранения дефектов и/или недостатков должен быть согласован «Сторонами» до начала выполнения работ по их устранению.</w:t>
            </w:r>
          </w:p>
        </w:tc>
      </w:tr>
      <w:tr w:rsidR="00017559" w:rsidRPr="004933BD" w14:paraId="48CC9FFC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AAAF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1</w:t>
            </w:r>
            <w:r w:rsidRPr="004933BD">
              <w:rPr>
                <w:szCs w:val="28"/>
                <w:lang w:eastAsia="en-US"/>
              </w:rPr>
              <w:t>. Место выполнения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BC9D" w14:textId="77777777" w:rsidR="00017559" w:rsidRPr="004933BD" w:rsidRDefault="00017559" w:rsidP="003A19A8">
            <w:pPr>
              <w:jc w:val="both"/>
              <w:rPr>
                <w:color w:val="000000"/>
                <w:szCs w:val="28"/>
              </w:rPr>
            </w:pPr>
            <w:r w:rsidRPr="004933BD">
              <w:rPr>
                <w:szCs w:val="28"/>
              </w:rPr>
              <w:t xml:space="preserve">Ленинградская область, </w:t>
            </w:r>
            <w:r>
              <w:rPr>
                <w:szCs w:val="28"/>
              </w:rPr>
              <w:t>Гатчинский муниципальный округ</w:t>
            </w:r>
            <w:r w:rsidRPr="004933BD">
              <w:rPr>
                <w:szCs w:val="28"/>
              </w:rPr>
              <w:t xml:space="preserve">, </w:t>
            </w:r>
            <w:r w:rsidRPr="0009627B">
              <w:t>д. Малые Колпаны, мкр.Речной</w:t>
            </w:r>
            <w:r w:rsidRPr="004933BD">
              <w:rPr>
                <w:szCs w:val="28"/>
              </w:rPr>
              <w:t>.</w:t>
            </w:r>
          </w:p>
        </w:tc>
      </w:tr>
      <w:tr w:rsidR="00017559" w:rsidRPr="004933BD" w14:paraId="6E95B92C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754A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2</w:t>
            </w:r>
            <w:r w:rsidRPr="004933BD">
              <w:rPr>
                <w:szCs w:val="28"/>
                <w:lang w:eastAsia="en-US"/>
              </w:rPr>
              <w:t>. Срок выполнения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838E" w14:textId="3DD6CC8F" w:rsidR="00017559" w:rsidRPr="004933BD" w:rsidRDefault="00017559" w:rsidP="003A19A8">
            <w:pPr>
              <w:jc w:val="both"/>
              <w:rPr>
                <w:szCs w:val="28"/>
                <w:lang w:eastAsia="en-US"/>
              </w:rPr>
            </w:pPr>
            <w:r w:rsidRPr="00E87C46">
              <w:rPr>
                <w:szCs w:val="28"/>
                <w:lang w:eastAsia="en-US"/>
              </w:rPr>
              <w:t>1</w:t>
            </w:r>
            <w:r w:rsidR="006E73E3">
              <w:rPr>
                <w:szCs w:val="28"/>
                <w:lang w:eastAsia="en-US"/>
              </w:rPr>
              <w:t>0</w:t>
            </w:r>
            <w:r w:rsidRPr="00E87C46">
              <w:rPr>
                <w:szCs w:val="28"/>
                <w:lang w:eastAsia="en-US"/>
              </w:rPr>
              <w:t xml:space="preserve"> рабочих дней</w:t>
            </w:r>
            <w:r w:rsidRPr="004933BD">
              <w:rPr>
                <w:szCs w:val="28"/>
                <w:lang w:eastAsia="en-US"/>
              </w:rPr>
              <w:t xml:space="preserve"> с момента заключения </w:t>
            </w:r>
            <w:r w:rsidR="00DE4455">
              <w:rPr>
                <w:szCs w:val="28"/>
                <w:lang w:eastAsia="en-US"/>
              </w:rPr>
              <w:t>Контракт</w:t>
            </w:r>
            <w:r w:rsidRPr="004933BD">
              <w:rPr>
                <w:szCs w:val="28"/>
                <w:lang w:eastAsia="en-US"/>
              </w:rPr>
              <w:t>а</w:t>
            </w:r>
            <w:r>
              <w:rPr>
                <w:szCs w:val="28"/>
                <w:lang w:eastAsia="en-US"/>
              </w:rPr>
              <w:t>.</w:t>
            </w:r>
          </w:p>
        </w:tc>
      </w:tr>
    </w:tbl>
    <w:p w14:paraId="00EDBDFB" w14:textId="77777777" w:rsidR="00017559" w:rsidRPr="004933BD" w:rsidRDefault="00017559" w:rsidP="00017559">
      <w:pPr>
        <w:rPr>
          <w:b/>
          <w:szCs w:val="28"/>
        </w:rPr>
      </w:pPr>
    </w:p>
    <w:p w14:paraId="3B9DF65D" w14:textId="77777777" w:rsidR="00017559" w:rsidRPr="004933BD" w:rsidRDefault="00017559" w:rsidP="00017559">
      <w:pPr>
        <w:rPr>
          <w:b/>
          <w:szCs w:val="28"/>
        </w:rPr>
      </w:pPr>
      <w:r w:rsidRPr="004933BD">
        <w:rPr>
          <w:b/>
          <w:szCs w:val="28"/>
        </w:rPr>
        <w:t>Приложения:</w:t>
      </w:r>
    </w:p>
    <w:p w14:paraId="36011FC2" w14:textId="77777777" w:rsidR="00017559" w:rsidRDefault="00017559" w:rsidP="00017559">
      <w:pPr>
        <w:rPr>
          <w:szCs w:val="28"/>
        </w:rPr>
      </w:pPr>
      <w:r w:rsidRPr="004933BD">
        <w:rPr>
          <w:szCs w:val="28"/>
        </w:rPr>
        <w:t xml:space="preserve">1. </w:t>
      </w:r>
      <w:r w:rsidRPr="001713BE">
        <w:rPr>
          <w:szCs w:val="28"/>
        </w:rPr>
        <w:t>Форма акта приёмки выполненных работ</w:t>
      </w:r>
      <w:r w:rsidRPr="008C45E9">
        <w:rPr>
          <w:szCs w:val="28"/>
        </w:rPr>
        <w:t xml:space="preserve"> </w:t>
      </w:r>
    </w:p>
    <w:p w14:paraId="642C2FD7" w14:textId="77777777" w:rsidR="00017559" w:rsidRPr="004933BD" w:rsidRDefault="00017559" w:rsidP="00017559">
      <w:pPr>
        <w:rPr>
          <w:szCs w:val="28"/>
        </w:rPr>
      </w:pPr>
    </w:p>
    <w:p w14:paraId="10FB5182" w14:textId="77777777" w:rsidR="00017559" w:rsidRPr="004933BD" w:rsidRDefault="00017559" w:rsidP="00017559">
      <w:pPr>
        <w:tabs>
          <w:tab w:val="left" w:pos="2254"/>
        </w:tabs>
        <w:rPr>
          <w:b/>
          <w:szCs w:val="28"/>
        </w:rPr>
        <w:sectPr w:rsidR="00017559" w:rsidRPr="004933BD" w:rsidSect="00A675B7">
          <w:pgSz w:w="11906" w:h="16838"/>
          <w:pgMar w:top="993" w:right="851" w:bottom="1134" w:left="1701" w:header="709" w:footer="709" w:gutter="0"/>
          <w:cols w:space="708"/>
          <w:docGrid w:linePitch="360"/>
        </w:sectPr>
      </w:pPr>
    </w:p>
    <w:p w14:paraId="147295C9" w14:textId="0B11B3AE" w:rsidR="00017559" w:rsidRPr="004933BD" w:rsidRDefault="00017559" w:rsidP="00017559">
      <w:pPr>
        <w:jc w:val="right"/>
        <w:rPr>
          <w:i/>
          <w:szCs w:val="28"/>
        </w:rPr>
      </w:pPr>
      <w:r w:rsidRPr="004933BD">
        <w:rPr>
          <w:i/>
          <w:szCs w:val="28"/>
        </w:rPr>
        <w:lastRenderedPageBreak/>
        <w:t>Приложение № 1 к Техническому заданию</w:t>
      </w:r>
    </w:p>
    <w:p w14:paraId="0AE90448" w14:textId="77777777" w:rsidR="00017559" w:rsidRPr="004933BD" w:rsidRDefault="00017559" w:rsidP="00017559">
      <w:pPr>
        <w:jc w:val="right"/>
        <w:rPr>
          <w:szCs w:val="28"/>
        </w:rPr>
      </w:pPr>
    </w:p>
    <w:p w14:paraId="285603D7" w14:textId="77777777" w:rsidR="00017559" w:rsidRPr="004933BD" w:rsidRDefault="00017559" w:rsidP="00017559">
      <w:pPr>
        <w:jc w:val="center"/>
        <w:rPr>
          <w:i/>
          <w:szCs w:val="28"/>
        </w:rPr>
      </w:pPr>
      <w:r w:rsidRPr="004933BD">
        <w:rPr>
          <w:i/>
          <w:szCs w:val="28"/>
        </w:rPr>
        <w:t>Форма акта приемки выполненных работ</w:t>
      </w:r>
    </w:p>
    <w:p w14:paraId="06DE261A" w14:textId="77777777" w:rsidR="00017559" w:rsidRPr="004933BD" w:rsidRDefault="00017559" w:rsidP="00017559">
      <w:pPr>
        <w:jc w:val="center"/>
        <w:rPr>
          <w:i/>
          <w:szCs w:val="28"/>
        </w:rPr>
      </w:pPr>
    </w:p>
    <w:p w14:paraId="13686281" w14:textId="77777777" w:rsidR="00017559" w:rsidRPr="004933BD" w:rsidRDefault="00017559" w:rsidP="00017559">
      <w:pPr>
        <w:jc w:val="center"/>
        <w:rPr>
          <w:szCs w:val="28"/>
        </w:rPr>
      </w:pPr>
      <w:r w:rsidRPr="004933BD">
        <w:rPr>
          <w:szCs w:val="28"/>
        </w:rPr>
        <w:t xml:space="preserve">Акт приемки выполненных работ </w:t>
      </w:r>
    </w:p>
    <w:p w14:paraId="2697A50A" w14:textId="77777777" w:rsidR="00017559" w:rsidRPr="004933BD" w:rsidRDefault="00017559" w:rsidP="00017559">
      <w:pPr>
        <w:jc w:val="center"/>
        <w:rPr>
          <w:szCs w:val="28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333"/>
        <w:gridCol w:w="4488"/>
      </w:tblGrid>
      <w:tr w:rsidR="00017559" w:rsidRPr="004933BD" w14:paraId="0F788C2F" w14:textId="77777777" w:rsidTr="003A19A8">
        <w:tc>
          <w:tcPr>
            <w:tcW w:w="4785" w:type="dxa"/>
            <w:hideMark/>
          </w:tcPr>
          <w:p w14:paraId="22A330A0" w14:textId="77777777" w:rsidR="00017559" w:rsidRPr="004933BD" w:rsidRDefault="00017559" w:rsidP="003A19A8">
            <w:pPr>
              <w:rPr>
                <w:szCs w:val="28"/>
              </w:rPr>
            </w:pPr>
          </w:p>
          <w:p w14:paraId="698D223E" w14:textId="77777777" w:rsidR="00017559" w:rsidRPr="004933BD" w:rsidRDefault="00017559" w:rsidP="003A19A8">
            <w:pPr>
              <w:rPr>
                <w:szCs w:val="28"/>
              </w:rPr>
            </w:pPr>
          </w:p>
        </w:tc>
        <w:tc>
          <w:tcPr>
            <w:tcW w:w="4786" w:type="dxa"/>
            <w:hideMark/>
          </w:tcPr>
          <w:p w14:paraId="6667A699" w14:textId="77777777" w:rsidR="00017559" w:rsidRPr="004933BD" w:rsidRDefault="00017559" w:rsidP="003A19A8">
            <w:pPr>
              <w:jc w:val="center"/>
              <w:rPr>
                <w:szCs w:val="28"/>
              </w:rPr>
            </w:pPr>
            <w:r w:rsidRPr="004933BD">
              <w:rPr>
                <w:szCs w:val="28"/>
              </w:rPr>
              <w:t xml:space="preserve">                         </w:t>
            </w:r>
          </w:p>
          <w:p w14:paraId="316F2203" w14:textId="77777777" w:rsidR="00017559" w:rsidRPr="004933BD" w:rsidRDefault="00017559" w:rsidP="003A19A8">
            <w:pPr>
              <w:jc w:val="center"/>
              <w:rPr>
                <w:szCs w:val="28"/>
              </w:rPr>
            </w:pPr>
            <w:r w:rsidRPr="004933BD">
              <w:rPr>
                <w:szCs w:val="28"/>
              </w:rPr>
              <w:t xml:space="preserve">                         «___» _____________ 2026 г.</w:t>
            </w:r>
          </w:p>
        </w:tc>
      </w:tr>
    </w:tbl>
    <w:p w14:paraId="1EA6984E" w14:textId="77777777" w:rsidR="00017559" w:rsidRPr="004933BD" w:rsidRDefault="00017559" w:rsidP="00017559">
      <w:pPr>
        <w:jc w:val="center"/>
        <w:rPr>
          <w:szCs w:val="28"/>
        </w:rPr>
      </w:pPr>
    </w:p>
    <w:p w14:paraId="782DA8C5" w14:textId="77777777" w:rsidR="00017559" w:rsidRPr="004933BD" w:rsidRDefault="00017559" w:rsidP="00017559">
      <w:pPr>
        <w:ind w:firstLine="567"/>
        <w:jc w:val="both"/>
        <w:rPr>
          <w:szCs w:val="28"/>
        </w:rPr>
      </w:pPr>
      <w:r w:rsidRPr="00D84E20">
        <w:rPr>
          <w:b/>
          <w:bCs/>
        </w:rPr>
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D84E20">
        <w:t>, именуемое в дальнейшем «</w:t>
      </w:r>
      <w:r w:rsidRPr="00D84E20">
        <w:rPr>
          <w:b/>
          <w:bCs/>
        </w:rPr>
        <w:t>Заказчик</w:t>
      </w:r>
      <w:r w:rsidRPr="00D84E20">
        <w:t>», в лице Главы Большеколпанского территориального управления Ефременкова Виталия Александровича, действующего на основании Распоряжения Главы администрации Гатчинского муниципального округа № 2/К от 09.01.</w:t>
      </w:r>
      <w:r>
        <w:t>2026</w:t>
      </w:r>
      <w:r w:rsidRPr="00D84E20">
        <w:t xml:space="preserve"> г.</w:t>
      </w:r>
      <w:r w:rsidRPr="004933BD">
        <w:rPr>
          <w:szCs w:val="28"/>
        </w:rPr>
        <w:t xml:space="preserve">, с одной стороны и _________________________________________________________, именуемое в дальнейшем </w:t>
      </w:r>
      <w:r>
        <w:rPr>
          <w:szCs w:val="28"/>
        </w:rPr>
        <w:t>«</w:t>
      </w:r>
      <w:r w:rsidRPr="004933BD">
        <w:rPr>
          <w:szCs w:val="28"/>
        </w:rPr>
        <w:t>Подрядчик</w:t>
      </w:r>
      <w:r>
        <w:rPr>
          <w:szCs w:val="28"/>
        </w:rPr>
        <w:t>»</w:t>
      </w:r>
      <w:r w:rsidRPr="004933BD">
        <w:rPr>
          <w:szCs w:val="28"/>
        </w:rPr>
        <w:t>, в лице _________________________________, действующего на основании ___________________________, с другой стороны, далее совместно именуемые «Стороны», а по отдельности «Сторона», составили настоящий акт о нижеследующем:</w:t>
      </w:r>
    </w:p>
    <w:p w14:paraId="0AB095DD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 xml:space="preserve">1. В соответствии с </w:t>
      </w:r>
      <w:r>
        <w:rPr>
          <w:szCs w:val="28"/>
        </w:rPr>
        <w:t>Контрактом</w:t>
      </w:r>
      <w:r w:rsidRPr="004933BD">
        <w:rPr>
          <w:szCs w:val="28"/>
        </w:rPr>
        <w:t xml:space="preserve"> № __________ от _______ </w:t>
      </w:r>
      <w:r>
        <w:rPr>
          <w:szCs w:val="28"/>
        </w:rPr>
        <w:t>Исполнитель</w:t>
      </w:r>
      <w:r w:rsidRPr="004933BD">
        <w:rPr>
          <w:szCs w:val="28"/>
        </w:rPr>
        <w:t xml:space="preserve"> выполнил </w:t>
      </w:r>
      <w:r>
        <w:t>работы</w:t>
      </w:r>
      <w:r w:rsidRPr="00072ADD">
        <w:t xml:space="preserve"> по ремонту </w:t>
      </w:r>
      <w:r w:rsidRPr="00072ADD">
        <w:rPr>
          <w:rFonts w:eastAsia="Calibri"/>
          <w:color w:val="000000"/>
          <w:lang w:eastAsia="en-US"/>
        </w:rPr>
        <w:t>канализационно-насосной станции дер. М. Колпаны, мкр. Речной</w:t>
      </w:r>
    </w:p>
    <w:p w14:paraId="33720259" w14:textId="77777777" w:rsidR="00017559" w:rsidRPr="004933BD" w:rsidRDefault="00017559" w:rsidP="00017559">
      <w:pPr>
        <w:ind w:firstLine="567"/>
        <w:jc w:val="both"/>
        <w:rPr>
          <w:szCs w:val="28"/>
        </w:rPr>
      </w:pPr>
      <w:r w:rsidRPr="004933BD">
        <w:rPr>
          <w:color w:val="000000"/>
          <w:szCs w:val="28"/>
        </w:rPr>
        <w:t xml:space="preserve">2. Фактическое выполнение работ соответствует требованиям </w:t>
      </w:r>
      <w:r>
        <w:rPr>
          <w:color w:val="000000"/>
          <w:szCs w:val="28"/>
        </w:rPr>
        <w:t>Контракта</w:t>
      </w:r>
      <w:r w:rsidRPr="004933BD">
        <w:rPr>
          <w:color w:val="000000"/>
          <w:szCs w:val="28"/>
        </w:rPr>
        <w:t>.</w:t>
      </w:r>
    </w:p>
    <w:p w14:paraId="37D0D99D" w14:textId="77777777" w:rsidR="00017559" w:rsidRPr="004933BD" w:rsidRDefault="00017559" w:rsidP="00017559">
      <w:pPr>
        <w:ind w:firstLine="567"/>
        <w:jc w:val="both"/>
        <w:rPr>
          <w:color w:val="000000"/>
          <w:szCs w:val="28"/>
        </w:rPr>
      </w:pPr>
      <w:r w:rsidRPr="004933BD">
        <w:rPr>
          <w:color w:val="000000"/>
          <w:szCs w:val="28"/>
        </w:rPr>
        <w:t>3. Наименование и объем выполненных работ: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56"/>
        <w:gridCol w:w="4095"/>
        <w:gridCol w:w="851"/>
        <w:gridCol w:w="1559"/>
        <w:gridCol w:w="1418"/>
        <w:gridCol w:w="1559"/>
      </w:tblGrid>
      <w:tr w:rsidR="00017559" w:rsidRPr="004933BD" w14:paraId="3BCEC603" w14:textId="77777777" w:rsidTr="003A19A8">
        <w:trPr>
          <w:trHeight w:val="72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283C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№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7B96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F1A6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4413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Цена единицы работы,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D4D6A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FC469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Общая цена, руб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017559" w:rsidRPr="004933BD" w14:paraId="61FCB627" w14:textId="77777777" w:rsidTr="003A19A8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4114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933BD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04387" w14:textId="6CC7FFE2" w:rsidR="00017559" w:rsidRPr="004933BD" w:rsidRDefault="00A73266" w:rsidP="00A558DB">
            <w:pPr>
              <w:ind w:firstLine="18"/>
              <w:jc w:val="both"/>
              <w:rPr>
                <w:szCs w:val="28"/>
              </w:rPr>
            </w:pPr>
            <w:r>
              <w:rPr>
                <w:iCs w:val="0"/>
              </w:rPr>
              <w:t>в</w:t>
            </w:r>
            <w:r w:rsidRPr="008A65A0">
              <w:rPr>
                <w:iCs w:val="0"/>
                <w:color w:val="auto"/>
              </w:rPr>
              <w:t xml:space="preserve">ыполнение работ по </w:t>
            </w:r>
            <w:r w:rsidRPr="008A65A0">
              <w:rPr>
                <w:iCs w:val="0"/>
              </w:rPr>
              <w:t xml:space="preserve">ремонту </w:t>
            </w:r>
            <w:r w:rsidRPr="008A65A0">
              <w:rPr>
                <w:rFonts w:eastAsia="Calibri"/>
                <w:iCs w:val="0"/>
                <w:color w:val="000000"/>
                <w:lang w:eastAsia="en-US"/>
              </w:rPr>
              <w:t>канализационно-насосной станции дер. М. Колпаны, мкр. Речной</w:t>
            </w:r>
            <w:r>
              <w:rPr>
                <w:color w:val="auto"/>
              </w:rPr>
              <w:t xml:space="preserve"> (</w:t>
            </w:r>
            <w:r>
              <w:rPr>
                <w:i/>
                <w:color w:val="auto"/>
                <w:lang w:val="en-US"/>
              </w:rPr>
              <w:t>III</w:t>
            </w:r>
            <w:r w:rsidRPr="00A73266">
              <w:rPr>
                <w:i/>
                <w:color w:val="auto"/>
              </w:rPr>
              <w:t xml:space="preserve"> </w:t>
            </w:r>
            <w:r>
              <w:rPr>
                <w:i/>
                <w:color w:val="auto"/>
              </w:rPr>
              <w:t xml:space="preserve">этап - </w:t>
            </w:r>
            <w:r w:rsidRPr="008A65A0">
              <w:rPr>
                <w:color w:val="auto"/>
              </w:rPr>
              <w:t xml:space="preserve">выполнение работ по </w:t>
            </w:r>
            <w:r>
              <w:rPr>
                <w:color w:val="auto"/>
              </w:rPr>
              <w:t xml:space="preserve">ремонту </w:t>
            </w:r>
            <w:r>
              <w:t xml:space="preserve">погружного канализационного насоса </w:t>
            </w:r>
            <w:r>
              <w:rPr>
                <w:lang w:val="en-US"/>
              </w:rPr>
              <w:t>SULZER</w:t>
            </w:r>
            <w:r w:rsidRPr="00FE0279">
              <w:t xml:space="preserve"> </w:t>
            </w:r>
            <w:r>
              <w:rPr>
                <w:lang w:val="en-US"/>
              </w:rPr>
              <w:t>XFP</w:t>
            </w:r>
            <w:r w:rsidRPr="00FE0279">
              <w:t>151</w:t>
            </w:r>
            <w:r>
              <w:rPr>
                <w:lang w:val="en-US"/>
              </w:rPr>
              <w:t>E</w:t>
            </w:r>
            <w:r w:rsidRPr="00FE0279">
              <w:t>-</w:t>
            </w:r>
            <w:r>
              <w:rPr>
                <w:lang w:val="en-US"/>
              </w:rPr>
              <w:t>CB</w:t>
            </w:r>
            <w:r w:rsidRPr="00FE0279">
              <w:t>2/2-</w:t>
            </w:r>
            <w:r>
              <w:rPr>
                <w:lang w:val="en-US"/>
              </w:rPr>
              <w:t>PE</w:t>
            </w:r>
            <w:r w:rsidRPr="00FE0279">
              <w:t>90/4 24</w:t>
            </w:r>
            <w:r>
              <w:t>,</w:t>
            </w:r>
            <w:r w:rsidRPr="00FE0279">
              <w:t>7</w:t>
            </w:r>
            <w:r>
              <w:t>кВТ х 1465 об./мин).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72C7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02E1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E2942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1B9AB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</w:p>
        </w:tc>
      </w:tr>
      <w:tr w:rsidR="00017559" w:rsidRPr="004933BD" w14:paraId="222CE9DF" w14:textId="77777777" w:rsidTr="003A19A8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D8A0" w14:textId="77777777" w:rsidR="00017559" w:rsidRPr="004933BD" w:rsidRDefault="00017559" w:rsidP="003A19A8">
            <w:pPr>
              <w:jc w:val="right"/>
              <w:rPr>
                <w:b/>
                <w:color w:val="000000"/>
                <w:szCs w:val="28"/>
              </w:rPr>
            </w:pPr>
            <w:r w:rsidRPr="004933BD">
              <w:rPr>
                <w:b/>
                <w:color w:val="000000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3F88" w14:textId="77777777" w:rsidR="00017559" w:rsidRPr="004933BD" w:rsidRDefault="00017559" w:rsidP="003A19A8">
            <w:pPr>
              <w:rPr>
                <w:szCs w:val="28"/>
              </w:rPr>
            </w:pPr>
          </w:p>
        </w:tc>
      </w:tr>
      <w:tr w:rsidR="00017559" w:rsidRPr="004933BD" w14:paraId="213E0D19" w14:textId="77777777" w:rsidTr="003A19A8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E2F5" w14:textId="77777777" w:rsidR="00017559" w:rsidRPr="004933BD" w:rsidRDefault="00017559" w:rsidP="003A19A8">
            <w:pPr>
              <w:jc w:val="right"/>
              <w:rPr>
                <w:i/>
                <w:color w:val="000000"/>
                <w:szCs w:val="28"/>
              </w:rPr>
            </w:pPr>
            <w:r w:rsidRPr="004933BD">
              <w:rPr>
                <w:i/>
                <w:color w:val="000000"/>
                <w:szCs w:val="28"/>
              </w:rPr>
              <w:t>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3ADC4" w14:textId="77777777" w:rsidR="00017559" w:rsidRPr="004933BD" w:rsidRDefault="00017559" w:rsidP="003A19A8">
            <w:pPr>
              <w:jc w:val="center"/>
              <w:rPr>
                <w:bCs/>
                <w:i/>
                <w:color w:val="000000"/>
                <w:szCs w:val="28"/>
              </w:rPr>
            </w:pPr>
          </w:p>
        </w:tc>
      </w:tr>
    </w:tbl>
    <w:p w14:paraId="64894A34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>4. Период выполнения работ:</w:t>
      </w:r>
    </w:p>
    <w:p w14:paraId="01F089BB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 xml:space="preserve">5. Стоимость выполненных работ: </w:t>
      </w:r>
    </w:p>
    <w:p w14:paraId="03E08070" w14:textId="77777777" w:rsidR="00017559" w:rsidRPr="004933BD" w:rsidRDefault="00017559" w:rsidP="00017559">
      <w:pPr>
        <w:ind w:firstLine="567"/>
        <w:rPr>
          <w:color w:val="000000"/>
          <w:szCs w:val="28"/>
        </w:rPr>
      </w:pPr>
      <w:r w:rsidRPr="004933BD">
        <w:rPr>
          <w:szCs w:val="28"/>
        </w:rPr>
        <w:t xml:space="preserve">6. </w:t>
      </w:r>
      <w:r w:rsidRPr="004933BD">
        <w:rPr>
          <w:color w:val="000000"/>
          <w:szCs w:val="28"/>
        </w:rPr>
        <w:t>Недостатки в выполненных работах не выявлены.</w:t>
      </w:r>
    </w:p>
    <w:p w14:paraId="56ABF053" w14:textId="77777777" w:rsidR="00017559" w:rsidRPr="004933BD" w:rsidRDefault="00017559" w:rsidP="00017559">
      <w:pPr>
        <w:ind w:firstLine="567"/>
        <w:rPr>
          <w:color w:val="000000"/>
          <w:szCs w:val="28"/>
        </w:rPr>
      </w:pPr>
      <w:r w:rsidRPr="004933BD">
        <w:rPr>
          <w:color w:val="000000"/>
          <w:szCs w:val="28"/>
        </w:rPr>
        <w:t>7. Заказчик принимает выполненные работы, претензий по объему, качеству и срокам выполнения не имеет.</w:t>
      </w:r>
    </w:p>
    <w:p w14:paraId="1D2F945C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455B4D69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5AB593A1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02ED6334" w14:textId="77777777" w:rsidR="00017559" w:rsidRPr="004933BD" w:rsidRDefault="00017559" w:rsidP="00017559">
      <w:pPr>
        <w:rPr>
          <w:szCs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2"/>
        <w:gridCol w:w="4575"/>
      </w:tblGrid>
      <w:tr w:rsidR="00017559" w:rsidRPr="00D84E20" w14:paraId="0E7E3E9A" w14:textId="77777777" w:rsidTr="003A19A8">
        <w:trPr>
          <w:trHeight w:val="1"/>
        </w:trPr>
        <w:tc>
          <w:tcPr>
            <w:tcW w:w="4928" w:type="dxa"/>
            <w:shd w:val="clear" w:color="000000" w:fill="FFFFFF"/>
            <w:tcMar>
              <w:left w:w="108" w:type="dxa"/>
              <w:right w:w="108" w:type="dxa"/>
            </w:tcMar>
          </w:tcPr>
          <w:p w14:paraId="680381F4" w14:textId="77777777" w:rsidR="00017559" w:rsidRPr="00D84E20" w:rsidRDefault="00017559" w:rsidP="003A19A8">
            <w:pPr>
              <w:ind w:left="458" w:hanging="458"/>
              <w:rPr>
                <w:b/>
              </w:rPr>
            </w:pPr>
            <w:r w:rsidRPr="00D84E20">
              <w:rPr>
                <w:b/>
              </w:rPr>
              <w:t>Заказчик:</w:t>
            </w:r>
          </w:p>
          <w:p w14:paraId="699D5318" w14:textId="77777777" w:rsidR="00017559" w:rsidRPr="00D84E20" w:rsidRDefault="00017559" w:rsidP="003A19A8">
            <w:pPr>
              <w:rPr>
                <w:color w:val="000000"/>
              </w:rPr>
            </w:pPr>
            <w:r w:rsidRPr="00D84E20">
              <w:rPr>
                <w:color w:val="000000"/>
              </w:rPr>
              <w:t>Глава Большеколпанского территориального</w:t>
            </w:r>
          </w:p>
          <w:p w14:paraId="5389AE50" w14:textId="77777777" w:rsidR="00017559" w:rsidRPr="00D84E20" w:rsidRDefault="00017559" w:rsidP="003A19A8">
            <w:pPr>
              <w:rPr>
                <w:color w:val="000000"/>
              </w:rPr>
            </w:pPr>
            <w:r w:rsidRPr="00D84E20">
              <w:rPr>
                <w:color w:val="000000"/>
              </w:rPr>
              <w:t>управления</w:t>
            </w:r>
          </w:p>
          <w:p w14:paraId="63F110CC" w14:textId="77777777" w:rsidR="00017559" w:rsidRPr="00D84E20" w:rsidRDefault="00017559" w:rsidP="003A19A8">
            <w:pPr>
              <w:rPr>
                <w:color w:val="000000"/>
              </w:rPr>
            </w:pPr>
          </w:p>
          <w:p w14:paraId="321E44DE" w14:textId="64BAE30E" w:rsidR="00017559" w:rsidRPr="00D84E20" w:rsidRDefault="00017559" w:rsidP="003A19A8">
            <w:r w:rsidRPr="00D84E20">
              <w:t>_____________________/ Ефременков В.А</w:t>
            </w:r>
          </w:p>
          <w:p w14:paraId="4E44BB8F" w14:textId="77777777" w:rsidR="00017559" w:rsidRPr="00D84E20" w:rsidRDefault="00017559" w:rsidP="003A19A8">
            <w:pPr>
              <w:rPr>
                <w:b/>
              </w:rPr>
            </w:pPr>
            <w:r w:rsidRPr="00D84E20">
              <w:t>«__» __________ 2026 г.</w:t>
            </w:r>
          </w:p>
          <w:p w14:paraId="3DDC3EA8" w14:textId="77777777" w:rsidR="00017559" w:rsidRDefault="00017559" w:rsidP="003A19A8"/>
          <w:p w14:paraId="455C877A" w14:textId="77777777" w:rsidR="00017559" w:rsidRDefault="00017559" w:rsidP="003A19A8"/>
          <w:p w14:paraId="09C62200" w14:textId="77777777" w:rsidR="00017559" w:rsidRDefault="00017559" w:rsidP="003A19A8"/>
          <w:p w14:paraId="111302D7" w14:textId="77777777" w:rsidR="00017559" w:rsidRDefault="00017559" w:rsidP="003A19A8"/>
          <w:p w14:paraId="2160A55C" w14:textId="77777777" w:rsidR="00017559" w:rsidRDefault="00017559" w:rsidP="003A19A8"/>
          <w:p w14:paraId="13B47731" w14:textId="77777777" w:rsidR="00017559" w:rsidRDefault="00017559" w:rsidP="003A19A8"/>
          <w:p w14:paraId="0D4D5232" w14:textId="77777777" w:rsidR="00017559" w:rsidRDefault="00017559" w:rsidP="003A19A8"/>
          <w:p w14:paraId="6A56EEE6" w14:textId="77777777" w:rsidR="00017559" w:rsidRPr="00D84E20" w:rsidRDefault="00017559" w:rsidP="003A19A8"/>
        </w:tc>
        <w:tc>
          <w:tcPr>
            <w:tcW w:w="4900" w:type="dxa"/>
            <w:shd w:val="clear" w:color="000000" w:fill="FFFFFF"/>
            <w:tcMar>
              <w:left w:w="108" w:type="dxa"/>
              <w:right w:w="108" w:type="dxa"/>
            </w:tcMar>
          </w:tcPr>
          <w:p w14:paraId="2417EA3D" w14:textId="77777777" w:rsidR="00017559" w:rsidRPr="00D84E20" w:rsidRDefault="00017559" w:rsidP="003A19A8">
            <w:pPr>
              <w:ind w:left="458" w:hanging="458"/>
              <w:rPr>
                <w:b/>
              </w:rPr>
            </w:pPr>
            <w:r>
              <w:rPr>
                <w:b/>
              </w:rPr>
              <w:lastRenderedPageBreak/>
              <w:t>Исполнитель</w:t>
            </w:r>
            <w:r w:rsidRPr="00D84E20">
              <w:rPr>
                <w:b/>
              </w:rPr>
              <w:t>:</w:t>
            </w:r>
          </w:p>
          <w:p w14:paraId="45F70355" w14:textId="77777777" w:rsidR="00017559" w:rsidRDefault="00017559" w:rsidP="003A19A8"/>
          <w:p w14:paraId="3047B6DC" w14:textId="77777777" w:rsidR="00017559" w:rsidRPr="00D84E20" w:rsidRDefault="00017559" w:rsidP="003A19A8"/>
          <w:p w14:paraId="4A3EEDBD" w14:textId="5DE68860" w:rsidR="00017559" w:rsidRPr="00D84E20" w:rsidRDefault="00017559" w:rsidP="003A19A8">
            <w:r w:rsidRPr="00D84E20">
              <w:t xml:space="preserve">_______________/ </w:t>
            </w:r>
          </w:p>
          <w:p w14:paraId="6B334100" w14:textId="77777777" w:rsidR="00017559" w:rsidRPr="00D84E20" w:rsidRDefault="00017559" w:rsidP="003A19A8">
            <w:pPr>
              <w:rPr>
                <w:b/>
              </w:rPr>
            </w:pPr>
            <w:r w:rsidRPr="00D84E20">
              <w:t>«__» __________ 2026 г.</w:t>
            </w:r>
          </w:p>
          <w:p w14:paraId="285198EF" w14:textId="77777777" w:rsidR="00017559" w:rsidRDefault="00017559" w:rsidP="003A19A8"/>
          <w:p w14:paraId="5D64CD15" w14:textId="77777777" w:rsidR="00017559" w:rsidRDefault="00017559" w:rsidP="003A19A8"/>
          <w:p w14:paraId="7F1C8AAC" w14:textId="77777777" w:rsidR="00017559" w:rsidRDefault="00017559" w:rsidP="003A19A8"/>
          <w:p w14:paraId="0500E5D8" w14:textId="77777777" w:rsidR="00017559" w:rsidRPr="00D84E20" w:rsidRDefault="00017559" w:rsidP="003A19A8"/>
        </w:tc>
      </w:tr>
    </w:tbl>
    <w:p w14:paraId="1C345717" w14:textId="77777777" w:rsidR="00017559" w:rsidRPr="004933BD" w:rsidRDefault="00017559" w:rsidP="00017559">
      <w:pPr>
        <w:rPr>
          <w:szCs w:val="28"/>
        </w:rPr>
      </w:pPr>
    </w:p>
    <w:p w14:paraId="1EFDC93A" w14:textId="77777777" w:rsidR="00017559" w:rsidRPr="004933BD" w:rsidRDefault="00017559" w:rsidP="00017559">
      <w:pPr>
        <w:rPr>
          <w:szCs w:val="28"/>
        </w:rPr>
      </w:pPr>
    </w:p>
    <w:p w14:paraId="091D6E92" w14:textId="77777777" w:rsidR="00017559" w:rsidRPr="004933BD" w:rsidRDefault="00017559" w:rsidP="00017559">
      <w:pPr>
        <w:rPr>
          <w:i/>
          <w:szCs w:val="28"/>
        </w:rPr>
      </w:pPr>
    </w:p>
    <w:p w14:paraId="71AC0FB8" w14:textId="77777777" w:rsidR="00017559" w:rsidRPr="008A65A0" w:rsidRDefault="00017559" w:rsidP="00AE57B4">
      <w:pPr>
        <w:widowControl w:val="0"/>
        <w:tabs>
          <w:tab w:val="left" w:pos="709"/>
        </w:tabs>
        <w:ind w:left="360"/>
        <w:rPr>
          <w:color w:val="auto"/>
        </w:rPr>
      </w:pPr>
    </w:p>
    <w:sectPr w:rsidR="00017559" w:rsidRPr="008A65A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D2C43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0D6B7511"/>
    <w:multiLevelType w:val="multilevel"/>
    <w:tmpl w:val="FBCA3FC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0AE2013"/>
    <w:multiLevelType w:val="hybridMultilevel"/>
    <w:tmpl w:val="50F4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370F0"/>
    <w:multiLevelType w:val="multilevel"/>
    <w:tmpl w:val="F6F4920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0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559"/>
    <w:rsid w:val="0001777D"/>
    <w:rsid w:val="00026168"/>
    <w:rsid w:val="000470F6"/>
    <w:rsid w:val="0005772F"/>
    <w:rsid w:val="00065175"/>
    <w:rsid w:val="00072ADD"/>
    <w:rsid w:val="00085400"/>
    <w:rsid w:val="00092A9B"/>
    <w:rsid w:val="00095F43"/>
    <w:rsid w:val="000A18A2"/>
    <w:rsid w:val="000A359F"/>
    <w:rsid w:val="000B15CD"/>
    <w:rsid w:val="000C7147"/>
    <w:rsid w:val="000E1A70"/>
    <w:rsid w:val="000F26FC"/>
    <w:rsid w:val="00107BAC"/>
    <w:rsid w:val="00117807"/>
    <w:rsid w:val="00122B0F"/>
    <w:rsid w:val="00143CA4"/>
    <w:rsid w:val="0015024C"/>
    <w:rsid w:val="00176E1C"/>
    <w:rsid w:val="00197549"/>
    <w:rsid w:val="001B2EB7"/>
    <w:rsid w:val="001C2E38"/>
    <w:rsid w:val="001E12AF"/>
    <w:rsid w:val="001E2596"/>
    <w:rsid w:val="001F4D3E"/>
    <w:rsid w:val="001F7F04"/>
    <w:rsid w:val="00247FC6"/>
    <w:rsid w:val="00275169"/>
    <w:rsid w:val="002972F1"/>
    <w:rsid w:val="002974C5"/>
    <w:rsid w:val="002A420A"/>
    <w:rsid w:val="002A62C2"/>
    <w:rsid w:val="002B26AA"/>
    <w:rsid w:val="00310A18"/>
    <w:rsid w:val="00336888"/>
    <w:rsid w:val="00346011"/>
    <w:rsid w:val="003718BA"/>
    <w:rsid w:val="0039386C"/>
    <w:rsid w:val="003B0CB0"/>
    <w:rsid w:val="003B3CC5"/>
    <w:rsid w:val="003C6EDB"/>
    <w:rsid w:val="003D2A3D"/>
    <w:rsid w:val="003E3393"/>
    <w:rsid w:val="003E520B"/>
    <w:rsid w:val="003F1D81"/>
    <w:rsid w:val="004165DD"/>
    <w:rsid w:val="004221D5"/>
    <w:rsid w:val="004231C5"/>
    <w:rsid w:val="00437FCC"/>
    <w:rsid w:val="004C43B1"/>
    <w:rsid w:val="004D1BA8"/>
    <w:rsid w:val="00525E51"/>
    <w:rsid w:val="00527567"/>
    <w:rsid w:val="005904B9"/>
    <w:rsid w:val="005A6F89"/>
    <w:rsid w:val="005A7D6A"/>
    <w:rsid w:val="005B4264"/>
    <w:rsid w:val="005B43DF"/>
    <w:rsid w:val="005C7E3C"/>
    <w:rsid w:val="005F3E2F"/>
    <w:rsid w:val="00626C26"/>
    <w:rsid w:val="0067622B"/>
    <w:rsid w:val="006B4FB9"/>
    <w:rsid w:val="006E02C3"/>
    <w:rsid w:val="006E73E3"/>
    <w:rsid w:val="007225B9"/>
    <w:rsid w:val="0072619A"/>
    <w:rsid w:val="00727A05"/>
    <w:rsid w:val="007321FC"/>
    <w:rsid w:val="00763701"/>
    <w:rsid w:val="00766419"/>
    <w:rsid w:val="007775F7"/>
    <w:rsid w:val="007A0397"/>
    <w:rsid w:val="007A7289"/>
    <w:rsid w:val="007F7E94"/>
    <w:rsid w:val="00820E9F"/>
    <w:rsid w:val="00830E91"/>
    <w:rsid w:val="0083253F"/>
    <w:rsid w:val="00836926"/>
    <w:rsid w:val="008605A9"/>
    <w:rsid w:val="00886DDF"/>
    <w:rsid w:val="008942EA"/>
    <w:rsid w:val="00897AD4"/>
    <w:rsid w:val="008A0168"/>
    <w:rsid w:val="008A59C7"/>
    <w:rsid w:val="008A65A0"/>
    <w:rsid w:val="008B3EEC"/>
    <w:rsid w:val="008B73F4"/>
    <w:rsid w:val="008B7E60"/>
    <w:rsid w:val="008D14CA"/>
    <w:rsid w:val="008D2B59"/>
    <w:rsid w:val="008D7E31"/>
    <w:rsid w:val="00927249"/>
    <w:rsid w:val="009316AE"/>
    <w:rsid w:val="009520DA"/>
    <w:rsid w:val="009565A2"/>
    <w:rsid w:val="00981C6F"/>
    <w:rsid w:val="009B4006"/>
    <w:rsid w:val="009B6C4A"/>
    <w:rsid w:val="009F59A8"/>
    <w:rsid w:val="00A558DB"/>
    <w:rsid w:val="00A6510B"/>
    <w:rsid w:val="00A73266"/>
    <w:rsid w:val="00AD48C9"/>
    <w:rsid w:val="00AE57B4"/>
    <w:rsid w:val="00AF02B2"/>
    <w:rsid w:val="00AF2EB1"/>
    <w:rsid w:val="00B018C7"/>
    <w:rsid w:val="00B05195"/>
    <w:rsid w:val="00B14B3C"/>
    <w:rsid w:val="00B525E7"/>
    <w:rsid w:val="00B631D5"/>
    <w:rsid w:val="00B818A8"/>
    <w:rsid w:val="00B9144E"/>
    <w:rsid w:val="00BA35FD"/>
    <w:rsid w:val="00BA556A"/>
    <w:rsid w:val="00BC1F46"/>
    <w:rsid w:val="00BC7171"/>
    <w:rsid w:val="00BD77D0"/>
    <w:rsid w:val="00BE448A"/>
    <w:rsid w:val="00BF0318"/>
    <w:rsid w:val="00C11251"/>
    <w:rsid w:val="00C20A40"/>
    <w:rsid w:val="00C549EE"/>
    <w:rsid w:val="00C862A4"/>
    <w:rsid w:val="00C95FC0"/>
    <w:rsid w:val="00CA146B"/>
    <w:rsid w:val="00CA46CC"/>
    <w:rsid w:val="00CB1BAE"/>
    <w:rsid w:val="00CE1E88"/>
    <w:rsid w:val="00CE7CFD"/>
    <w:rsid w:val="00D00406"/>
    <w:rsid w:val="00D12D44"/>
    <w:rsid w:val="00D27B34"/>
    <w:rsid w:val="00D30962"/>
    <w:rsid w:val="00D44B35"/>
    <w:rsid w:val="00D5016B"/>
    <w:rsid w:val="00D64C91"/>
    <w:rsid w:val="00D71D74"/>
    <w:rsid w:val="00D74D91"/>
    <w:rsid w:val="00D87860"/>
    <w:rsid w:val="00D91939"/>
    <w:rsid w:val="00DA7E34"/>
    <w:rsid w:val="00DB0789"/>
    <w:rsid w:val="00DB2759"/>
    <w:rsid w:val="00DE0933"/>
    <w:rsid w:val="00DE3684"/>
    <w:rsid w:val="00DE4455"/>
    <w:rsid w:val="00DF33C0"/>
    <w:rsid w:val="00E04325"/>
    <w:rsid w:val="00E127D5"/>
    <w:rsid w:val="00E255E4"/>
    <w:rsid w:val="00E27D36"/>
    <w:rsid w:val="00E419B3"/>
    <w:rsid w:val="00E53F21"/>
    <w:rsid w:val="00E72F84"/>
    <w:rsid w:val="00E84FBB"/>
    <w:rsid w:val="00E9428D"/>
    <w:rsid w:val="00EA303A"/>
    <w:rsid w:val="00EC4466"/>
    <w:rsid w:val="00EE52BB"/>
    <w:rsid w:val="00F47C2A"/>
    <w:rsid w:val="00F54D13"/>
    <w:rsid w:val="00F61FD8"/>
    <w:rsid w:val="00F73A10"/>
    <w:rsid w:val="00F763C5"/>
    <w:rsid w:val="00F8772B"/>
    <w:rsid w:val="00F91003"/>
    <w:rsid w:val="00F9731B"/>
    <w:rsid w:val="00FA5D78"/>
    <w:rsid w:val="00FB6997"/>
    <w:rsid w:val="00FC30DB"/>
    <w:rsid w:val="00FE0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1714C8"/>
  <w15:docId w15:val="{8C42EBB9-B470-4783-B685-B777C08F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FC6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List Paragraph1 Знак,UL Знак"/>
    <w:qFormat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link w:val="a9"/>
    <w:rsid w:val="009316AE"/>
    <w:pPr>
      <w:spacing w:after="140" w:line="288" w:lineRule="auto"/>
    </w:pPr>
  </w:style>
  <w:style w:type="paragraph" w:styleId="aa">
    <w:name w:val="List"/>
    <w:basedOn w:val="a8"/>
    <w:rsid w:val="009316AE"/>
    <w:rPr>
      <w:rFonts w:cs="Lucida Sans"/>
    </w:rPr>
  </w:style>
  <w:style w:type="paragraph" w:styleId="ab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c">
    <w:name w:val="index heading"/>
    <w:basedOn w:val="a"/>
    <w:rsid w:val="009316AE"/>
    <w:pPr>
      <w:suppressLineNumbers/>
    </w:pPr>
    <w:rPr>
      <w:rFonts w:cs="Lucida Sans"/>
    </w:rPr>
  </w:style>
  <w:style w:type="paragraph" w:styleId="ad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e">
    <w:name w:val="List Paragraph"/>
    <w:aliases w:val="Bullet List,FooterText,numbered,Заговок Марина,Bullet 1,Use Case List Paragraph,Nornal indented,lp1,Párrafo de lista,Numbered List,Bulleted Text,List Paragraph1,Párrafo de titulo 3,Listenabsatz,Use Case List Paragraph Char,UL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f">
    <w:name w:val="Обычный + по ширине"/>
    <w:basedOn w:val="a"/>
    <w:rsid w:val="009316AE"/>
    <w:pPr>
      <w:jc w:val="both"/>
    </w:pPr>
  </w:style>
  <w:style w:type="paragraph" w:styleId="af0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rsid w:val="009316AE"/>
    <w:pPr>
      <w:suppressLineNumbers/>
    </w:pPr>
  </w:style>
  <w:style w:type="paragraph" w:customStyle="1" w:styleId="af2">
    <w:name w:val="Заголовок таблицы"/>
    <w:basedOn w:val="af1"/>
    <w:rsid w:val="009316AE"/>
    <w:pPr>
      <w:jc w:val="center"/>
    </w:pPr>
    <w:rPr>
      <w:b/>
      <w:bCs/>
    </w:rPr>
  </w:style>
  <w:style w:type="character" w:styleId="af3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qFormat/>
    <w:rsid w:val="005F3E2F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5F3E2F"/>
    <w:rPr>
      <w:iCs/>
      <w:color w:val="00000A"/>
      <w:lang w:eastAsia="zh-C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F3E2F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8">
    <w:name w:val="Table Grid"/>
    <w:basedOn w:val="a1"/>
    <w:uiPriority w:val="59"/>
    <w:rsid w:val="0089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">
    <w:name w:val="Font Style19"/>
    <w:qFormat/>
    <w:rsid w:val="004231C5"/>
    <w:rPr>
      <w:rFonts w:ascii="Times New Roman" w:eastAsia="Calibri" w:hAnsi="Times New Roman" w:cs="Times New Roman" w:hint="default"/>
      <w:i/>
      <w:iCs/>
      <w:sz w:val="24"/>
      <w:szCs w:val="24"/>
      <w:lang w:val="ru-RU" w:eastAsia="zh-CN" w:bidi="ar-SA"/>
    </w:rPr>
  </w:style>
  <w:style w:type="character" w:customStyle="1" w:styleId="a9">
    <w:name w:val="Основной текст Знак"/>
    <w:basedOn w:val="a0"/>
    <w:link w:val="a8"/>
    <w:rsid w:val="003C6EDB"/>
    <w:rPr>
      <w:iCs/>
      <w:color w:val="00000A"/>
      <w:sz w:val="24"/>
      <w:szCs w:val="24"/>
      <w:lang w:eastAsia="zh-CN"/>
    </w:rPr>
  </w:style>
  <w:style w:type="paragraph" w:styleId="af9">
    <w:name w:val="No Spacing"/>
    <w:uiPriority w:val="1"/>
    <w:qFormat/>
    <w:rsid w:val="00017559"/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28">
    <w:name w:val="Font Style28"/>
    <w:rsid w:val="00017559"/>
    <w:rPr>
      <w:rFonts w:ascii="Times New Roman" w:hAnsi="Times New Roman" w:cs="Times New Roman"/>
      <w:color w:val="000000"/>
      <w:sz w:val="26"/>
      <w:szCs w:val="26"/>
    </w:rPr>
  </w:style>
  <w:style w:type="paragraph" w:customStyle="1" w:styleId="13">
    <w:name w:val="Обычный1"/>
    <w:rsid w:val="00017559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docdata">
    <w:name w:val="docdata"/>
    <w:aliases w:val="docy,v5,1792,bqiaagaaeyqcaaagiaiaaankbaaabxieaaaaaaaaaaaaaaaaaaaaaaaaaaaaaaaaaaaaaaaaaaaaaaaaaaaaaaaaaaaaaaaaaaaaaaaaaaaaaaaaaaaaaaaaaaaaaaaaaaaaaaaaaaaaaaaaaaaaaaaaaaaaaaaaaaaaaaaaaaaaaaaaaaaaaaaaaaaaaaaaaaaaaaaaaaaaaaaaaaaaaaaaaaaaaaaaaaaaaaaa"/>
    <w:basedOn w:val="a"/>
    <w:rsid w:val="0072619A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_kolpany@gmol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_kolpany@gmol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E98D8-5A53-4656-810A-45FB6DD6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4561</Words>
  <Characters>26001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30501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User</cp:lastModifiedBy>
  <cp:revision>4</cp:revision>
  <cp:lastPrinted>2026-01-26T08:18:00Z</cp:lastPrinted>
  <dcterms:created xsi:type="dcterms:W3CDTF">2026-09-11T08:59:00Z</dcterms:created>
  <dcterms:modified xsi:type="dcterms:W3CDTF">2026-09-11T09:11:00Z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