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998" w:rsidRPr="00344399" w:rsidRDefault="005C5998" w:rsidP="00F66619">
      <w:pPr>
        <w:tabs>
          <w:tab w:val="left" w:pos="9540"/>
        </w:tabs>
        <w:ind w:right="-2" w:firstLine="567"/>
        <w:jc w:val="center"/>
        <w:rPr>
          <w:b/>
        </w:rPr>
      </w:pPr>
      <w:bookmarkStart w:id="0" w:name="OLE_LINK1"/>
      <w:bookmarkStart w:id="1" w:name="OLE_LINK2"/>
      <w:bookmarkStart w:id="2" w:name="OLE_LINK4"/>
      <w:bookmarkStart w:id="3" w:name="OLE_LINK8"/>
      <w:r w:rsidRPr="00344399">
        <w:rPr>
          <w:b/>
        </w:rPr>
        <w:t>КОНТРАКТ  (проект)</w:t>
      </w:r>
    </w:p>
    <w:p w:rsidR="005C5998" w:rsidRPr="00344399" w:rsidRDefault="005C5998" w:rsidP="00F66619">
      <w:pPr>
        <w:tabs>
          <w:tab w:val="left" w:pos="9540"/>
        </w:tabs>
        <w:ind w:right="-2" w:firstLine="567"/>
        <w:jc w:val="center"/>
        <w:rPr>
          <w:b/>
          <w:i/>
        </w:rPr>
      </w:pPr>
      <w:r w:rsidRPr="00344399">
        <w:rPr>
          <w:b/>
          <w:i/>
        </w:rPr>
        <w:t xml:space="preserve">На </w:t>
      </w:r>
      <w:r w:rsidR="001E7F29" w:rsidRPr="00344399">
        <w:rPr>
          <w:b/>
          <w:i/>
          <w:highlight w:val="yellow"/>
        </w:rPr>
        <w:t>____________________________</w:t>
      </w:r>
      <w:r w:rsidRPr="00344399">
        <w:rPr>
          <w:b/>
          <w:i/>
        </w:rPr>
        <w:t xml:space="preserve"> </w:t>
      </w:r>
    </w:p>
    <w:p w:rsidR="00F66619" w:rsidRPr="00344399" w:rsidRDefault="00F66619" w:rsidP="00F66619">
      <w:pPr>
        <w:tabs>
          <w:tab w:val="left" w:pos="9540"/>
        </w:tabs>
        <w:ind w:right="-2" w:firstLine="567"/>
        <w:jc w:val="center"/>
      </w:pPr>
    </w:p>
    <w:p w:rsidR="005C5998" w:rsidRPr="00344399" w:rsidRDefault="005C5998" w:rsidP="00F66619">
      <w:pPr>
        <w:tabs>
          <w:tab w:val="left" w:pos="9540"/>
        </w:tabs>
        <w:ind w:right="-2" w:firstLine="567"/>
        <w:jc w:val="both"/>
      </w:pPr>
      <w:r w:rsidRPr="00344399">
        <w:t>г. Шлиссельбург                                                                            «__»  __________ 202</w:t>
      </w:r>
      <w:r w:rsidR="00542F6D">
        <w:t>6</w:t>
      </w:r>
      <w:r w:rsidRPr="00344399">
        <w:t xml:space="preserve"> г.                                       </w:t>
      </w:r>
    </w:p>
    <w:p w:rsidR="005C5998" w:rsidRPr="00344399" w:rsidRDefault="00CD0873" w:rsidP="00CD0873">
      <w:pPr>
        <w:ind w:firstLine="709"/>
        <w:jc w:val="both"/>
      </w:pPr>
      <w:bookmarkStart w:id="4" w:name="_Hlk103596785"/>
      <w:proofErr w:type="gramStart"/>
      <w:r w:rsidRPr="00344399">
        <w:rPr>
          <w:b/>
          <w:i/>
        </w:rPr>
        <w:t>Государственное бюджетное профессиональное образовательное учреждение Ленинградской области "ТЕХНИКУМ ВОДНОГО ТРАНСПОРТА</w:t>
      </w:r>
      <w:r w:rsidRPr="00344399">
        <w:t>"</w:t>
      </w:r>
      <w:bookmarkEnd w:id="4"/>
      <w:r w:rsidR="005C5998" w:rsidRPr="00344399">
        <w:t xml:space="preserve">,  именуемое в дальнейшем «Заказчик», в лице </w:t>
      </w:r>
      <w:r w:rsidRPr="00344399">
        <w:t xml:space="preserve">директора </w:t>
      </w:r>
      <w:proofErr w:type="spellStart"/>
      <w:r w:rsidR="00BD3D43" w:rsidRPr="00344399">
        <w:t>Королькова</w:t>
      </w:r>
      <w:proofErr w:type="spellEnd"/>
      <w:r w:rsidR="00BD3D43" w:rsidRPr="00344399">
        <w:t xml:space="preserve"> Сергея Владимировича,</w:t>
      </w:r>
      <w:r w:rsidR="005C5998" w:rsidRPr="00344399">
        <w:t xml:space="preserve"> действующего на основании </w:t>
      </w:r>
      <w:r w:rsidRPr="00344399">
        <w:t>Устава,</w:t>
      </w:r>
      <w:r w:rsidR="005C5998" w:rsidRPr="00344399">
        <w:t xml:space="preserve"> и </w:t>
      </w:r>
      <w:r w:rsidR="005C5998" w:rsidRPr="00344399">
        <w:rPr>
          <w:highlight w:val="yellow"/>
        </w:rPr>
        <w:t>___</w:t>
      </w:r>
      <w:r w:rsidR="005C5998" w:rsidRPr="00344399">
        <w:t xml:space="preserve">, именуемое в дальнейшем «Поставщик», в лице  </w:t>
      </w:r>
      <w:r w:rsidR="005C5998" w:rsidRPr="00344399">
        <w:rPr>
          <w:highlight w:val="yellow"/>
        </w:rPr>
        <w:t>___</w:t>
      </w:r>
      <w:r w:rsidR="005C5998" w:rsidRPr="00344399">
        <w:t xml:space="preserve">, действующего на основании </w:t>
      </w:r>
      <w:r w:rsidR="005C5998" w:rsidRPr="00344399">
        <w:rPr>
          <w:highlight w:val="yellow"/>
        </w:rPr>
        <w:t>___</w:t>
      </w:r>
      <w:r w:rsidR="005C5998" w:rsidRPr="00344399">
        <w:t xml:space="preserve"> с другой стороны, заключили настоящий контракт  в соответствии с </w:t>
      </w:r>
      <w:r w:rsidR="005C5998" w:rsidRPr="00344399">
        <w:rPr>
          <w:highlight w:val="yellow"/>
        </w:rPr>
        <w:t>п.__ ч.__ ст.__</w:t>
      </w:r>
      <w:r w:rsidR="005C5998" w:rsidRPr="00344399">
        <w:t xml:space="preserve"> Федерального закона №44-ФЗ «О контрактной системе  в сфере закупок товаров, работ, услуг для обеспечения</w:t>
      </w:r>
      <w:proofErr w:type="gramEnd"/>
      <w:r w:rsidR="005C5998" w:rsidRPr="00344399">
        <w:t xml:space="preserve"> государственных и муниципальных нужд» о нижеследующем:</w:t>
      </w:r>
    </w:p>
    <w:p w:rsidR="005C5998" w:rsidRPr="00344399" w:rsidRDefault="005C5998" w:rsidP="00F66619">
      <w:pPr>
        <w:tabs>
          <w:tab w:val="left" w:pos="9540"/>
        </w:tabs>
        <w:ind w:right="-2" w:firstLine="567"/>
        <w:jc w:val="both"/>
      </w:pPr>
    </w:p>
    <w:p w:rsidR="005C5998" w:rsidRPr="00344399" w:rsidRDefault="005C5998" w:rsidP="00F66619">
      <w:pPr>
        <w:tabs>
          <w:tab w:val="left" w:pos="9540"/>
        </w:tabs>
        <w:ind w:right="-2" w:firstLine="567"/>
        <w:jc w:val="center"/>
      </w:pPr>
      <w:r w:rsidRPr="00344399">
        <w:rPr>
          <w:b/>
        </w:rPr>
        <w:t>1. Предмет контракта</w:t>
      </w:r>
    </w:p>
    <w:p w:rsidR="005C5998" w:rsidRPr="00344399" w:rsidRDefault="005C5998" w:rsidP="00F66619">
      <w:pPr>
        <w:tabs>
          <w:tab w:val="left" w:pos="9540"/>
        </w:tabs>
        <w:ind w:right="-2" w:firstLine="567"/>
        <w:jc w:val="both"/>
      </w:pPr>
      <w:r w:rsidRPr="00344399">
        <w:t xml:space="preserve">1.1.  Поставщик обязуется поставить </w:t>
      </w:r>
      <w:r w:rsidR="001E7F29" w:rsidRPr="00344399">
        <w:rPr>
          <w:highlight w:val="yellow"/>
        </w:rPr>
        <w:t>____________</w:t>
      </w:r>
      <w:r w:rsidRPr="00344399">
        <w:t xml:space="preserve"> (далее – Товар), в соответствии с требованиями и условиями настоящего контракта,  своевременно сдать Заказчику, а последний обязуется  принять  и  оплатить  Товар. </w:t>
      </w:r>
    </w:p>
    <w:p w:rsidR="005C5998" w:rsidRPr="00344399" w:rsidRDefault="005C5998" w:rsidP="00F66619">
      <w:pPr>
        <w:tabs>
          <w:tab w:val="left" w:pos="9540"/>
        </w:tabs>
        <w:ind w:right="-2" w:firstLine="567"/>
        <w:jc w:val="both"/>
      </w:pPr>
      <w:r w:rsidRPr="00344399">
        <w:t>1.2. Характеристики товара, являющегося предметом настоящего контракта, определяются согласованной сторонами Спецификации на поставку Товаров (Приложение №1).</w:t>
      </w:r>
    </w:p>
    <w:p w:rsidR="005C5998" w:rsidRPr="00344399" w:rsidRDefault="005C5998" w:rsidP="00F66619">
      <w:pPr>
        <w:tabs>
          <w:tab w:val="left" w:pos="9540"/>
        </w:tabs>
        <w:ind w:right="-2" w:firstLine="567"/>
        <w:jc w:val="both"/>
      </w:pPr>
      <w:r w:rsidRPr="00344399">
        <w:t xml:space="preserve">1.3. Идентификационный код закупки: </w:t>
      </w:r>
      <w:r w:rsidR="001E7F29" w:rsidRPr="00344399">
        <w:rPr>
          <w:highlight w:val="yellow"/>
        </w:rPr>
        <w:t>___________</w:t>
      </w:r>
    </w:p>
    <w:p w:rsidR="005C5998" w:rsidRPr="00344399" w:rsidRDefault="005C5998" w:rsidP="00F66619">
      <w:pPr>
        <w:tabs>
          <w:tab w:val="left" w:pos="9540"/>
        </w:tabs>
        <w:ind w:right="-2" w:firstLine="567"/>
        <w:jc w:val="both"/>
      </w:pPr>
      <w:r w:rsidRPr="00344399">
        <w:t>1.</w:t>
      </w:r>
      <w:r w:rsidR="00C67F3B" w:rsidRPr="00344399">
        <w:t>4</w:t>
      </w:r>
      <w:r w:rsidRPr="00344399">
        <w:t xml:space="preserve">.  Страна происхождения товара - </w:t>
      </w:r>
      <w:r w:rsidRPr="00344399">
        <w:rPr>
          <w:highlight w:val="yellow"/>
        </w:rPr>
        <w:t>___________________</w:t>
      </w:r>
      <w:r w:rsidRPr="00344399">
        <w:t>.</w:t>
      </w:r>
    </w:p>
    <w:p w:rsidR="005C5998" w:rsidRPr="00344399" w:rsidRDefault="005C5998" w:rsidP="00F66619">
      <w:pPr>
        <w:tabs>
          <w:tab w:val="left" w:pos="9540"/>
        </w:tabs>
        <w:ind w:right="-2" w:firstLine="567"/>
        <w:jc w:val="both"/>
      </w:pPr>
    </w:p>
    <w:p w:rsidR="005C5998" w:rsidRPr="00344399" w:rsidRDefault="005C5998" w:rsidP="00F66619">
      <w:pPr>
        <w:tabs>
          <w:tab w:val="left" w:pos="9540"/>
        </w:tabs>
        <w:ind w:right="-2" w:firstLine="567"/>
        <w:jc w:val="center"/>
      </w:pPr>
      <w:r w:rsidRPr="00344399">
        <w:rPr>
          <w:b/>
          <w:bCs/>
        </w:rPr>
        <w:t>2.</w:t>
      </w:r>
      <w:r w:rsidR="00431E30" w:rsidRPr="00344399">
        <w:rPr>
          <w:b/>
          <w:bCs/>
        </w:rPr>
        <w:t xml:space="preserve"> Цена Контракта</w:t>
      </w:r>
      <w:r w:rsidRPr="00344399">
        <w:rPr>
          <w:b/>
          <w:bCs/>
        </w:rPr>
        <w:t xml:space="preserve"> и порядок расчетов</w:t>
      </w:r>
    </w:p>
    <w:p w:rsidR="005C5998" w:rsidRPr="00344399" w:rsidRDefault="005C5998" w:rsidP="00F66619">
      <w:pPr>
        <w:tabs>
          <w:tab w:val="left" w:pos="9540"/>
        </w:tabs>
        <w:ind w:right="-2" w:firstLine="567"/>
        <w:jc w:val="both"/>
      </w:pPr>
      <w:r w:rsidRPr="00344399">
        <w:t xml:space="preserve">2.1. </w:t>
      </w:r>
      <w:r w:rsidR="00431E30" w:rsidRPr="00344399">
        <w:t xml:space="preserve">Цена Контракта </w:t>
      </w:r>
      <w:r w:rsidRPr="00344399">
        <w:t>составляет</w:t>
      </w:r>
      <w:proofErr w:type="gramStart"/>
      <w:r w:rsidR="00EE0D83" w:rsidRPr="00344399">
        <w:t xml:space="preserve">: </w:t>
      </w:r>
      <w:r w:rsidRPr="00344399">
        <w:rPr>
          <w:highlight w:val="yellow"/>
        </w:rPr>
        <w:t xml:space="preserve">__________ </w:t>
      </w:r>
      <w:r w:rsidRPr="00344399">
        <w:rPr>
          <w:b/>
          <w:i/>
          <w:highlight w:val="yellow"/>
        </w:rPr>
        <w:t xml:space="preserve">(_______________) </w:t>
      </w:r>
      <w:proofErr w:type="gramEnd"/>
      <w:r w:rsidRPr="00344399">
        <w:rPr>
          <w:b/>
          <w:i/>
          <w:highlight w:val="yellow"/>
        </w:rPr>
        <w:t>рублей 00 копеек, в том числе НДС (20%) – __________ рублей</w:t>
      </w:r>
      <w:r w:rsidRPr="00344399">
        <w:rPr>
          <w:rStyle w:val="a5"/>
          <w:b/>
          <w:i/>
          <w:highlight w:val="yellow"/>
        </w:rPr>
        <w:footnoteReference w:id="1"/>
      </w:r>
      <w:r w:rsidRPr="00344399">
        <w:rPr>
          <w:b/>
          <w:i/>
          <w:highlight w:val="yellow"/>
        </w:rPr>
        <w:t>.</w:t>
      </w:r>
    </w:p>
    <w:p w:rsidR="005C5998" w:rsidRPr="00344399" w:rsidRDefault="005C5998" w:rsidP="00F66619">
      <w:pPr>
        <w:tabs>
          <w:tab w:val="left" w:pos="9540"/>
        </w:tabs>
        <w:ind w:right="-2" w:firstLine="567"/>
        <w:jc w:val="both"/>
      </w:pPr>
      <w:r w:rsidRPr="00344399">
        <w:t>2.2. В стоимость Товара по настоящему контракту входят все расходы участника, производимые им в процессе поставки Товара, в том числе на страхование, уплату налогов, на транспортные расходы, упаковку, а также других обязательных платежей.  Поставщик согласен, что если в процессе поставки товара окажется, что какие-то расходы им не были предусмотрены при расчете цены контракта, Заказчик не обязан их возмещать, такие расходы возлагаются исключительно на Поставщика.</w:t>
      </w:r>
    </w:p>
    <w:p w:rsidR="005C5998" w:rsidRPr="00344399" w:rsidRDefault="005C5998" w:rsidP="00F66619">
      <w:pPr>
        <w:tabs>
          <w:tab w:val="left" w:pos="9540"/>
        </w:tabs>
        <w:ind w:right="-2" w:firstLine="567"/>
        <w:jc w:val="both"/>
      </w:pPr>
      <w:r w:rsidRPr="00344399">
        <w:t>2.3. Оплата производится: безналичный расчёт, оплата за поставленный Товар производится в течение семи рабочих дней с момента подписания Заказчиком документа о приемке, предусмотренного разделом 3 Контракта.</w:t>
      </w:r>
    </w:p>
    <w:p w:rsidR="005C5998" w:rsidRPr="00344399" w:rsidRDefault="005C5998" w:rsidP="00F66619">
      <w:pPr>
        <w:tabs>
          <w:tab w:val="left" w:pos="9540"/>
        </w:tabs>
        <w:ind w:right="-2" w:firstLine="567"/>
        <w:jc w:val="both"/>
      </w:pPr>
      <w:r w:rsidRPr="00344399">
        <w:t xml:space="preserve">2.4. Цена настоящего контракта является твердой и определяется на весь срок исполнения контракта.   </w:t>
      </w:r>
    </w:p>
    <w:p w:rsidR="005C5998" w:rsidRPr="00344399" w:rsidRDefault="005C5998" w:rsidP="00F66619">
      <w:pPr>
        <w:tabs>
          <w:tab w:val="left" w:pos="9540"/>
        </w:tabs>
        <w:ind w:right="-2" w:firstLine="567"/>
        <w:jc w:val="both"/>
      </w:pPr>
      <w:r w:rsidRPr="00344399">
        <w:t xml:space="preserve">2.5. Цена настоящего контракта подлежит изменению только в случаях, предусмотренных Федеральным законом №44-ФЗ от 05.04.2013 г. «О контрактной системе в сфере закупок товаров, работ, услуг для государственных и муниципальных нужд». </w:t>
      </w:r>
    </w:p>
    <w:p w:rsidR="005C5998" w:rsidRPr="00344399" w:rsidRDefault="005C5998" w:rsidP="00F66619">
      <w:pPr>
        <w:tabs>
          <w:tab w:val="left" w:pos="2127"/>
          <w:tab w:val="left" w:pos="9540"/>
        </w:tabs>
        <w:ind w:right="-2" w:firstLine="567"/>
        <w:jc w:val="both"/>
      </w:pPr>
      <w:r w:rsidRPr="00344399">
        <w:t xml:space="preserve">2.6. </w:t>
      </w:r>
      <w:proofErr w:type="gramStart"/>
      <w:r w:rsidRPr="00344399">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344399">
        <w:t xml:space="preserve"> Российской Федерации Заказчиком.</w:t>
      </w:r>
    </w:p>
    <w:p w:rsidR="005C5998" w:rsidRPr="00344399" w:rsidRDefault="005C5998" w:rsidP="00F66619">
      <w:pPr>
        <w:widowControl w:val="0"/>
        <w:ind w:right="-2" w:firstLine="567"/>
        <w:jc w:val="both"/>
      </w:pPr>
      <w:r w:rsidRPr="00344399">
        <w:t>2.7. Банковское, казначейское сопровождение по настоящему контракту не устанавливается.</w:t>
      </w:r>
    </w:p>
    <w:p w:rsidR="005C5998" w:rsidRPr="00344399" w:rsidRDefault="005C5998" w:rsidP="00F66619">
      <w:pPr>
        <w:widowControl w:val="0"/>
        <w:ind w:right="-2" w:firstLine="567"/>
        <w:jc w:val="both"/>
      </w:pPr>
      <w:r w:rsidRPr="00344399">
        <w:t>2.8. Источник финансирования контракта: за счет внебюджетных средств - средств бюджетного учреждения (</w:t>
      </w:r>
      <w:r w:rsidR="0025710F" w:rsidRPr="00344399">
        <w:t>субсидия на</w:t>
      </w:r>
      <w:r w:rsidR="005F133C">
        <w:t xml:space="preserve"> </w:t>
      </w:r>
      <w:r w:rsidR="00532449">
        <w:t>выполнение государствен</w:t>
      </w:r>
      <w:r w:rsidR="00055710">
        <w:t>н</w:t>
      </w:r>
      <w:r w:rsidR="00532449">
        <w:t xml:space="preserve">ого задания </w:t>
      </w:r>
      <w:r w:rsidR="0025710F" w:rsidRPr="00344399">
        <w:t>- ___ рублей</w:t>
      </w:r>
      <w:r w:rsidR="00B64E39" w:rsidRPr="00344399">
        <w:t>) – 100%.</w:t>
      </w:r>
    </w:p>
    <w:p w:rsidR="005C5998" w:rsidRPr="00344399" w:rsidRDefault="005C5998" w:rsidP="00F66619">
      <w:pPr>
        <w:widowControl w:val="0"/>
        <w:ind w:right="-2" w:firstLine="567"/>
        <w:jc w:val="both"/>
      </w:pPr>
    </w:p>
    <w:p w:rsidR="005C5998" w:rsidRPr="00344399" w:rsidRDefault="005C5998" w:rsidP="00F66619">
      <w:pPr>
        <w:tabs>
          <w:tab w:val="left" w:pos="9540"/>
        </w:tabs>
        <w:ind w:right="-2" w:firstLine="567"/>
        <w:jc w:val="center"/>
      </w:pPr>
      <w:r w:rsidRPr="00344399">
        <w:rPr>
          <w:b/>
          <w:bCs/>
        </w:rPr>
        <w:lastRenderedPageBreak/>
        <w:t>3. Сроки и порядок поставки и приемки Товара.</w:t>
      </w:r>
    </w:p>
    <w:p w:rsidR="005C5998" w:rsidRPr="00344399" w:rsidRDefault="005C5998" w:rsidP="00F66619">
      <w:pPr>
        <w:tabs>
          <w:tab w:val="left" w:pos="9540"/>
        </w:tabs>
        <w:ind w:right="-2" w:firstLine="567"/>
        <w:jc w:val="both"/>
      </w:pPr>
      <w:r w:rsidRPr="00344399">
        <w:t xml:space="preserve">3.1.Товар до склада Заказчика доставляется силами Поставщика: </w:t>
      </w:r>
      <w:proofErr w:type="gramStart"/>
      <w:r w:rsidRPr="00344399">
        <w:t>Россия, Ленинградская область, Кировский район, г.</w:t>
      </w:r>
      <w:r w:rsidR="00532449">
        <w:t xml:space="preserve"> Шлиссельбург, ул. Затонная, д.1</w:t>
      </w:r>
      <w:r w:rsidR="001E6EE3" w:rsidRPr="00344399">
        <w:t>.</w:t>
      </w:r>
      <w:proofErr w:type="gramEnd"/>
    </w:p>
    <w:p w:rsidR="005C5998" w:rsidRPr="00344399" w:rsidRDefault="005C5998" w:rsidP="00F66619">
      <w:pPr>
        <w:tabs>
          <w:tab w:val="left" w:pos="9540"/>
        </w:tabs>
        <w:ind w:right="-2" w:firstLine="567"/>
        <w:jc w:val="both"/>
      </w:pPr>
      <w:r w:rsidRPr="00344399">
        <w:t xml:space="preserve">3.2. Срок поставки Товара по настоящему контракту - с момента заключения настоящего контракта в течение </w:t>
      </w:r>
      <w:r w:rsidR="004A762A">
        <w:t>пяти</w:t>
      </w:r>
      <w:r w:rsidR="009747B9">
        <w:t xml:space="preserve"> рабоч</w:t>
      </w:r>
      <w:r w:rsidR="006345CE" w:rsidRPr="00344399">
        <w:t xml:space="preserve">их </w:t>
      </w:r>
      <w:r w:rsidRPr="00344399">
        <w:t>дней.</w:t>
      </w:r>
    </w:p>
    <w:p w:rsidR="007C5279" w:rsidRPr="00344399" w:rsidRDefault="007C5279" w:rsidP="007C5279">
      <w:pPr>
        <w:tabs>
          <w:tab w:val="left" w:pos="9540"/>
        </w:tabs>
        <w:ind w:right="-2" w:firstLine="567"/>
        <w:jc w:val="both"/>
      </w:pPr>
      <w:r w:rsidRPr="00344399">
        <w:t>3.3. Передача оформленной в установленном порядке документации по поставке Товара по настоящему контракту осуществляется сопроводительными документами Поставщика.</w:t>
      </w:r>
    </w:p>
    <w:p w:rsidR="007C5279" w:rsidRPr="00344399" w:rsidRDefault="007C5279" w:rsidP="007C5279">
      <w:pPr>
        <w:tabs>
          <w:tab w:val="left" w:pos="9540"/>
        </w:tabs>
        <w:ind w:right="-2" w:firstLine="567"/>
        <w:jc w:val="both"/>
      </w:pPr>
      <w:r w:rsidRPr="00344399">
        <w:t>3.4. Поставщик не менее чем в рабочий день, предшествующий рабочему дню планируемой поставки Товара направляет Заказчику посредством электронной почты уведомление о намерении поставить Товар с указанием даты прибытия транспорта, его марки, гос. номера и ориентировочного времени, указанного с точностью до двух часов.</w:t>
      </w:r>
    </w:p>
    <w:p w:rsidR="007C5279" w:rsidRPr="00344399" w:rsidRDefault="007C5279" w:rsidP="007C5279">
      <w:pPr>
        <w:tabs>
          <w:tab w:val="left" w:pos="9540"/>
        </w:tabs>
        <w:ind w:right="-2" w:firstLine="567"/>
        <w:jc w:val="both"/>
      </w:pPr>
      <w:r w:rsidRPr="00344399">
        <w:t xml:space="preserve">3.5. Выгрузка Товара производится силами Поставщика. </w:t>
      </w:r>
    </w:p>
    <w:p w:rsidR="007C5279" w:rsidRPr="00344399" w:rsidRDefault="007C5279" w:rsidP="007C5279">
      <w:pPr>
        <w:tabs>
          <w:tab w:val="left" w:pos="9540"/>
        </w:tabs>
        <w:ind w:right="-2" w:firstLine="567"/>
        <w:jc w:val="both"/>
      </w:pPr>
      <w:r w:rsidRPr="00344399">
        <w:t>3.6. По качеству и комплектности Товар должен соответствовать установленным государственным стандартам, требованиям завода-изготовителя, контракту и приложениям к настоящему контракту.</w:t>
      </w:r>
    </w:p>
    <w:p w:rsidR="007C5279" w:rsidRPr="00344399" w:rsidRDefault="007C5279" w:rsidP="007C5279">
      <w:pPr>
        <w:tabs>
          <w:tab w:val="left" w:pos="9540"/>
        </w:tabs>
        <w:ind w:right="-2" w:firstLine="567"/>
        <w:jc w:val="both"/>
      </w:pPr>
      <w:r w:rsidRPr="00344399">
        <w:t>3.7. Факт приема-передачи Товара фиксируется актом приема-передачи.</w:t>
      </w:r>
    </w:p>
    <w:p w:rsidR="00201ED8" w:rsidRPr="00344399" w:rsidRDefault="007C5279" w:rsidP="007C5279">
      <w:pPr>
        <w:tabs>
          <w:tab w:val="left" w:pos="9540"/>
        </w:tabs>
        <w:ind w:right="-2" w:firstLine="567"/>
        <w:jc w:val="both"/>
      </w:pPr>
      <w:r w:rsidRPr="00344399">
        <w:t xml:space="preserve">3.8. Приемка Товара по количеству осуществляется на месте поставки товара в присутствии Заказчика (представителя) и Поставщика (или уполномоченного представителя по доверенности). При отсутствии Поставщика (или уполномоченного представителя по доверенности)  прием товара Заказчиком производиться не будет. </w:t>
      </w:r>
    </w:p>
    <w:p w:rsidR="007C5279" w:rsidRPr="00344399" w:rsidRDefault="00201ED8" w:rsidP="007C5279">
      <w:pPr>
        <w:tabs>
          <w:tab w:val="left" w:pos="9540"/>
        </w:tabs>
        <w:ind w:right="-2" w:firstLine="567"/>
        <w:jc w:val="both"/>
      </w:pPr>
      <w:r w:rsidRPr="00344399">
        <w:t xml:space="preserve">3.9. </w:t>
      </w:r>
      <w:r w:rsidR="007C5279" w:rsidRPr="00344399">
        <w:t>При обнаружении  недостатков претензии по комплектности и качеству принимаются и устраняются Поставщиком немедленно, либо в срок, установленный в документе о приемке.</w:t>
      </w:r>
    </w:p>
    <w:p w:rsidR="007C5279" w:rsidRPr="00344399" w:rsidRDefault="007C5279" w:rsidP="007C5279">
      <w:pPr>
        <w:tabs>
          <w:tab w:val="left" w:pos="9540"/>
        </w:tabs>
        <w:ind w:right="-2" w:firstLine="567"/>
        <w:jc w:val="both"/>
      </w:pPr>
      <w:r w:rsidRPr="00344399">
        <w:t xml:space="preserve">3.10. Товар должен быть упакован в заводской упаковке, иметь соответствующие опознавательные знаки, ссылки на ГОСТ и ТУ, наименование и адрес производителя. </w:t>
      </w:r>
    </w:p>
    <w:p w:rsidR="007C5279" w:rsidRPr="00344399" w:rsidRDefault="007C5279" w:rsidP="007C5279">
      <w:pPr>
        <w:tabs>
          <w:tab w:val="left" w:pos="9540"/>
        </w:tabs>
        <w:ind w:right="-2" w:firstLine="567"/>
        <w:jc w:val="both"/>
      </w:pPr>
      <w:r w:rsidRPr="00344399">
        <w:t>3.11.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в соответствие с ч.3., ст.94 Федерального закона № 44-ФЗ «О контрактной системе в сфере закупок товаров, работ, услуг для обеспечения государственных и муниципальных нужд» от 05.04.2013г.</w:t>
      </w:r>
    </w:p>
    <w:p w:rsidR="007C5279" w:rsidRPr="00344399" w:rsidRDefault="007C5279" w:rsidP="007C5279">
      <w:pPr>
        <w:tabs>
          <w:tab w:val="left" w:pos="9540"/>
        </w:tabs>
        <w:ind w:right="-2" w:firstLine="567"/>
        <w:jc w:val="both"/>
      </w:pPr>
      <w:r w:rsidRPr="00344399">
        <w:t>3.12. По окончании поставки Товара:</w:t>
      </w:r>
    </w:p>
    <w:p w:rsidR="006345CE" w:rsidRPr="00344399" w:rsidRDefault="007C5279" w:rsidP="007C5279">
      <w:pPr>
        <w:pStyle w:val="ConsPlusNormal"/>
        <w:ind w:right="-2" w:firstLine="567"/>
        <w:jc w:val="both"/>
        <w:rPr>
          <w:rFonts w:ascii="Times New Roman" w:hAnsi="Times New Roman" w:cs="Times New Roman"/>
          <w:sz w:val="24"/>
          <w:szCs w:val="24"/>
        </w:rPr>
      </w:pPr>
      <w:r w:rsidRPr="00344399">
        <w:rPr>
          <w:rFonts w:ascii="Times New Roman" w:hAnsi="Times New Roman" w:cs="Times New Roman"/>
          <w:sz w:val="24"/>
          <w:szCs w:val="24"/>
        </w:rPr>
        <w:t xml:space="preserve">1) Поставщик в срок не более 5 рабочих дней </w:t>
      </w:r>
      <w:r w:rsidR="006345CE" w:rsidRPr="00344399">
        <w:rPr>
          <w:rFonts w:ascii="Times New Roman" w:hAnsi="Times New Roman" w:cs="Times New Roman"/>
          <w:sz w:val="24"/>
          <w:szCs w:val="24"/>
        </w:rPr>
        <w:t>передает Заказчику два экземпляра товарной накладной (универсального передаточного документа), счет-фактуру (при наличии), счет.</w:t>
      </w:r>
    </w:p>
    <w:p w:rsidR="006345CE" w:rsidRPr="00344399" w:rsidRDefault="006345CE" w:rsidP="007C5279">
      <w:pPr>
        <w:pStyle w:val="ConsPlusNormal"/>
        <w:ind w:right="-2" w:firstLine="567"/>
        <w:jc w:val="both"/>
        <w:rPr>
          <w:rFonts w:ascii="Times New Roman" w:hAnsi="Times New Roman" w:cs="Times New Roman"/>
          <w:sz w:val="24"/>
          <w:szCs w:val="24"/>
        </w:rPr>
      </w:pPr>
      <w:r w:rsidRPr="00344399">
        <w:rPr>
          <w:rFonts w:ascii="Times New Roman" w:hAnsi="Times New Roman" w:cs="Times New Roman"/>
          <w:sz w:val="24"/>
          <w:szCs w:val="24"/>
        </w:rPr>
        <w:t>Заказчик в течение семи рабочих дней рассматривает предоставленные документы и принимает решение о приемке или направляет мотивированный отказ от приемки товара.</w:t>
      </w:r>
    </w:p>
    <w:p w:rsidR="007C5279" w:rsidRPr="00344399" w:rsidRDefault="007C5279" w:rsidP="007C5279">
      <w:pPr>
        <w:tabs>
          <w:tab w:val="left" w:pos="9540"/>
        </w:tabs>
        <w:ind w:right="-2" w:firstLine="567"/>
        <w:jc w:val="both"/>
      </w:pPr>
      <w:r w:rsidRPr="00344399">
        <w:rPr>
          <w:highlight w:val="yellow"/>
        </w:rPr>
        <w:t>3.13. Одновременно с передачей Товара Поставщик обязан предоставить Заказчику комплект документов на него, включающий в себя:</w:t>
      </w:r>
    </w:p>
    <w:p w:rsidR="007C5279" w:rsidRPr="00344399" w:rsidRDefault="007C5279" w:rsidP="007C5279">
      <w:pPr>
        <w:tabs>
          <w:tab w:val="left" w:pos="9540"/>
        </w:tabs>
        <w:ind w:right="-2" w:firstLine="567"/>
        <w:jc w:val="both"/>
      </w:pPr>
      <w:r w:rsidRPr="00344399">
        <w:t>- сертификаты соответствия, паспорта качества, гарантийные талоны.</w:t>
      </w:r>
    </w:p>
    <w:p w:rsidR="007C5279" w:rsidRPr="00344399" w:rsidRDefault="007C5279" w:rsidP="007C5279">
      <w:pPr>
        <w:tabs>
          <w:tab w:val="left" w:pos="9540"/>
        </w:tabs>
        <w:ind w:right="-2" w:firstLine="567"/>
        <w:jc w:val="both"/>
      </w:pPr>
      <w:bookmarkStart w:id="5" w:name="Par2054"/>
      <w:bookmarkStart w:id="6" w:name="Par2056"/>
      <w:bookmarkEnd w:id="5"/>
      <w:bookmarkEnd w:id="6"/>
      <w:r w:rsidRPr="00344399">
        <w:t xml:space="preserve">3.14.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p>
    <w:p w:rsidR="007C5279" w:rsidRPr="00344399" w:rsidRDefault="007C5279" w:rsidP="007C5279">
      <w:pPr>
        <w:tabs>
          <w:tab w:val="left" w:pos="9540"/>
        </w:tabs>
        <w:ind w:right="-2" w:firstLine="567"/>
        <w:jc w:val="both"/>
      </w:pPr>
      <w:r w:rsidRPr="00344399">
        <w:t>3.15. Переход к Заказчику права собственности на Товар и всех связанных с ним рисков происходит в момент подписания Заказчиком документа о приемке.</w:t>
      </w:r>
    </w:p>
    <w:p w:rsidR="007C5279" w:rsidRPr="00344399" w:rsidRDefault="007C5279" w:rsidP="007C5279">
      <w:pPr>
        <w:tabs>
          <w:tab w:val="left" w:pos="9540"/>
        </w:tabs>
        <w:ind w:right="-2" w:firstLine="567"/>
        <w:jc w:val="both"/>
      </w:pPr>
      <w:r w:rsidRPr="00344399">
        <w:t>3.16. В случае</w:t>
      </w:r>
      <w:proofErr w:type="gramStart"/>
      <w:r w:rsidRPr="00344399">
        <w:t>,</w:t>
      </w:r>
      <w:proofErr w:type="gramEnd"/>
      <w:r w:rsidRPr="00344399">
        <w:t xml:space="preserve"> если Заказчик выявил в поставленном Товаре Товар ненадлежащего качества, то Заказчик вправе предъявить Поставщику следующие требования: заменить Товаром надлежащего качества за исключением случая, когда Поставщик, получивший уведомление Заказчика о недостатках поставленного Товара, без промедления заменит поставленные товары товарами надлежащего качества. Транспортные расходы и расходы за разгрузку Товара в таком случае несет Поставщик.</w:t>
      </w:r>
    </w:p>
    <w:p w:rsidR="007C5279" w:rsidRPr="00344399" w:rsidRDefault="007C5279" w:rsidP="007C5279">
      <w:pPr>
        <w:pStyle w:val="ConsPlusNormal"/>
        <w:widowControl/>
        <w:tabs>
          <w:tab w:val="left" w:pos="9540"/>
        </w:tabs>
        <w:ind w:right="-2" w:firstLine="567"/>
        <w:jc w:val="both"/>
        <w:rPr>
          <w:rFonts w:ascii="Times New Roman" w:hAnsi="Times New Roman" w:cs="Times New Roman"/>
          <w:sz w:val="24"/>
          <w:szCs w:val="24"/>
        </w:rPr>
      </w:pPr>
      <w:r w:rsidRPr="00344399">
        <w:rPr>
          <w:rFonts w:ascii="Times New Roman" w:hAnsi="Times New Roman" w:cs="Times New Roman"/>
          <w:sz w:val="24"/>
          <w:szCs w:val="24"/>
        </w:rPr>
        <w:t>3.17. В случае</w:t>
      </w:r>
      <w:proofErr w:type="gramStart"/>
      <w:r w:rsidRPr="00344399">
        <w:rPr>
          <w:rFonts w:ascii="Times New Roman" w:hAnsi="Times New Roman" w:cs="Times New Roman"/>
          <w:sz w:val="24"/>
          <w:szCs w:val="24"/>
        </w:rPr>
        <w:t>,</w:t>
      </w:r>
      <w:proofErr w:type="gramEnd"/>
      <w:r w:rsidRPr="00344399">
        <w:rPr>
          <w:rFonts w:ascii="Times New Roman" w:hAnsi="Times New Roman" w:cs="Times New Roman"/>
          <w:sz w:val="24"/>
          <w:szCs w:val="24"/>
        </w:rPr>
        <w:t xml:space="preserve"> если Заказчик более одного раза выявит в поставленном и замененном Товаре Товар ненадлежащего качества, Поставщик оплачивает Заказчику штраф в соответствии с условиями настоящего контракта.</w:t>
      </w:r>
    </w:p>
    <w:p w:rsidR="005C5998" w:rsidRPr="00344399" w:rsidRDefault="005C5998" w:rsidP="00F66619">
      <w:pPr>
        <w:pStyle w:val="ConsPlusNormal"/>
        <w:widowControl/>
        <w:tabs>
          <w:tab w:val="left" w:pos="9540"/>
        </w:tabs>
        <w:ind w:right="-2" w:firstLine="567"/>
        <w:jc w:val="both"/>
        <w:rPr>
          <w:rFonts w:ascii="Times New Roman" w:hAnsi="Times New Roman" w:cs="Times New Roman"/>
          <w:sz w:val="24"/>
          <w:szCs w:val="24"/>
        </w:rPr>
      </w:pPr>
    </w:p>
    <w:p w:rsidR="005C5998" w:rsidRPr="00344399" w:rsidRDefault="005C5998" w:rsidP="00F66619">
      <w:pPr>
        <w:tabs>
          <w:tab w:val="left" w:pos="9540"/>
        </w:tabs>
        <w:ind w:right="-2" w:firstLine="567"/>
        <w:jc w:val="center"/>
      </w:pPr>
      <w:r w:rsidRPr="00344399">
        <w:rPr>
          <w:b/>
          <w:bCs/>
        </w:rPr>
        <w:lastRenderedPageBreak/>
        <w:t>4. Обязанности и Права Поставщика</w:t>
      </w:r>
    </w:p>
    <w:p w:rsidR="005C5998" w:rsidRPr="00344399" w:rsidRDefault="005C5998" w:rsidP="00F66619">
      <w:pPr>
        <w:tabs>
          <w:tab w:val="left" w:pos="9540"/>
        </w:tabs>
        <w:ind w:right="-2" w:firstLine="567"/>
        <w:jc w:val="both"/>
      </w:pPr>
      <w:bookmarkStart w:id="7" w:name="OLE_LINK9"/>
      <w:bookmarkStart w:id="8" w:name="OLE_LINK10"/>
      <w:r w:rsidRPr="00344399">
        <w:t>4.1. Поставщик обязан:</w:t>
      </w:r>
    </w:p>
    <w:p w:rsidR="005C5998" w:rsidRPr="00344399" w:rsidRDefault="005C5998" w:rsidP="00F66619">
      <w:pPr>
        <w:numPr>
          <w:ilvl w:val="2"/>
          <w:numId w:val="3"/>
        </w:numPr>
        <w:tabs>
          <w:tab w:val="left" w:pos="890"/>
          <w:tab w:val="left" w:pos="9540"/>
        </w:tabs>
        <w:ind w:left="0" w:right="-2" w:firstLine="567"/>
        <w:jc w:val="both"/>
      </w:pPr>
      <w:r w:rsidRPr="00344399">
        <w:t xml:space="preserve"> Поставить Товар в соответствии с Приложением №1 и передать его Заказчику в предусмотренный настоящим контрактом срок;</w:t>
      </w:r>
    </w:p>
    <w:p w:rsidR="005C5998" w:rsidRPr="00344399" w:rsidRDefault="005C5998" w:rsidP="00F66619">
      <w:pPr>
        <w:numPr>
          <w:ilvl w:val="2"/>
          <w:numId w:val="3"/>
        </w:numPr>
        <w:tabs>
          <w:tab w:val="left" w:pos="890"/>
          <w:tab w:val="left" w:pos="9540"/>
        </w:tabs>
        <w:ind w:left="0" w:right="-2" w:firstLine="567"/>
        <w:jc w:val="both"/>
      </w:pPr>
      <w:r w:rsidRPr="00344399">
        <w:t>Своими силами и за свой счет, не нарушая конечной даты поставки Товара, устранять допущенные по его вине в поставленном Товаре недостатки;</w:t>
      </w:r>
    </w:p>
    <w:p w:rsidR="005C5998" w:rsidRPr="00344399" w:rsidRDefault="005C5998" w:rsidP="00F66619">
      <w:pPr>
        <w:numPr>
          <w:ilvl w:val="2"/>
          <w:numId w:val="3"/>
        </w:numPr>
        <w:tabs>
          <w:tab w:val="left" w:pos="890"/>
          <w:tab w:val="left" w:pos="9540"/>
        </w:tabs>
        <w:ind w:left="0" w:right="-2" w:firstLine="567"/>
        <w:jc w:val="both"/>
      </w:pPr>
      <w:r w:rsidRPr="00344399">
        <w:t>Гарантировать Заказчику поставку по настоящему контракту Товара надлежащего качества, не нарушающую исключительных прав других лиц;</w:t>
      </w:r>
    </w:p>
    <w:p w:rsidR="005C5998" w:rsidRPr="00344399" w:rsidRDefault="005C5998" w:rsidP="00F66619">
      <w:pPr>
        <w:numPr>
          <w:ilvl w:val="2"/>
          <w:numId w:val="3"/>
        </w:numPr>
        <w:tabs>
          <w:tab w:val="left" w:pos="890"/>
          <w:tab w:val="left" w:pos="9540"/>
        </w:tabs>
        <w:ind w:left="0" w:right="-2" w:firstLine="567"/>
        <w:jc w:val="both"/>
      </w:pPr>
      <w:r w:rsidRPr="00344399">
        <w:t>Незамедлительно информировать Заказчика об обнаруженной невозможности поставить Товар;</w:t>
      </w:r>
    </w:p>
    <w:p w:rsidR="005C5998" w:rsidRPr="00344399" w:rsidRDefault="005C5998" w:rsidP="00F66619">
      <w:pPr>
        <w:numPr>
          <w:ilvl w:val="2"/>
          <w:numId w:val="3"/>
        </w:numPr>
        <w:tabs>
          <w:tab w:val="left" w:pos="890"/>
          <w:tab w:val="left" w:pos="9540"/>
        </w:tabs>
        <w:ind w:left="0" w:right="-2" w:firstLine="567"/>
        <w:jc w:val="both"/>
      </w:pPr>
      <w:r w:rsidRPr="00344399">
        <w:t>Доставить Товар до склада Заказчика своими силами и средствами;</w:t>
      </w:r>
    </w:p>
    <w:p w:rsidR="005C5998" w:rsidRPr="00344399" w:rsidRDefault="005C5998" w:rsidP="00F66619">
      <w:pPr>
        <w:numPr>
          <w:ilvl w:val="2"/>
          <w:numId w:val="3"/>
        </w:numPr>
        <w:tabs>
          <w:tab w:val="left" w:pos="890"/>
          <w:tab w:val="left" w:pos="9540"/>
        </w:tabs>
        <w:ind w:left="0" w:right="-2" w:firstLine="567"/>
        <w:jc w:val="both"/>
      </w:pPr>
      <w:r w:rsidRPr="00344399">
        <w:t>Предоставить вместе с Товаром документы:</w:t>
      </w:r>
    </w:p>
    <w:p w:rsidR="005C5998" w:rsidRPr="00344399" w:rsidRDefault="005C5998" w:rsidP="00F66619">
      <w:pPr>
        <w:ind w:right="-2" w:firstLine="567"/>
      </w:pPr>
      <w:r w:rsidRPr="00344399">
        <w:rPr>
          <w:highlight w:val="yellow"/>
        </w:rPr>
        <w:t>- сертификаты соответствия, паспорта качества (при наличии в характеристиках).</w:t>
      </w:r>
    </w:p>
    <w:p w:rsidR="005C5998" w:rsidRPr="00344399" w:rsidRDefault="005C5998" w:rsidP="00F66619">
      <w:pPr>
        <w:ind w:right="-2" w:firstLine="567"/>
      </w:pPr>
      <w:r w:rsidRPr="00344399">
        <w:t>4.1.7. Оформлять документ о приемке в соответствии с положениями раздела 3 настоящего Контракта.</w:t>
      </w:r>
    </w:p>
    <w:p w:rsidR="005C5998" w:rsidRPr="00344399" w:rsidRDefault="005C5998" w:rsidP="00F66619">
      <w:pPr>
        <w:ind w:right="-2" w:firstLine="567"/>
      </w:pPr>
      <w:r w:rsidRPr="00344399">
        <w:t xml:space="preserve">4.2. Поставщик вправе </w:t>
      </w:r>
    </w:p>
    <w:p w:rsidR="005C5998" w:rsidRPr="00344399" w:rsidRDefault="005C5998" w:rsidP="00F66619">
      <w:pPr>
        <w:numPr>
          <w:ilvl w:val="2"/>
          <w:numId w:val="1"/>
        </w:numPr>
        <w:tabs>
          <w:tab w:val="clear" w:pos="890"/>
          <w:tab w:val="left" w:pos="900"/>
        </w:tabs>
        <w:ind w:left="0" w:right="-2" w:firstLine="567"/>
        <w:jc w:val="both"/>
      </w:pPr>
      <w:r w:rsidRPr="00344399">
        <w:t>Требовать от Заказчика надлежащего исполнения настоящего контракта;</w:t>
      </w:r>
    </w:p>
    <w:p w:rsidR="005C5998" w:rsidRPr="00344399" w:rsidRDefault="005C5998" w:rsidP="00F66619">
      <w:pPr>
        <w:numPr>
          <w:ilvl w:val="2"/>
          <w:numId w:val="1"/>
        </w:numPr>
        <w:tabs>
          <w:tab w:val="clear" w:pos="890"/>
          <w:tab w:val="left" w:pos="900"/>
        </w:tabs>
        <w:ind w:left="0" w:right="-2" w:firstLine="567"/>
        <w:jc w:val="both"/>
      </w:pPr>
      <w:r w:rsidRPr="00344399">
        <w:t>Осуществить поставку Товара досрочно.</w:t>
      </w:r>
    </w:p>
    <w:bookmarkEnd w:id="7"/>
    <w:bookmarkEnd w:id="8"/>
    <w:p w:rsidR="005C5998" w:rsidRPr="00344399" w:rsidRDefault="005C5998" w:rsidP="00F66619">
      <w:pPr>
        <w:tabs>
          <w:tab w:val="left" w:pos="900"/>
        </w:tabs>
        <w:ind w:right="-2" w:firstLine="567"/>
        <w:jc w:val="both"/>
      </w:pPr>
    </w:p>
    <w:p w:rsidR="005C5998" w:rsidRPr="00344399" w:rsidRDefault="005C5998" w:rsidP="00F66619">
      <w:pPr>
        <w:tabs>
          <w:tab w:val="left" w:pos="900"/>
        </w:tabs>
        <w:ind w:right="-2" w:firstLine="567"/>
        <w:jc w:val="center"/>
      </w:pPr>
      <w:r w:rsidRPr="00344399">
        <w:rPr>
          <w:b/>
        </w:rPr>
        <w:t>5. Обязанности  и Права Заказчика</w:t>
      </w:r>
    </w:p>
    <w:p w:rsidR="005C5998" w:rsidRPr="00344399" w:rsidRDefault="005C5998" w:rsidP="00F66619">
      <w:pPr>
        <w:tabs>
          <w:tab w:val="left" w:pos="900"/>
        </w:tabs>
        <w:ind w:right="-2" w:firstLine="567"/>
        <w:jc w:val="both"/>
      </w:pPr>
      <w:bookmarkStart w:id="9" w:name="OLE_LINK11"/>
      <w:bookmarkStart w:id="10" w:name="OLE_LINK13"/>
      <w:r w:rsidRPr="00344399">
        <w:t>5.1. Заказчик обязан:</w:t>
      </w:r>
    </w:p>
    <w:p w:rsidR="005C5998" w:rsidRPr="00344399" w:rsidRDefault="005C5998" w:rsidP="00F66619">
      <w:pPr>
        <w:numPr>
          <w:ilvl w:val="2"/>
          <w:numId w:val="4"/>
        </w:numPr>
        <w:tabs>
          <w:tab w:val="clear" w:pos="890"/>
          <w:tab w:val="left" w:pos="900"/>
        </w:tabs>
        <w:ind w:left="0" w:right="-2" w:firstLine="567"/>
        <w:jc w:val="both"/>
      </w:pPr>
      <w:r w:rsidRPr="00344399">
        <w:t>Передать Поставщику необходимую для выполнения поставки Товара информацию;</w:t>
      </w:r>
    </w:p>
    <w:p w:rsidR="005C5998" w:rsidRPr="00344399" w:rsidRDefault="005C5998" w:rsidP="00F66619">
      <w:pPr>
        <w:tabs>
          <w:tab w:val="left" w:pos="900"/>
        </w:tabs>
        <w:ind w:right="-2" w:firstLine="567"/>
        <w:jc w:val="both"/>
      </w:pPr>
      <w:r w:rsidRPr="00344399">
        <w:t>5.1.2. Принять поставленный в соответствии с настоящим контрактом Товар и оплатить его;</w:t>
      </w:r>
    </w:p>
    <w:p w:rsidR="005C5998" w:rsidRPr="00344399" w:rsidRDefault="005C5998" w:rsidP="00F66619">
      <w:pPr>
        <w:tabs>
          <w:tab w:val="left" w:pos="900"/>
        </w:tabs>
        <w:ind w:right="-2" w:firstLine="567"/>
        <w:jc w:val="both"/>
      </w:pPr>
      <w:r w:rsidRPr="00344399">
        <w:t>5.2. Заказчик вправе:</w:t>
      </w:r>
    </w:p>
    <w:p w:rsidR="005C5998" w:rsidRPr="00344399" w:rsidRDefault="005C5998" w:rsidP="00F66619">
      <w:pPr>
        <w:numPr>
          <w:ilvl w:val="2"/>
          <w:numId w:val="5"/>
        </w:numPr>
        <w:tabs>
          <w:tab w:val="left" w:pos="900"/>
        </w:tabs>
        <w:ind w:left="0" w:right="-2" w:firstLine="567"/>
        <w:jc w:val="both"/>
      </w:pPr>
      <w:r w:rsidRPr="00344399">
        <w:t>Отказаться (полностью или частично) от оплаты подлежащего к поставке по настоящему контракту Товара, не соответствующего требованиям Спецификации на поставку Товаров (Приложение №1);</w:t>
      </w:r>
    </w:p>
    <w:p w:rsidR="005C5998" w:rsidRPr="00344399" w:rsidRDefault="005C5998" w:rsidP="00F66619">
      <w:pPr>
        <w:numPr>
          <w:ilvl w:val="2"/>
          <w:numId w:val="5"/>
        </w:numPr>
        <w:tabs>
          <w:tab w:val="left" w:pos="900"/>
        </w:tabs>
        <w:ind w:left="0" w:right="-2" w:firstLine="567"/>
        <w:jc w:val="both"/>
      </w:pPr>
      <w:r w:rsidRPr="00344399">
        <w:t xml:space="preserve">Отказаться от приемки Товара в случае не предоставления документов, определенных </w:t>
      </w:r>
      <w:proofErr w:type="spellStart"/>
      <w:r w:rsidRPr="00344399">
        <w:t>п.п</w:t>
      </w:r>
      <w:proofErr w:type="spellEnd"/>
      <w:r w:rsidRPr="00344399">
        <w:t>. 2.3. и 4.1.6.</w:t>
      </w:r>
    </w:p>
    <w:p w:rsidR="005C5998" w:rsidRPr="00344399" w:rsidRDefault="005C5998" w:rsidP="00F66619">
      <w:pPr>
        <w:numPr>
          <w:ilvl w:val="2"/>
          <w:numId w:val="5"/>
        </w:numPr>
        <w:tabs>
          <w:tab w:val="left" w:pos="900"/>
        </w:tabs>
        <w:ind w:left="0" w:right="-2" w:firstLine="567"/>
        <w:jc w:val="both"/>
      </w:pPr>
      <w:r w:rsidRPr="00344399">
        <w:t>Отказаться в одностороннем порядке от исполнения настоящего контракта по основаниям, предусмотренным Гражданским кодексом Российской Федерации.</w:t>
      </w:r>
    </w:p>
    <w:p w:rsidR="005C5998" w:rsidRPr="00344399" w:rsidRDefault="005C5998" w:rsidP="00F66619">
      <w:pPr>
        <w:numPr>
          <w:ilvl w:val="2"/>
          <w:numId w:val="5"/>
        </w:numPr>
        <w:tabs>
          <w:tab w:val="left" w:pos="900"/>
        </w:tabs>
        <w:ind w:left="0" w:right="-2" w:firstLine="567"/>
        <w:jc w:val="both"/>
      </w:pPr>
      <w:r w:rsidRPr="00344399">
        <w:t>Провести экспертизу поставляемого товара, в том числе – путем передачи его в экспертную организацию.</w:t>
      </w:r>
    </w:p>
    <w:p w:rsidR="005C5998" w:rsidRPr="00344399" w:rsidRDefault="005C5998" w:rsidP="00F66619">
      <w:pPr>
        <w:numPr>
          <w:ilvl w:val="2"/>
          <w:numId w:val="5"/>
        </w:numPr>
        <w:tabs>
          <w:tab w:val="left" w:pos="653"/>
          <w:tab w:val="left" w:pos="900"/>
        </w:tabs>
        <w:ind w:left="0" w:right="-2" w:firstLine="567"/>
        <w:jc w:val="both"/>
      </w:pPr>
      <w:r w:rsidRPr="00344399">
        <w:t>Произвести оплату по настоящему контракта за вычетом начисленных Поставщику неустоек (пеней, штрафов).</w:t>
      </w:r>
      <w:bookmarkEnd w:id="9"/>
      <w:bookmarkEnd w:id="10"/>
    </w:p>
    <w:p w:rsidR="005C5998" w:rsidRPr="00344399" w:rsidRDefault="005C5998" w:rsidP="00F66619">
      <w:pPr>
        <w:tabs>
          <w:tab w:val="left" w:pos="9540"/>
        </w:tabs>
        <w:ind w:right="-2" w:firstLine="567"/>
        <w:jc w:val="center"/>
        <w:rPr>
          <w:b/>
          <w:bCs/>
        </w:rPr>
      </w:pPr>
    </w:p>
    <w:bookmarkEnd w:id="0"/>
    <w:bookmarkEnd w:id="1"/>
    <w:bookmarkEnd w:id="2"/>
    <w:bookmarkEnd w:id="3"/>
    <w:p w:rsidR="00201ED8" w:rsidRPr="00344399" w:rsidRDefault="00201ED8" w:rsidP="00201ED8">
      <w:pPr>
        <w:pStyle w:val="af"/>
        <w:numPr>
          <w:ilvl w:val="0"/>
          <w:numId w:val="5"/>
        </w:numPr>
        <w:tabs>
          <w:tab w:val="left" w:pos="9540"/>
        </w:tabs>
        <w:ind w:right="-2"/>
        <w:jc w:val="center"/>
        <w:rPr>
          <w:b/>
          <w:bCs/>
        </w:rPr>
      </w:pPr>
      <w:r w:rsidRPr="00344399">
        <w:rPr>
          <w:b/>
          <w:bCs/>
        </w:rPr>
        <w:t>Ответственность сторон</w:t>
      </w:r>
    </w:p>
    <w:p w:rsidR="00450379" w:rsidRPr="00344399" w:rsidRDefault="00450379" w:rsidP="00450379">
      <w:pPr>
        <w:pStyle w:val="af"/>
        <w:tabs>
          <w:tab w:val="left" w:pos="9540"/>
        </w:tabs>
        <w:ind w:left="0" w:right="-2" w:firstLine="567"/>
        <w:jc w:val="both"/>
      </w:pPr>
      <w:bookmarkStart w:id="11" w:name="OLE_LINK14"/>
      <w:bookmarkStart w:id="12" w:name="OLE_LINK15"/>
      <w:bookmarkStart w:id="13" w:name="OLE_LINK16"/>
      <w:bookmarkStart w:id="14" w:name="OLE_LINK17"/>
      <w:r w:rsidRPr="00344399">
        <w:rPr>
          <w:rFonts w:eastAsia="Calibri"/>
          <w:lang w:eastAsia="en-US"/>
        </w:rPr>
        <w:t>6.1. В случае полного или частичного невыполнения настоящего контракта одной из сторон последняя обязана возместить другой стороне причиненные в результате этого учитываемые убытки.</w:t>
      </w:r>
    </w:p>
    <w:p w:rsidR="00450379" w:rsidRPr="00344399" w:rsidRDefault="00450379" w:rsidP="00450379">
      <w:pPr>
        <w:pStyle w:val="af"/>
        <w:tabs>
          <w:tab w:val="left" w:pos="9540"/>
        </w:tabs>
        <w:ind w:left="0" w:right="-2" w:firstLine="567"/>
        <w:jc w:val="both"/>
      </w:pPr>
      <w:r w:rsidRPr="00344399">
        <w:rPr>
          <w:rFonts w:eastAsia="Calibri"/>
          <w:lang w:eastAsia="en-US"/>
        </w:rPr>
        <w:t>6.2. Поставщик несет ответственность перед Заказчиком за нарушение контракта, если не докажет, что такое нарушение произошло не по его вине.</w:t>
      </w:r>
    </w:p>
    <w:p w:rsidR="00450379" w:rsidRPr="00344399" w:rsidRDefault="00450379" w:rsidP="00450379">
      <w:pPr>
        <w:pStyle w:val="af"/>
        <w:tabs>
          <w:tab w:val="left" w:pos="9540"/>
        </w:tabs>
        <w:ind w:left="0" w:right="-2" w:firstLine="567"/>
        <w:jc w:val="both"/>
      </w:pPr>
      <w:r w:rsidRPr="00344399">
        <w:rPr>
          <w:rFonts w:eastAsia="Calibri"/>
          <w:lang w:eastAsia="en-US"/>
        </w:rPr>
        <w:t>6.3. Поставщик обязан возместить убытки, причиненные им Заказчику, в пределах выявленных недостатков (реальный ущерб).</w:t>
      </w:r>
    </w:p>
    <w:p w:rsidR="00450379" w:rsidRPr="00344399" w:rsidRDefault="00450379" w:rsidP="00450379">
      <w:pPr>
        <w:pStyle w:val="af"/>
        <w:tabs>
          <w:tab w:val="left" w:pos="9540"/>
        </w:tabs>
        <w:ind w:left="0" w:right="-2" w:firstLine="567"/>
        <w:jc w:val="both"/>
      </w:pPr>
      <w:r w:rsidRPr="00344399">
        <w:rPr>
          <w:rFonts w:eastAsia="Calibri"/>
          <w:lang w:eastAsia="en-US"/>
        </w:rPr>
        <w:t>6.4. Ответственность виновного за разглашение сведений, составляющих государственную либо коммерческую тайну, определяется действующим законодательством.</w:t>
      </w:r>
    </w:p>
    <w:p w:rsidR="00450379" w:rsidRPr="00344399" w:rsidRDefault="00450379" w:rsidP="00450379">
      <w:pPr>
        <w:pStyle w:val="af"/>
        <w:shd w:val="clear" w:color="auto" w:fill="FFFFFF"/>
        <w:ind w:left="0" w:right="-2" w:firstLine="567"/>
        <w:jc w:val="both"/>
      </w:pPr>
      <w:r w:rsidRPr="00344399">
        <w:rPr>
          <w:rFonts w:eastAsia="Calibri"/>
          <w:lang w:eastAsia="en-US"/>
        </w:rPr>
        <w:t>6.5.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50379" w:rsidRPr="00344399" w:rsidRDefault="00450379" w:rsidP="00450379">
      <w:pPr>
        <w:pStyle w:val="af"/>
        <w:tabs>
          <w:tab w:val="left" w:pos="9540"/>
        </w:tabs>
        <w:ind w:left="0" w:right="-2" w:firstLine="567"/>
        <w:jc w:val="both"/>
      </w:pPr>
      <w:r w:rsidRPr="00344399">
        <w:rPr>
          <w:rFonts w:eastAsia="Calibri"/>
          <w:lang w:eastAsia="en-US"/>
        </w:rPr>
        <w:t xml:space="preserve">6.6.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Pr="00344399">
        <w:rPr>
          <w:rFonts w:eastAsia="Calibri"/>
          <w:lang w:eastAsia="en-US"/>
        </w:rPr>
        <w:lastRenderedPageBreak/>
        <w:t>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50379" w:rsidRPr="00344399" w:rsidRDefault="00450379" w:rsidP="00450379">
      <w:pPr>
        <w:pStyle w:val="af"/>
        <w:shd w:val="clear" w:color="auto" w:fill="FFFFFF"/>
        <w:ind w:left="0" w:right="-2" w:firstLine="567"/>
        <w:jc w:val="both"/>
      </w:pPr>
      <w:r w:rsidRPr="00344399">
        <w:rPr>
          <w:rFonts w:eastAsia="Calibri"/>
          <w:lang w:eastAsia="en-US"/>
        </w:rPr>
        <w:t xml:space="preserve">6.6.1. </w:t>
      </w:r>
      <w:r w:rsidRPr="00344399">
        <w:t xml:space="preserve">За ненадлежащее исполнение Поставщиком обязательств, предусмотренных настоящим контрактом, за исключением просрочки исполнения заказчиком, Поставщиком обязательств (в том числе гарантийного обязательства), предусмотренных контрактом, Поставщик выплачивает заказчику штраф в сумме </w:t>
      </w:r>
      <w:r w:rsidRPr="00344399">
        <w:rPr>
          <w:highlight w:val="yellow"/>
        </w:rPr>
        <w:t>______________</w:t>
      </w:r>
      <w:r w:rsidRPr="00344399">
        <w:rPr>
          <w:rStyle w:val="a4"/>
        </w:rPr>
        <w:footnoteReference w:id="2"/>
      </w:r>
      <w:r w:rsidRPr="00344399">
        <w:t>.</w:t>
      </w:r>
    </w:p>
    <w:p w:rsidR="00450379" w:rsidRPr="00344399" w:rsidRDefault="00450379" w:rsidP="00450379">
      <w:pPr>
        <w:pStyle w:val="af"/>
        <w:shd w:val="clear" w:color="auto" w:fill="FFFFFF"/>
        <w:ind w:left="0" w:right="-2" w:firstLine="567"/>
        <w:jc w:val="both"/>
      </w:pPr>
      <w:r w:rsidRPr="00344399">
        <w:t xml:space="preserve">6.6.2.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сумме </w:t>
      </w:r>
      <w:r w:rsidRPr="00344399">
        <w:rPr>
          <w:highlight w:val="yellow"/>
        </w:rPr>
        <w:t>________________</w:t>
      </w:r>
      <w:r w:rsidRPr="00344399">
        <w:t xml:space="preserve"> рублей.</w:t>
      </w:r>
      <w:r w:rsidRPr="00344399">
        <w:rPr>
          <w:rStyle w:val="a5"/>
        </w:rPr>
        <w:footnoteReference w:id="3"/>
      </w:r>
    </w:p>
    <w:p w:rsidR="00450379" w:rsidRPr="00344399" w:rsidRDefault="00450379" w:rsidP="00450379">
      <w:pPr>
        <w:pStyle w:val="af"/>
        <w:shd w:val="clear" w:color="auto" w:fill="FFFFFF"/>
        <w:ind w:left="0" w:right="-2" w:firstLine="567"/>
        <w:jc w:val="both"/>
        <w:rPr>
          <w:rFonts w:eastAsia="Calibri"/>
          <w:lang w:eastAsia="en-US"/>
        </w:rPr>
      </w:pPr>
      <w:r w:rsidRPr="00344399">
        <w:t xml:space="preserve">6.6.3. </w:t>
      </w:r>
      <w:r w:rsidRPr="00344399">
        <w:rPr>
          <w:rFonts w:eastAsia="Calibri"/>
          <w:lang w:eastAsia="en-US"/>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размер штрафа выражается в сумме </w:t>
      </w:r>
      <w:r w:rsidRPr="00344399">
        <w:rPr>
          <w:rFonts w:eastAsia="Calibri"/>
          <w:highlight w:val="yellow"/>
          <w:lang w:eastAsia="en-US"/>
        </w:rPr>
        <w:t>_________</w:t>
      </w:r>
      <w:r w:rsidRPr="00344399">
        <w:rPr>
          <w:rFonts w:eastAsia="Calibri"/>
          <w:lang w:eastAsia="en-US"/>
        </w:rPr>
        <w:t xml:space="preserve">. </w:t>
      </w:r>
      <w:r w:rsidRPr="00344399">
        <w:rPr>
          <w:rStyle w:val="a5"/>
          <w:rFonts w:eastAsia="Calibri"/>
          <w:lang w:eastAsia="en-US"/>
        </w:rPr>
        <w:footnoteReference w:id="4"/>
      </w:r>
    </w:p>
    <w:p w:rsidR="00450379" w:rsidRPr="00344399" w:rsidRDefault="00450379" w:rsidP="00450379">
      <w:pPr>
        <w:pStyle w:val="af"/>
        <w:shd w:val="clear" w:color="auto" w:fill="FFFFFF"/>
        <w:ind w:left="0" w:right="-2" w:firstLine="567"/>
        <w:jc w:val="both"/>
      </w:pPr>
      <w:r w:rsidRPr="00344399">
        <w:rPr>
          <w:rFonts w:eastAsia="Calibri"/>
          <w:lang w:eastAsia="en-US"/>
        </w:rPr>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50379" w:rsidRPr="00344399" w:rsidRDefault="00450379" w:rsidP="00450379">
      <w:pPr>
        <w:pStyle w:val="af"/>
        <w:widowControl w:val="0"/>
        <w:shd w:val="clear" w:color="auto" w:fill="FFFFFF"/>
        <w:tabs>
          <w:tab w:val="left" w:pos="1411"/>
        </w:tabs>
        <w:autoSpaceDE w:val="0"/>
        <w:ind w:left="0" w:right="-2" w:firstLine="567"/>
        <w:jc w:val="both"/>
      </w:pPr>
      <w:r w:rsidRPr="00344399">
        <w:rPr>
          <w:rFonts w:eastAsia="Calibri"/>
          <w:spacing w:val="-1"/>
          <w:lang w:eastAsia="en-US"/>
        </w:rPr>
        <w:t xml:space="preserve">6.8. Пеня начисляется за каждый день просрочки исполнения Заказчиком </w:t>
      </w:r>
      <w:r w:rsidRPr="00344399">
        <w:rPr>
          <w:rFonts w:eastAsia="Calibri"/>
          <w:lang w:eastAsia="en-US"/>
        </w:rPr>
        <w:t xml:space="preserve">обязательства, предусмотренного контрактом, начиная со дня, следующего после дня истечения установленного контрактом срока исполнения </w:t>
      </w:r>
      <w:r w:rsidRPr="00344399">
        <w:rPr>
          <w:rFonts w:eastAsia="Calibri"/>
          <w:spacing w:val="-1"/>
          <w:lang w:eastAsia="en-US"/>
        </w:rPr>
        <w:t xml:space="preserve">обязательства. При этом размер пени устанавливается в размере одной трехсотой </w:t>
      </w:r>
      <w:r w:rsidRPr="00344399">
        <w:rPr>
          <w:rFonts w:eastAsia="Calibri"/>
          <w:lang w:eastAsia="en-US"/>
        </w:rPr>
        <w:t>действующей на дату уплаты пеней ключевой ставки Центрального банка Российской Федерации от не уплаченной в срок суммы.</w:t>
      </w:r>
    </w:p>
    <w:p w:rsidR="00450379" w:rsidRPr="00344399" w:rsidRDefault="00450379" w:rsidP="00450379">
      <w:pPr>
        <w:pStyle w:val="af"/>
        <w:widowControl w:val="0"/>
        <w:shd w:val="clear" w:color="auto" w:fill="FFFFFF"/>
        <w:tabs>
          <w:tab w:val="left" w:pos="1411"/>
        </w:tabs>
        <w:autoSpaceDE w:val="0"/>
        <w:ind w:left="0" w:right="-2" w:firstLine="567"/>
        <w:jc w:val="both"/>
        <w:rPr>
          <w:rFonts w:eastAsia="Calibri"/>
          <w:lang w:eastAsia="en-US"/>
        </w:rPr>
      </w:pPr>
      <w:r w:rsidRPr="00344399">
        <w:rPr>
          <w:rFonts w:eastAsia="Calibri"/>
          <w:lang w:eastAsia="en-US"/>
        </w:rPr>
        <w:t xml:space="preserve">6.8.1. </w:t>
      </w:r>
      <w:r w:rsidRPr="00344399">
        <w:rPr>
          <w:rFonts w:eastAsia="Calibri"/>
          <w:spacing w:val="-1"/>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44399">
        <w:rPr>
          <w:rFonts w:eastAsia="Calibri"/>
          <w:lang w:eastAsia="en-US"/>
        </w:rPr>
        <w:t>размер штрафа устанавливается в сумме</w:t>
      </w:r>
      <w:r w:rsidRPr="00344399">
        <w:rPr>
          <w:rFonts w:eastAsia="Calibri"/>
          <w:spacing w:val="-1"/>
          <w:lang w:eastAsia="en-US"/>
        </w:rPr>
        <w:t xml:space="preserve"> </w:t>
      </w:r>
      <w:r w:rsidRPr="00344399">
        <w:rPr>
          <w:rFonts w:eastAsia="Calibri"/>
          <w:spacing w:val="-1"/>
          <w:highlight w:val="yellow"/>
          <w:lang w:eastAsia="en-US"/>
        </w:rPr>
        <w:t>___________</w:t>
      </w:r>
      <w:r w:rsidRPr="00344399">
        <w:rPr>
          <w:rFonts w:eastAsia="Calibri"/>
          <w:spacing w:val="-1"/>
          <w:lang w:eastAsia="en-US"/>
        </w:rPr>
        <w:t xml:space="preserve"> рублей</w:t>
      </w:r>
      <w:r w:rsidRPr="00344399">
        <w:rPr>
          <w:rFonts w:eastAsia="Calibri"/>
          <w:lang w:eastAsia="en-US"/>
        </w:rPr>
        <w:t>.</w:t>
      </w:r>
      <w:r w:rsidRPr="00344399">
        <w:rPr>
          <w:rStyle w:val="a5"/>
          <w:rFonts w:eastAsia="Calibri"/>
          <w:lang w:eastAsia="en-US"/>
        </w:rPr>
        <w:footnoteReference w:id="5"/>
      </w:r>
    </w:p>
    <w:p w:rsidR="00450379" w:rsidRPr="00344399" w:rsidRDefault="00450379" w:rsidP="00450379">
      <w:pPr>
        <w:pStyle w:val="af"/>
        <w:widowControl w:val="0"/>
        <w:shd w:val="clear" w:color="auto" w:fill="FFFFFF"/>
        <w:tabs>
          <w:tab w:val="left" w:pos="1411"/>
        </w:tabs>
        <w:autoSpaceDE w:val="0"/>
        <w:ind w:left="0" w:right="-2" w:firstLine="567"/>
        <w:jc w:val="both"/>
        <w:rPr>
          <w:rFonts w:eastAsia="Calibri"/>
          <w:spacing w:val="-1"/>
          <w:lang w:eastAsia="en-US"/>
        </w:rPr>
      </w:pPr>
      <w:r w:rsidRPr="00344399">
        <w:rPr>
          <w:rFonts w:eastAsia="Calibri"/>
          <w:lang w:eastAsia="en-US"/>
        </w:rPr>
        <w:t>6</w:t>
      </w:r>
      <w:r w:rsidRPr="00344399">
        <w:rPr>
          <w:rFonts w:eastAsia="Calibri"/>
          <w:spacing w:val="-1"/>
          <w:lang w:eastAsia="en-US"/>
        </w:rPr>
        <w:t xml:space="preserve">.9. В случае возникновения разногласий все вопросы решаются путем двусторонних </w:t>
      </w:r>
      <w:r w:rsidRPr="00344399">
        <w:rPr>
          <w:rFonts w:eastAsia="Calibri"/>
          <w:spacing w:val="-1"/>
          <w:lang w:eastAsia="en-US"/>
        </w:rPr>
        <w:lastRenderedPageBreak/>
        <w:t>переговоров, а при невозможности прийти к согласию – в Арбитражном суде  г. Санкт-Петербурга и Ленинградской области.</w:t>
      </w:r>
    </w:p>
    <w:p w:rsidR="00450379" w:rsidRPr="00344399" w:rsidRDefault="00450379" w:rsidP="00450379">
      <w:pPr>
        <w:pStyle w:val="af"/>
        <w:widowControl w:val="0"/>
        <w:shd w:val="clear" w:color="auto" w:fill="FFFFFF"/>
        <w:tabs>
          <w:tab w:val="left" w:pos="1411"/>
        </w:tabs>
        <w:autoSpaceDE w:val="0"/>
        <w:ind w:left="0" w:right="-2" w:firstLine="567"/>
        <w:jc w:val="both"/>
        <w:rPr>
          <w:rFonts w:eastAsia="Calibri"/>
          <w:spacing w:val="-1"/>
          <w:lang w:eastAsia="en-US"/>
        </w:rPr>
      </w:pPr>
      <w:r w:rsidRPr="00344399">
        <w:rPr>
          <w:rFonts w:eastAsia="Calibri"/>
          <w:spacing w:val="-1"/>
          <w:lang w:eastAsia="en-US"/>
        </w:rPr>
        <w:t>6.10. Поставщик в соответствии со ст. 406.1 ГК РФ обязуется возместить все имущественные потери Заказчика:</w:t>
      </w:r>
    </w:p>
    <w:p w:rsidR="00450379" w:rsidRPr="00344399" w:rsidRDefault="00450379" w:rsidP="00450379">
      <w:pPr>
        <w:pStyle w:val="af"/>
        <w:widowControl w:val="0"/>
        <w:shd w:val="clear" w:color="auto" w:fill="FFFFFF"/>
        <w:tabs>
          <w:tab w:val="left" w:pos="1411"/>
        </w:tabs>
        <w:autoSpaceDE w:val="0"/>
        <w:ind w:left="0" w:right="-2" w:firstLine="567"/>
        <w:jc w:val="both"/>
        <w:rPr>
          <w:rFonts w:eastAsia="Calibri"/>
          <w:spacing w:val="-1"/>
          <w:lang w:eastAsia="en-US"/>
        </w:rPr>
      </w:pPr>
      <w:r w:rsidRPr="00344399">
        <w:rPr>
          <w:rFonts w:eastAsia="Calibri"/>
          <w:spacing w:val="-1"/>
          <w:lang w:eastAsia="en-US"/>
        </w:rPr>
        <w:t>убытки, возникшие вследствие отказа налоговым органом в применении вычетов по НДС по сделке с Поставщиком;</w:t>
      </w:r>
    </w:p>
    <w:p w:rsidR="00450379" w:rsidRPr="00344399" w:rsidRDefault="00450379" w:rsidP="00450379">
      <w:pPr>
        <w:pStyle w:val="af"/>
        <w:widowControl w:val="0"/>
        <w:shd w:val="clear" w:color="auto" w:fill="FFFFFF"/>
        <w:tabs>
          <w:tab w:val="left" w:pos="1411"/>
        </w:tabs>
        <w:autoSpaceDE w:val="0"/>
        <w:ind w:left="0" w:right="-2" w:firstLine="567"/>
        <w:jc w:val="both"/>
        <w:rPr>
          <w:rFonts w:eastAsia="Calibri"/>
          <w:spacing w:val="-1"/>
          <w:lang w:eastAsia="en-US"/>
        </w:rPr>
      </w:pPr>
      <w:r w:rsidRPr="00344399">
        <w:rPr>
          <w:rFonts w:eastAsia="Calibri"/>
          <w:spacing w:val="-1"/>
          <w:lang w:eastAsia="en-US"/>
        </w:rPr>
        <w:t xml:space="preserve">убытки </w:t>
      </w:r>
      <w:proofErr w:type="gramStart"/>
      <w:r w:rsidRPr="00344399">
        <w:rPr>
          <w:rFonts w:eastAsia="Calibri"/>
          <w:spacing w:val="-1"/>
          <w:lang w:eastAsia="en-US"/>
        </w:rPr>
        <w:t>из-за исключения налоговым органом суммы затрат Заказчика по сделке с Поставщиком из расходов для целей</w:t>
      </w:r>
      <w:proofErr w:type="gramEnd"/>
      <w:r w:rsidRPr="00344399">
        <w:rPr>
          <w:rFonts w:eastAsia="Calibri"/>
          <w:spacing w:val="-1"/>
          <w:lang w:eastAsia="en-US"/>
        </w:rPr>
        <w:t xml:space="preserve"> расчёта налога на прибыль.</w:t>
      </w:r>
    </w:p>
    <w:p w:rsidR="00450379" w:rsidRPr="00344399" w:rsidRDefault="00450379" w:rsidP="00450379">
      <w:pPr>
        <w:pStyle w:val="af"/>
        <w:widowControl w:val="0"/>
        <w:shd w:val="clear" w:color="auto" w:fill="FFFFFF"/>
        <w:tabs>
          <w:tab w:val="left" w:pos="1411"/>
        </w:tabs>
        <w:autoSpaceDE w:val="0"/>
        <w:ind w:left="0" w:right="-2" w:firstLine="567"/>
        <w:jc w:val="both"/>
        <w:rPr>
          <w:rFonts w:eastAsia="Calibri"/>
          <w:spacing w:val="-1"/>
          <w:lang w:eastAsia="en-US"/>
        </w:rPr>
      </w:pPr>
      <w:r w:rsidRPr="00344399">
        <w:rPr>
          <w:rFonts w:eastAsia="Calibri"/>
          <w:spacing w:val="-1"/>
          <w:lang w:eastAsia="en-US"/>
        </w:rPr>
        <w:t>сумм, уплаченных покупателем в бюджет из-за добровольного отказа Заказчика от применения вычета НДС по операциям с Поставщиком.</w:t>
      </w:r>
    </w:p>
    <w:p w:rsidR="00450379" w:rsidRPr="00344399" w:rsidRDefault="00450379" w:rsidP="00450379">
      <w:pPr>
        <w:pStyle w:val="af"/>
        <w:widowControl w:val="0"/>
        <w:shd w:val="clear" w:color="auto" w:fill="FFFFFF"/>
        <w:tabs>
          <w:tab w:val="left" w:pos="1411"/>
        </w:tabs>
        <w:autoSpaceDE w:val="0"/>
        <w:ind w:left="0" w:right="-2" w:firstLine="567"/>
        <w:jc w:val="both"/>
        <w:rPr>
          <w:rFonts w:eastAsia="Calibri"/>
          <w:spacing w:val="-1"/>
          <w:lang w:eastAsia="en-US"/>
        </w:rPr>
      </w:pPr>
      <w:r w:rsidRPr="00344399">
        <w:rPr>
          <w:rFonts w:eastAsia="Calibri"/>
          <w:spacing w:val="-1"/>
          <w:lang w:eastAsia="en-US"/>
        </w:rPr>
        <w:t>6.11. Указанные в п. 6.10.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w:t>
      </w:r>
    </w:p>
    <w:p w:rsidR="00201ED8" w:rsidRPr="00344399" w:rsidRDefault="00450379" w:rsidP="00450379">
      <w:pPr>
        <w:pStyle w:val="af"/>
        <w:tabs>
          <w:tab w:val="left" w:pos="9540"/>
        </w:tabs>
        <w:ind w:left="0" w:right="-2" w:firstLine="567"/>
        <w:jc w:val="both"/>
        <w:rPr>
          <w:rFonts w:eastAsia="Calibri"/>
          <w:spacing w:val="-1"/>
          <w:lang w:eastAsia="en-US"/>
        </w:rPr>
      </w:pPr>
      <w:r w:rsidRPr="00344399">
        <w:rPr>
          <w:rFonts w:eastAsia="Calibri"/>
          <w:spacing w:val="-1"/>
          <w:lang w:eastAsia="en-US"/>
        </w:rPr>
        <w:t>Поставщик обязуется возместить Заказчику потери, указанные в п. 6.10. 6.11. в течение 30 календарных дней после получения от Заказчика мотивированного требования.</w:t>
      </w:r>
    </w:p>
    <w:p w:rsidR="00450379" w:rsidRPr="00344399" w:rsidRDefault="00450379" w:rsidP="00450379">
      <w:pPr>
        <w:pStyle w:val="af"/>
        <w:tabs>
          <w:tab w:val="left" w:pos="9540"/>
        </w:tabs>
        <w:ind w:left="0" w:right="-2" w:firstLine="567"/>
        <w:jc w:val="both"/>
        <w:rPr>
          <w:rFonts w:eastAsia="Calibri"/>
          <w:lang w:eastAsia="en-US"/>
        </w:rPr>
      </w:pPr>
    </w:p>
    <w:bookmarkEnd w:id="11"/>
    <w:bookmarkEnd w:id="12"/>
    <w:bookmarkEnd w:id="13"/>
    <w:bookmarkEnd w:id="14"/>
    <w:p w:rsidR="00201ED8" w:rsidRPr="00344399" w:rsidRDefault="00201ED8" w:rsidP="00201ED8">
      <w:pPr>
        <w:tabs>
          <w:tab w:val="left" w:pos="9540"/>
        </w:tabs>
        <w:ind w:right="-2" w:firstLine="567"/>
        <w:jc w:val="center"/>
      </w:pPr>
      <w:r w:rsidRPr="00344399">
        <w:rPr>
          <w:b/>
          <w:bCs/>
        </w:rPr>
        <w:t>7. Особые условия</w:t>
      </w:r>
    </w:p>
    <w:p w:rsidR="00201ED8" w:rsidRPr="00344399" w:rsidRDefault="00201ED8" w:rsidP="00201ED8">
      <w:pPr>
        <w:tabs>
          <w:tab w:val="left" w:pos="9540"/>
        </w:tabs>
        <w:ind w:right="-2" w:firstLine="567"/>
        <w:jc w:val="both"/>
      </w:pPr>
      <w:r w:rsidRPr="00344399">
        <w:t>7.1. Настоящий контра</w:t>
      </w:r>
      <w:proofErr w:type="gramStart"/>
      <w:r w:rsidRPr="00344399">
        <w:t>кт вст</w:t>
      </w:r>
      <w:proofErr w:type="gramEnd"/>
      <w:r w:rsidRPr="00344399">
        <w:t xml:space="preserve">упает в силу и становится обязательным для сторон после подписания его обеими сторонами. </w:t>
      </w:r>
    </w:p>
    <w:p w:rsidR="00201ED8" w:rsidRPr="00344399" w:rsidRDefault="00201ED8" w:rsidP="00201ED8">
      <w:pPr>
        <w:tabs>
          <w:tab w:val="left" w:pos="9540"/>
        </w:tabs>
        <w:ind w:right="-2" w:firstLine="567"/>
        <w:jc w:val="both"/>
      </w:pPr>
      <w:r w:rsidRPr="00344399">
        <w:t xml:space="preserve">7.2. Дата исполнения контракта по всем обязательствам </w:t>
      </w:r>
      <w:r w:rsidR="00A21D05" w:rsidRPr="00344399">
        <w:t>3</w:t>
      </w:r>
      <w:r w:rsidR="002F6F9B">
        <w:t>0</w:t>
      </w:r>
      <w:r w:rsidRPr="00344399">
        <w:rPr>
          <w:highlight w:val="yellow"/>
        </w:rPr>
        <w:t>.</w:t>
      </w:r>
      <w:r w:rsidR="00A21D05" w:rsidRPr="00344399">
        <w:rPr>
          <w:highlight w:val="yellow"/>
        </w:rPr>
        <w:t>12</w:t>
      </w:r>
      <w:r w:rsidRPr="00344399">
        <w:rPr>
          <w:highlight w:val="yellow"/>
        </w:rPr>
        <w:t>.</w:t>
      </w:r>
      <w:r w:rsidRPr="00344399">
        <w:t>202</w:t>
      </w:r>
      <w:r w:rsidR="00542F6D">
        <w:t>6</w:t>
      </w:r>
      <w:r w:rsidRPr="00344399">
        <w:t xml:space="preserve"> г. Настоящий контракт действует до полного исполнения Сторонами своих обязательств.</w:t>
      </w:r>
    </w:p>
    <w:p w:rsidR="00201ED8" w:rsidRPr="00344399" w:rsidRDefault="00201ED8" w:rsidP="00201ED8">
      <w:pPr>
        <w:tabs>
          <w:tab w:val="left" w:pos="9540"/>
        </w:tabs>
        <w:ind w:right="-2" w:firstLine="567"/>
        <w:jc w:val="both"/>
      </w:pPr>
      <w:r w:rsidRPr="00344399">
        <w:t>7.3. Изменения в настоящий контракт вносятся в соответствии с действующим законодательством.</w:t>
      </w:r>
    </w:p>
    <w:p w:rsidR="00201ED8" w:rsidRPr="00344399" w:rsidRDefault="00201ED8" w:rsidP="00201ED8">
      <w:pPr>
        <w:tabs>
          <w:tab w:val="left" w:pos="9540"/>
        </w:tabs>
        <w:ind w:right="-2" w:firstLine="567"/>
        <w:jc w:val="both"/>
      </w:pPr>
      <w:r w:rsidRPr="00344399">
        <w:rPr>
          <w:lang w:val="x-none"/>
        </w:rPr>
        <w:t xml:space="preserve">7.4. </w:t>
      </w:r>
      <w:r w:rsidRPr="00344399">
        <w:t xml:space="preserve">Настоящий контракт заключен в форме электронного документа </w:t>
      </w:r>
      <w:r w:rsidR="00A413F4" w:rsidRPr="00344399">
        <w:t>на сайте электронного магазина Ленинградской области (</w:t>
      </w:r>
      <w:hyperlink r:id="rId9" w:history="1">
        <w:r w:rsidR="00A413F4" w:rsidRPr="00344399">
          <w:rPr>
            <w:rStyle w:val="a3"/>
          </w:rPr>
          <w:t xml:space="preserve">https://zakupki.lenreg.ru/) </w:t>
        </w:r>
      </w:hyperlink>
      <w:r w:rsidRPr="00344399">
        <w:t>в соответствии с положениями Федерального закона №44-ФЗ от 05.04.2013 г. «О контрактной системе в сфере закупок товаров, работ, услуг для обеспечения государственных и муниципальных нужд». С момента размещения в единой информационной системе настоящего контракта в соответствии ч. 7,8 ст. 83.2. Федерального закона №44-ФЗ от 05.04.2013 г. «О контрактной системе в сфере закупок товаров, работ, услуг для обеспечения государственных и муниципальных нужд» настоящий контракт считается заключенным.</w:t>
      </w:r>
    </w:p>
    <w:p w:rsidR="00201ED8" w:rsidRPr="00344399" w:rsidRDefault="00201ED8" w:rsidP="00201ED8">
      <w:pPr>
        <w:tabs>
          <w:tab w:val="left" w:pos="9540"/>
        </w:tabs>
        <w:ind w:right="-2" w:firstLine="567"/>
        <w:jc w:val="both"/>
      </w:pPr>
      <w:r w:rsidRPr="00344399">
        <w:t>7.5. Стороны вправе подписать экземпляры настоящего контракта на бумажном носителе. При подписании настоящего контракта на бумажном носителе, он составляется в  двух экземплярах, имеющих одинаковую юридическую силу, по одному экземпляру для каждой из Сторон.</w:t>
      </w:r>
    </w:p>
    <w:p w:rsidR="00201ED8" w:rsidRPr="00344399" w:rsidRDefault="00201ED8" w:rsidP="00201ED8">
      <w:pPr>
        <w:tabs>
          <w:tab w:val="left" w:pos="9540"/>
          <w:tab w:val="left" w:pos="9900"/>
        </w:tabs>
        <w:ind w:right="-2" w:firstLine="567"/>
        <w:jc w:val="both"/>
      </w:pPr>
      <w:r w:rsidRPr="00344399">
        <w:rPr>
          <w:lang w:val="x-none"/>
        </w:rPr>
        <w:t>7.6. Недействительность какого-либо из условий настоящего контракта не влечет за собой недействительность других условий или всего контракта в целом.</w:t>
      </w:r>
    </w:p>
    <w:p w:rsidR="00201ED8" w:rsidRPr="00344399" w:rsidRDefault="00201ED8" w:rsidP="00201ED8">
      <w:pPr>
        <w:tabs>
          <w:tab w:val="left" w:pos="9540"/>
          <w:tab w:val="left" w:pos="9900"/>
        </w:tabs>
        <w:ind w:right="-2" w:firstLine="567"/>
        <w:jc w:val="both"/>
      </w:pPr>
      <w:r w:rsidRPr="00344399">
        <w:rPr>
          <w:lang w:val="x-none"/>
        </w:rPr>
        <w:t>7.7. Стороны обязуются извещать друг друга об изменениях своего юридического адреса и других реквизитов не позднее трех дней с даты их изменения.</w:t>
      </w:r>
    </w:p>
    <w:p w:rsidR="00201ED8" w:rsidRPr="00344399" w:rsidRDefault="00201ED8" w:rsidP="00201ED8">
      <w:pPr>
        <w:tabs>
          <w:tab w:val="left" w:pos="9540"/>
          <w:tab w:val="left" w:pos="9900"/>
        </w:tabs>
        <w:ind w:right="-2" w:firstLine="567"/>
        <w:jc w:val="both"/>
      </w:pPr>
      <w:r w:rsidRPr="00344399">
        <w:rPr>
          <w:lang w:val="x-none"/>
        </w:rPr>
        <w:t>7.8. Стороны договорились о том, что вся документация по настоящему контракта, полученная путем факсимильной связи, электронной почты, имеет юридическую силу, и впоследствии заменяется на оригинал.</w:t>
      </w:r>
    </w:p>
    <w:p w:rsidR="00201ED8" w:rsidRPr="00344399" w:rsidRDefault="00201ED8" w:rsidP="00201ED8">
      <w:pPr>
        <w:tabs>
          <w:tab w:val="left" w:pos="9540"/>
          <w:tab w:val="left" w:pos="9900"/>
        </w:tabs>
        <w:ind w:right="-2" w:firstLine="567"/>
        <w:jc w:val="both"/>
      </w:pPr>
      <w:r w:rsidRPr="00344399">
        <w:rPr>
          <w:lang w:val="x-none"/>
        </w:rPr>
        <w:t>7.9. К настоящему контракту прилагаются следующие приложения:</w:t>
      </w:r>
    </w:p>
    <w:p w:rsidR="00201ED8" w:rsidRPr="00344399" w:rsidRDefault="00201ED8" w:rsidP="00201ED8">
      <w:pPr>
        <w:tabs>
          <w:tab w:val="left" w:pos="9540"/>
          <w:tab w:val="left" w:pos="9900"/>
        </w:tabs>
        <w:ind w:right="-2" w:firstLine="567"/>
        <w:jc w:val="both"/>
      </w:pPr>
      <w:r w:rsidRPr="00344399">
        <w:rPr>
          <w:lang w:val="x-none"/>
        </w:rPr>
        <w:t>Приложение №1  - Спецификация</w:t>
      </w:r>
    </w:p>
    <w:p w:rsidR="00201ED8" w:rsidRPr="00344399" w:rsidRDefault="00201ED8" w:rsidP="00201ED8">
      <w:pPr>
        <w:shd w:val="clear" w:color="auto" w:fill="FFFFFF"/>
        <w:ind w:right="-2" w:firstLine="567"/>
        <w:jc w:val="both"/>
      </w:pPr>
      <w:r w:rsidRPr="00344399">
        <w:t xml:space="preserve">7.10. </w:t>
      </w:r>
      <w:r w:rsidRPr="00344399">
        <w:rPr>
          <w:lang w:val="x-none"/>
        </w:rPr>
        <w:t xml:space="preserve">По настоящему Контракту установлена возможность изменения по соглашению сторон размера и (или) сроков оплаты и (или) объема </w:t>
      </w:r>
      <w:r w:rsidRPr="00344399">
        <w:t>Товара</w:t>
      </w:r>
      <w:r w:rsidRPr="00344399">
        <w:rPr>
          <w:lang w:val="x-none"/>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01ED8" w:rsidRPr="00344399" w:rsidRDefault="00201ED8" w:rsidP="00201ED8">
      <w:pPr>
        <w:shd w:val="clear" w:color="auto" w:fill="FFFFFF"/>
        <w:ind w:right="-2" w:firstLine="567"/>
        <w:jc w:val="both"/>
      </w:pPr>
      <w:bookmarkStart w:id="15" w:name="dst100019"/>
      <w:bookmarkEnd w:id="15"/>
      <w:r w:rsidRPr="00344399">
        <w:rPr>
          <w:lang w:val="x-none"/>
        </w:rPr>
        <w:t xml:space="preserve">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настоящего Контракта, подлежащего оплате в плановом периоде, при условии заключения </w:t>
      </w:r>
      <w:r w:rsidRPr="00344399">
        <w:rPr>
          <w:lang w:val="x-none"/>
        </w:rPr>
        <w:lastRenderedPageBreak/>
        <w:t>дополнительного соглашения к настоящему Контракту, определяющего условия его исполнения в плановом периоде.</w:t>
      </w:r>
      <w:bookmarkStart w:id="16" w:name="dst100020"/>
      <w:bookmarkEnd w:id="16"/>
    </w:p>
    <w:p w:rsidR="00201ED8" w:rsidRPr="00344399" w:rsidRDefault="00201ED8" w:rsidP="00201ED8">
      <w:pPr>
        <w:autoSpaceDE w:val="0"/>
        <w:ind w:right="-2" w:firstLine="567"/>
        <w:jc w:val="both"/>
      </w:pPr>
      <w:r w:rsidRPr="00344399">
        <w:t>7.11. Заказчик по согласованию с Поставщиком в ходе исполнения контракта вправе снизить цену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sidRPr="00344399">
        <w:rPr>
          <w:b/>
          <w:i/>
        </w:rPr>
        <w:t>;</w:t>
      </w:r>
    </w:p>
    <w:p w:rsidR="00201ED8" w:rsidRPr="00344399" w:rsidRDefault="00201ED8" w:rsidP="00201ED8">
      <w:pPr>
        <w:widowControl w:val="0"/>
        <w:ind w:right="-2" w:firstLine="567"/>
        <w:jc w:val="both"/>
      </w:pPr>
      <w:r w:rsidRPr="00344399">
        <w:t xml:space="preserve">7.12. Заказчик по согласованию с Поставщиком в ходе исполнения контракта вправе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w:t>
      </w:r>
      <w:proofErr w:type="gramStart"/>
      <w:r w:rsidRPr="00344399">
        <w:t>положений бюджетного законодательства Российской Федерации цены контракта</w:t>
      </w:r>
      <w:proofErr w:type="gramEnd"/>
      <w:r w:rsidRPr="00344399">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344399">
        <w:t>предусмотренных</w:t>
      </w:r>
      <w:proofErr w:type="gramEnd"/>
      <w:r w:rsidRPr="00344399">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01ED8" w:rsidRPr="00344399" w:rsidRDefault="00201ED8" w:rsidP="00201ED8">
      <w:pPr>
        <w:pStyle w:val="a6"/>
        <w:tabs>
          <w:tab w:val="left" w:pos="9540"/>
          <w:tab w:val="left" w:pos="9900"/>
        </w:tabs>
        <w:ind w:right="-2" w:firstLine="567"/>
        <w:jc w:val="center"/>
        <w:rPr>
          <w:b/>
          <w:lang w:val="ru-RU"/>
        </w:rPr>
      </w:pPr>
    </w:p>
    <w:p w:rsidR="00201ED8" w:rsidRPr="00344399" w:rsidRDefault="00A413F4" w:rsidP="00A413F4">
      <w:pPr>
        <w:ind w:left="360" w:right="-2"/>
        <w:jc w:val="center"/>
        <w:rPr>
          <w:b/>
        </w:rPr>
      </w:pPr>
      <w:r w:rsidRPr="00344399">
        <w:rPr>
          <w:b/>
        </w:rPr>
        <w:t xml:space="preserve">8. </w:t>
      </w:r>
      <w:r w:rsidR="00201ED8" w:rsidRPr="00344399">
        <w:rPr>
          <w:b/>
        </w:rPr>
        <w:t>Гарантийный срок на Товар.</w:t>
      </w:r>
    </w:p>
    <w:p w:rsidR="00201ED8" w:rsidRPr="00344399" w:rsidRDefault="00201ED8" w:rsidP="00201ED8">
      <w:pPr>
        <w:ind w:right="-2" w:firstLine="567"/>
        <w:jc w:val="center"/>
        <w:rPr>
          <w:b/>
        </w:rPr>
      </w:pPr>
      <w:r w:rsidRPr="00344399">
        <w:rPr>
          <w:b/>
        </w:rPr>
        <w:t>Обеспечение гарантийных обязательств.</w:t>
      </w:r>
    </w:p>
    <w:p w:rsidR="00201ED8" w:rsidRPr="00344399" w:rsidRDefault="00201ED8" w:rsidP="00A413F4">
      <w:pPr>
        <w:pStyle w:val="af"/>
        <w:numPr>
          <w:ilvl w:val="1"/>
          <w:numId w:val="11"/>
        </w:numPr>
        <w:ind w:left="0" w:right="-2" w:firstLine="567"/>
        <w:jc w:val="both"/>
      </w:pPr>
      <w:r w:rsidRPr="00344399">
        <w:t xml:space="preserve">Гарантия на Товар  составляет 12 месяцев </w:t>
      </w:r>
      <w:r w:rsidRPr="00344399">
        <w:rPr>
          <w:bCs/>
        </w:rPr>
        <w:t>с момента приемки Товара Заказчиком и подписания им документа о приемке, если иной более продолжительный гарантийный срок не установлен изготовителем Товара. Применяется наиболее продолжительный гарантийный срок на Товар по Контракту.</w:t>
      </w:r>
    </w:p>
    <w:p w:rsidR="00201ED8" w:rsidRPr="00344399" w:rsidRDefault="00201ED8" w:rsidP="00A413F4">
      <w:pPr>
        <w:pStyle w:val="af"/>
        <w:numPr>
          <w:ilvl w:val="1"/>
          <w:numId w:val="11"/>
        </w:numPr>
        <w:ind w:left="0" w:right="-2" w:firstLine="567"/>
        <w:jc w:val="both"/>
      </w:pPr>
      <w:r w:rsidRPr="00344399">
        <w:rPr>
          <w:bCs/>
        </w:rPr>
        <w:t>В</w:t>
      </w:r>
      <w:r w:rsidRPr="00344399">
        <w:t xml:space="preserve"> случае обнаружения несоответствия Товара условиям Контракта в течение гарантийного срока Поставщик производит ремонт или замену Товара своими силами, без увеличения цены Контракта. Недостатки по гарантии должны быть исправлены в срок, не позднее 5 (пяти) рабочих дней с момента уведомления о них Поставщика.</w:t>
      </w:r>
      <w:r w:rsidRPr="00344399">
        <w:rPr>
          <w:bCs/>
        </w:rPr>
        <w:t xml:space="preserve"> Гарантийный срок на заменяемый Товар начинает течь заново с момента приемки замены Товара Заказчиком.</w:t>
      </w:r>
    </w:p>
    <w:p w:rsidR="00201ED8" w:rsidRPr="00344399" w:rsidRDefault="00201ED8" w:rsidP="00A413F4">
      <w:pPr>
        <w:numPr>
          <w:ilvl w:val="1"/>
          <w:numId w:val="11"/>
        </w:numPr>
        <w:ind w:left="0" w:right="-2" w:firstLine="567"/>
        <w:jc w:val="both"/>
      </w:pPr>
      <w:r w:rsidRPr="00344399">
        <w:rPr>
          <w:bCs/>
        </w:rPr>
        <w:t>В течение гарантийного срока на Товар работы по восстановлению оборудования Заказчика, которому был нанесен вред при использовании поставленного Товара, имеющего конструктивные, производственные или иные недостатки, проводятся Поставщиком за свой счет. В случае невозможности произвести восстановительные работы в течение 5 (пяти) рабочих дней, Поставщик предоставляет на срок ремонта равнозначное по производительности оборудование до окончания ремонта.</w:t>
      </w:r>
    </w:p>
    <w:p w:rsidR="00201ED8" w:rsidRPr="00344399" w:rsidRDefault="00201ED8" w:rsidP="00A413F4">
      <w:pPr>
        <w:numPr>
          <w:ilvl w:val="1"/>
          <w:numId w:val="11"/>
        </w:numPr>
        <w:ind w:left="0" w:right="-2" w:firstLine="567"/>
        <w:jc w:val="both"/>
      </w:pPr>
      <w:r w:rsidRPr="00344399">
        <w:rPr>
          <w:bCs/>
        </w:rPr>
        <w:t>Убытки, понесенные Заказчиком вследствие использования несоответствующего положениям Контракта Товара, возмещаются Поставщиком.</w:t>
      </w:r>
    </w:p>
    <w:p w:rsidR="00201ED8" w:rsidRPr="00344399" w:rsidRDefault="00201ED8" w:rsidP="00A413F4">
      <w:pPr>
        <w:numPr>
          <w:ilvl w:val="1"/>
          <w:numId w:val="11"/>
        </w:numPr>
        <w:ind w:left="0" w:right="-2" w:firstLine="567"/>
        <w:jc w:val="both"/>
      </w:pPr>
      <w:r w:rsidRPr="00344399">
        <w:rPr>
          <w:bCs/>
        </w:rPr>
        <w:t>В случае не подтверждения оригинальности Товара его производителем, новизны Товара, установления факта восстановления и (или) перезаправки Товара, установления факта несовместимости поставляемого Товара с оборудованием Заказчика, а также отказа от гарантийного обслуживания со стороны Поставщика или производителя Товара, Товар считается не поставленным.</w:t>
      </w:r>
    </w:p>
    <w:p w:rsidR="00201ED8" w:rsidRPr="00344399" w:rsidRDefault="00201ED8" w:rsidP="00201ED8">
      <w:pPr>
        <w:pStyle w:val="a6"/>
        <w:numPr>
          <w:ilvl w:val="0"/>
          <w:numId w:val="8"/>
        </w:numPr>
        <w:jc w:val="center"/>
      </w:pPr>
      <w:r w:rsidRPr="00344399">
        <w:rPr>
          <w:b/>
          <w:bCs/>
        </w:rPr>
        <w:t>Реквизиты сторон</w:t>
      </w:r>
    </w:p>
    <w:tbl>
      <w:tblPr>
        <w:tblW w:w="10314" w:type="dxa"/>
        <w:tblInd w:w="-108" w:type="dxa"/>
        <w:tblLayout w:type="fixed"/>
        <w:tblCellMar>
          <w:left w:w="0" w:type="dxa"/>
          <w:right w:w="0" w:type="dxa"/>
        </w:tblCellMar>
        <w:tblLook w:val="0000" w:firstRow="0" w:lastRow="0" w:firstColumn="0" w:lastColumn="0" w:noHBand="0" w:noVBand="0"/>
      </w:tblPr>
      <w:tblGrid>
        <w:gridCol w:w="3936"/>
        <w:gridCol w:w="708"/>
        <w:gridCol w:w="5670"/>
      </w:tblGrid>
      <w:tr w:rsidR="00201ED8" w:rsidRPr="00344399" w:rsidTr="00BE60D7">
        <w:tc>
          <w:tcPr>
            <w:tcW w:w="3936" w:type="dxa"/>
            <w:shd w:val="clear" w:color="auto" w:fill="auto"/>
          </w:tcPr>
          <w:p w:rsidR="00201ED8" w:rsidRPr="00344399" w:rsidRDefault="00201ED8" w:rsidP="003A5819">
            <w:pPr>
              <w:ind w:left="108" w:right="142"/>
              <w:jc w:val="center"/>
            </w:pPr>
            <w:r w:rsidRPr="00344399">
              <w:rPr>
                <w:b/>
              </w:rPr>
              <w:t>Поставщик</w:t>
            </w:r>
          </w:p>
          <w:p w:rsidR="00201ED8" w:rsidRPr="00344399" w:rsidRDefault="00201ED8" w:rsidP="003A5819">
            <w:pPr>
              <w:ind w:left="108" w:right="142"/>
              <w:jc w:val="both"/>
              <w:rPr>
                <w:b/>
              </w:rPr>
            </w:pPr>
          </w:p>
        </w:tc>
        <w:tc>
          <w:tcPr>
            <w:tcW w:w="6378" w:type="dxa"/>
            <w:gridSpan w:val="2"/>
            <w:shd w:val="clear" w:color="auto" w:fill="auto"/>
          </w:tcPr>
          <w:p w:rsidR="00201ED8" w:rsidRPr="00344399" w:rsidRDefault="00201ED8" w:rsidP="003A5819">
            <w:pPr>
              <w:ind w:left="108" w:right="142"/>
              <w:jc w:val="center"/>
            </w:pPr>
            <w:r w:rsidRPr="00344399">
              <w:rPr>
                <w:b/>
              </w:rPr>
              <w:t>Заказчик</w:t>
            </w:r>
          </w:p>
          <w:p w:rsidR="005F133C" w:rsidRDefault="005F133C" w:rsidP="005F133C">
            <w:pPr>
              <w:autoSpaceDE w:val="0"/>
              <w:autoSpaceDN w:val="0"/>
              <w:adjustRightInd w:val="0"/>
              <w:ind w:right="-18"/>
              <w:rPr>
                <w:rFonts w:eastAsiaTheme="minorHAnsi"/>
                <w:b/>
                <w:bCs/>
                <w:sz w:val="20"/>
                <w:szCs w:val="20"/>
                <w:lang w:eastAsia="en-US"/>
              </w:rPr>
            </w:pPr>
            <w:r>
              <w:rPr>
                <w:rFonts w:eastAsiaTheme="minorHAnsi"/>
                <w:b/>
                <w:bCs/>
                <w:sz w:val="20"/>
                <w:szCs w:val="20"/>
                <w:lang w:eastAsia="en-US"/>
              </w:rPr>
              <w:t xml:space="preserve">Государственное  бюджетное профессиональное образовательное учреждение Ленинградской области «Техникум водного транспорта»  </w:t>
            </w:r>
          </w:p>
          <w:p w:rsidR="005F133C" w:rsidRDefault="005F133C" w:rsidP="005F133C">
            <w:pPr>
              <w:autoSpaceDE w:val="0"/>
              <w:autoSpaceDN w:val="0"/>
              <w:adjustRightInd w:val="0"/>
              <w:ind w:right="-18"/>
              <w:rPr>
                <w:rFonts w:eastAsiaTheme="minorHAnsi"/>
                <w:sz w:val="20"/>
                <w:szCs w:val="20"/>
                <w:lang w:eastAsia="en-US"/>
              </w:rPr>
            </w:pPr>
            <w:r>
              <w:rPr>
                <w:rFonts w:eastAsiaTheme="minorHAnsi"/>
                <w:sz w:val="20"/>
                <w:szCs w:val="20"/>
                <w:lang w:eastAsia="en-US"/>
              </w:rPr>
              <w:t>(ГБПОУ ЛО «ТВТ»)</w:t>
            </w:r>
          </w:p>
          <w:p w:rsidR="005F133C" w:rsidRDefault="005F133C" w:rsidP="005F133C">
            <w:pPr>
              <w:autoSpaceDE w:val="0"/>
              <w:autoSpaceDN w:val="0"/>
              <w:adjustRightInd w:val="0"/>
              <w:ind w:right="342"/>
              <w:rPr>
                <w:rFonts w:eastAsiaTheme="minorHAnsi"/>
                <w:sz w:val="20"/>
                <w:szCs w:val="20"/>
                <w:lang w:eastAsia="en-US"/>
              </w:rPr>
            </w:pPr>
            <w:r>
              <w:rPr>
                <w:rFonts w:eastAsiaTheme="minorHAnsi"/>
                <w:b/>
                <w:bCs/>
                <w:sz w:val="20"/>
                <w:szCs w:val="20"/>
                <w:lang w:eastAsia="en-US"/>
              </w:rPr>
              <w:t>Юридический адрес</w:t>
            </w:r>
            <w:r>
              <w:rPr>
                <w:rFonts w:eastAsiaTheme="minorHAnsi"/>
                <w:sz w:val="20"/>
                <w:szCs w:val="20"/>
                <w:lang w:eastAsia="en-US"/>
              </w:rPr>
              <w:t xml:space="preserve">: </w:t>
            </w:r>
          </w:p>
          <w:p w:rsidR="005F133C" w:rsidRDefault="005F133C" w:rsidP="005F133C">
            <w:pPr>
              <w:autoSpaceDE w:val="0"/>
              <w:autoSpaceDN w:val="0"/>
              <w:adjustRightInd w:val="0"/>
              <w:ind w:right="342"/>
              <w:rPr>
                <w:rFonts w:eastAsiaTheme="minorHAnsi"/>
                <w:sz w:val="20"/>
                <w:szCs w:val="20"/>
                <w:lang w:eastAsia="en-US"/>
              </w:rPr>
            </w:pPr>
            <w:r>
              <w:rPr>
                <w:rFonts w:eastAsiaTheme="minorHAnsi"/>
                <w:sz w:val="20"/>
                <w:szCs w:val="20"/>
                <w:lang w:eastAsia="en-US"/>
              </w:rPr>
              <w:t xml:space="preserve">187320 </w:t>
            </w:r>
            <w:proofErr w:type="gramStart"/>
            <w:r>
              <w:rPr>
                <w:rFonts w:eastAsiaTheme="minorHAnsi"/>
                <w:sz w:val="20"/>
                <w:szCs w:val="20"/>
                <w:lang w:eastAsia="en-US"/>
              </w:rPr>
              <w:t>Ленинградская</w:t>
            </w:r>
            <w:proofErr w:type="gramEnd"/>
            <w:r>
              <w:rPr>
                <w:rFonts w:eastAsiaTheme="minorHAnsi"/>
                <w:sz w:val="20"/>
                <w:szCs w:val="20"/>
                <w:lang w:eastAsia="en-US"/>
              </w:rPr>
              <w:t xml:space="preserve"> обл., Кировский р-н,  г. Шлиссельбург, ул. Затонная д.1</w:t>
            </w:r>
          </w:p>
          <w:p w:rsidR="005F133C" w:rsidRDefault="005F133C" w:rsidP="005F133C">
            <w:pPr>
              <w:autoSpaceDE w:val="0"/>
              <w:autoSpaceDN w:val="0"/>
              <w:adjustRightInd w:val="0"/>
              <w:ind w:right="342"/>
              <w:jc w:val="both"/>
              <w:rPr>
                <w:rFonts w:eastAsiaTheme="minorHAnsi"/>
                <w:sz w:val="20"/>
                <w:szCs w:val="20"/>
                <w:lang w:eastAsia="en-US"/>
              </w:rPr>
            </w:pPr>
            <w:r>
              <w:rPr>
                <w:rFonts w:eastAsiaTheme="minorHAnsi"/>
                <w:sz w:val="20"/>
                <w:szCs w:val="20"/>
                <w:lang w:eastAsia="en-US"/>
              </w:rPr>
              <w:t xml:space="preserve">тел./факс:  8(81362) 74191, 77239 </w:t>
            </w:r>
          </w:p>
          <w:p w:rsidR="005F133C" w:rsidRDefault="005F133C" w:rsidP="005F133C">
            <w:pPr>
              <w:autoSpaceDE w:val="0"/>
              <w:autoSpaceDN w:val="0"/>
              <w:adjustRightInd w:val="0"/>
              <w:ind w:right="342"/>
              <w:rPr>
                <w:rFonts w:eastAsiaTheme="minorHAnsi"/>
                <w:sz w:val="20"/>
                <w:szCs w:val="20"/>
                <w:lang w:eastAsia="en-US"/>
              </w:rPr>
            </w:pPr>
            <w:r>
              <w:rPr>
                <w:rFonts w:eastAsiaTheme="minorHAnsi"/>
                <w:sz w:val="20"/>
                <w:szCs w:val="20"/>
                <w:lang w:eastAsia="en-US"/>
              </w:rPr>
              <w:t>e-</w:t>
            </w:r>
            <w:proofErr w:type="spellStart"/>
            <w:r>
              <w:rPr>
                <w:rFonts w:eastAsiaTheme="minorHAnsi"/>
                <w:sz w:val="20"/>
                <w:szCs w:val="20"/>
                <w:lang w:eastAsia="en-US"/>
              </w:rPr>
              <w:t>mail</w:t>
            </w:r>
            <w:proofErr w:type="spellEnd"/>
            <w:r>
              <w:rPr>
                <w:rFonts w:eastAsiaTheme="minorHAnsi"/>
                <w:sz w:val="20"/>
                <w:szCs w:val="20"/>
                <w:lang w:eastAsia="en-US"/>
              </w:rPr>
              <w:t xml:space="preserve">: </w:t>
            </w:r>
            <w:hyperlink r:id="rId10" w:history="1">
              <w:r>
                <w:rPr>
                  <w:rFonts w:eastAsiaTheme="minorHAnsi"/>
                  <w:color w:val="0000FF"/>
                  <w:sz w:val="20"/>
                  <w:szCs w:val="20"/>
                  <w:u w:val="single"/>
                  <w:lang w:eastAsia="en-US"/>
                </w:rPr>
                <w:t>licey26-05@mail.ru</w:t>
              </w:r>
            </w:hyperlink>
          </w:p>
          <w:p w:rsidR="005F133C" w:rsidRDefault="005F133C" w:rsidP="005F133C">
            <w:pPr>
              <w:autoSpaceDE w:val="0"/>
              <w:autoSpaceDN w:val="0"/>
              <w:adjustRightInd w:val="0"/>
              <w:ind w:right="342"/>
              <w:rPr>
                <w:rFonts w:eastAsiaTheme="minorHAnsi"/>
                <w:sz w:val="20"/>
                <w:szCs w:val="20"/>
                <w:lang w:eastAsia="en-US"/>
              </w:rPr>
            </w:pPr>
            <w:r>
              <w:rPr>
                <w:rFonts w:eastAsiaTheme="minorHAnsi"/>
                <w:b/>
                <w:bCs/>
                <w:sz w:val="20"/>
                <w:szCs w:val="20"/>
                <w:lang w:eastAsia="en-US"/>
              </w:rPr>
              <w:lastRenderedPageBreak/>
              <w:t>ИНН 4723001130     КПП 470601001</w:t>
            </w:r>
            <w:r>
              <w:rPr>
                <w:rFonts w:eastAsiaTheme="minorHAnsi"/>
                <w:sz w:val="20"/>
                <w:szCs w:val="20"/>
                <w:lang w:eastAsia="en-US"/>
              </w:rPr>
              <w:t xml:space="preserve"> </w:t>
            </w:r>
          </w:p>
          <w:p w:rsidR="005F133C" w:rsidRDefault="005F133C" w:rsidP="005F133C">
            <w:pPr>
              <w:autoSpaceDE w:val="0"/>
              <w:autoSpaceDN w:val="0"/>
              <w:adjustRightInd w:val="0"/>
              <w:ind w:right="342"/>
              <w:rPr>
                <w:rFonts w:eastAsiaTheme="minorHAnsi"/>
                <w:sz w:val="20"/>
                <w:szCs w:val="20"/>
                <w:lang w:eastAsia="en-US"/>
              </w:rPr>
            </w:pPr>
            <w:r>
              <w:rPr>
                <w:rFonts w:eastAsiaTheme="minorHAnsi"/>
                <w:sz w:val="20"/>
                <w:szCs w:val="20"/>
                <w:lang w:eastAsia="en-US"/>
              </w:rPr>
              <w:t xml:space="preserve">ОКТМО 41625102 ОКПО 32835752; </w:t>
            </w:r>
          </w:p>
          <w:p w:rsidR="005F133C" w:rsidRDefault="005F133C" w:rsidP="005F133C">
            <w:pPr>
              <w:autoSpaceDE w:val="0"/>
              <w:autoSpaceDN w:val="0"/>
              <w:adjustRightInd w:val="0"/>
              <w:ind w:right="342"/>
              <w:rPr>
                <w:rFonts w:eastAsiaTheme="minorHAnsi"/>
                <w:sz w:val="20"/>
                <w:szCs w:val="20"/>
                <w:lang w:eastAsia="en-US"/>
              </w:rPr>
            </w:pPr>
            <w:r>
              <w:rPr>
                <w:rFonts w:eastAsiaTheme="minorHAnsi"/>
                <w:sz w:val="20"/>
                <w:szCs w:val="20"/>
                <w:lang w:eastAsia="en-US"/>
              </w:rPr>
              <w:t xml:space="preserve">ОКОГУ  2300223; ОКОПФ 72; </w:t>
            </w:r>
          </w:p>
          <w:p w:rsidR="005F133C" w:rsidRDefault="005F133C" w:rsidP="005F133C">
            <w:pPr>
              <w:autoSpaceDE w:val="0"/>
              <w:autoSpaceDN w:val="0"/>
              <w:adjustRightInd w:val="0"/>
              <w:ind w:right="342"/>
              <w:rPr>
                <w:rFonts w:eastAsiaTheme="minorHAnsi"/>
                <w:sz w:val="20"/>
                <w:szCs w:val="20"/>
                <w:lang w:eastAsia="en-US"/>
              </w:rPr>
            </w:pPr>
            <w:r>
              <w:rPr>
                <w:rFonts w:eastAsiaTheme="minorHAnsi"/>
                <w:sz w:val="20"/>
                <w:szCs w:val="20"/>
                <w:lang w:eastAsia="en-US"/>
              </w:rPr>
              <w:t>ОКФС  13;  ОКВЭД  80.22.2</w:t>
            </w:r>
          </w:p>
          <w:p w:rsidR="005F133C" w:rsidRDefault="005F133C" w:rsidP="005F133C">
            <w:pPr>
              <w:autoSpaceDE w:val="0"/>
              <w:autoSpaceDN w:val="0"/>
              <w:adjustRightInd w:val="0"/>
              <w:ind w:right="342"/>
              <w:rPr>
                <w:rFonts w:eastAsiaTheme="minorHAnsi"/>
                <w:sz w:val="20"/>
                <w:szCs w:val="20"/>
                <w:lang w:eastAsia="en-US"/>
              </w:rPr>
            </w:pPr>
            <w:r>
              <w:rPr>
                <w:rFonts w:eastAsiaTheme="minorHAnsi"/>
                <w:sz w:val="20"/>
                <w:szCs w:val="20"/>
                <w:lang w:eastAsia="en-US"/>
              </w:rPr>
              <w:t xml:space="preserve">ОГРН 1024701335383  </w:t>
            </w:r>
          </w:p>
          <w:p w:rsidR="005F133C" w:rsidRDefault="005F133C" w:rsidP="005F133C">
            <w:pPr>
              <w:autoSpaceDE w:val="0"/>
              <w:autoSpaceDN w:val="0"/>
              <w:adjustRightInd w:val="0"/>
              <w:spacing w:line="252" w:lineRule="auto"/>
              <w:ind w:right="342"/>
              <w:rPr>
                <w:rFonts w:eastAsiaTheme="minorHAnsi"/>
                <w:sz w:val="20"/>
                <w:szCs w:val="20"/>
                <w:lang w:eastAsia="en-US"/>
              </w:rPr>
            </w:pPr>
            <w:r>
              <w:rPr>
                <w:rFonts w:eastAsiaTheme="minorHAnsi"/>
                <w:sz w:val="20"/>
                <w:szCs w:val="20"/>
                <w:lang w:eastAsia="en-US"/>
              </w:rPr>
              <w:t xml:space="preserve">БИК 044030098    </w:t>
            </w:r>
          </w:p>
          <w:p w:rsidR="005F133C" w:rsidRDefault="005F133C" w:rsidP="005F133C">
            <w:pPr>
              <w:widowControl w:val="0"/>
              <w:autoSpaceDE w:val="0"/>
              <w:autoSpaceDN w:val="0"/>
              <w:adjustRightInd w:val="0"/>
              <w:spacing w:before="100"/>
              <w:ind w:right="56"/>
              <w:jc w:val="both"/>
              <w:rPr>
                <w:rFonts w:eastAsiaTheme="minorHAnsi"/>
                <w:sz w:val="26"/>
                <w:szCs w:val="26"/>
                <w:lang w:eastAsia="en-US"/>
              </w:rPr>
            </w:pPr>
            <w:r>
              <w:rPr>
                <w:rFonts w:eastAsiaTheme="minorHAnsi"/>
                <w:b/>
                <w:bCs/>
                <w:sz w:val="26"/>
                <w:szCs w:val="26"/>
                <w:lang w:eastAsia="en-US"/>
              </w:rPr>
              <w:t>ОКЦ № 1 Северо-Западного ГУ Банка России</w:t>
            </w:r>
            <w:r>
              <w:rPr>
                <w:rFonts w:eastAsiaTheme="minorHAnsi"/>
                <w:sz w:val="26"/>
                <w:szCs w:val="26"/>
                <w:lang w:eastAsia="en-US"/>
              </w:rPr>
              <w:t xml:space="preserve"> //УФК по Ленинградской области, г. Санкт-Петербург</w:t>
            </w:r>
          </w:p>
          <w:p w:rsidR="005F133C" w:rsidRDefault="005F133C" w:rsidP="005F133C">
            <w:pPr>
              <w:autoSpaceDE w:val="0"/>
              <w:autoSpaceDN w:val="0"/>
              <w:adjustRightInd w:val="0"/>
              <w:spacing w:line="252" w:lineRule="auto"/>
              <w:jc w:val="both"/>
              <w:rPr>
                <w:rFonts w:eastAsiaTheme="minorHAnsi"/>
                <w:sz w:val="20"/>
                <w:szCs w:val="20"/>
                <w:lang w:eastAsia="en-US"/>
              </w:rPr>
            </w:pPr>
            <w:r>
              <w:rPr>
                <w:rFonts w:eastAsiaTheme="minorHAnsi"/>
                <w:sz w:val="20"/>
                <w:szCs w:val="20"/>
                <w:lang w:eastAsia="en-US"/>
              </w:rPr>
              <w:t>к/с 40102810745370000098</w:t>
            </w:r>
          </w:p>
          <w:p w:rsidR="005F133C" w:rsidRDefault="005F133C" w:rsidP="005F133C">
            <w:pPr>
              <w:autoSpaceDE w:val="0"/>
              <w:autoSpaceDN w:val="0"/>
              <w:adjustRightInd w:val="0"/>
              <w:spacing w:line="252" w:lineRule="auto"/>
              <w:jc w:val="both"/>
              <w:rPr>
                <w:rFonts w:eastAsiaTheme="minorHAnsi"/>
                <w:color w:val="000000"/>
                <w:sz w:val="20"/>
                <w:szCs w:val="20"/>
                <w:lang w:eastAsia="en-US"/>
              </w:rPr>
            </w:pPr>
            <w:r>
              <w:rPr>
                <w:rFonts w:eastAsiaTheme="minorHAnsi"/>
                <w:sz w:val="20"/>
                <w:szCs w:val="20"/>
                <w:lang w:eastAsia="en-US"/>
              </w:rPr>
              <w:t xml:space="preserve">Казначейский счёт </w:t>
            </w:r>
            <w:r>
              <w:rPr>
                <w:rFonts w:eastAsiaTheme="minorHAnsi"/>
                <w:color w:val="000000"/>
                <w:sz w:val="20"/>
                <w:szCs w:val="20"/>
                <w:lang w:eastAsia="en-US"/>
              </w:rPr>
              <w:t>03224643410000004500</w:t>
            </w:r>
          </w:p>
          <w:p w:rsidR="005F133C" w:rsidRPr="005F133C" w:rsidRDefault="005F133C" w:rsidP="005F133C">
            <w:pPr>
              <w:autoSpaceDE w:val="0"/>
              <w:autoSpaceDN w:val="0"/>
              <w:adjustRightInd w:val="0"/>
              <w:rPr>
                <w:rFonts w:ascii="Segoe UI" w:eastAsiaTheme="minorHAnsi" w:hAnsi="Segoe UI" w:cs="Segoe UI"/>
                <w:color w:val="000000"/>
                <w:lang w:eastAsia="en-US"/>
              </w:rPr>
            </w:pPr>
            <w:r>
              <w:rPr>
                <w:rFonts w:eastAsiaTheme="minorHAnsi"/>
                <w:sz w:val="20"/>
                <w:szCs w:val="20"/>
                <w:lang w:eastAsia="en-US"/>
              </w:rPr>
              <w:t xml:space="preserve">Комитет финансов ЛО (ГБПОУ ЛО ТВТ, </w:t>
            </w:r>
            <w:proofErr w:type="gramStart"/>
            <w:r>
              <w:rPr>
                <w:rFonts w:eastAsiaTheme="minorHAnsi"/>
                <w:sz w:val="20"/>
                <w:szCs w:val="20"/>
                <w:lang w:eastAsia="en-US"/>
              </w:rPr>
              <w:t>л</w:t>
            </w:r>
            <w:proofErr w:type="gramEnd"/>
            <w:r>
              <w:rPr>
                <w:rFonts w:eastAsiaTheme="minorHAnsi"/>
                <w:sz w:val="20"/>
                <w:szCs w:val="20"/>
                <w:lang w:eastAsia="en-US"/>
              </w:rPr>
              <w:t>/с 20978068076, 21978068076)</w:t>
            </w:r>
          </w:p>
          <w:p w:rsidR="00201ED8" w:rsidRPr="00344399" w:rsidRDefault="005F133C" w:rsidP="005F133C">
            <w:pPr>
              <w:autoSpaceDE w:val="0"/>
              <w:autoSpaceDN w:val="0"/>
              <w:adjustRightInd w:val="0"/>
              <w:ind w:right="342"/>
              <w:jc w:val="both"/>
              <w:rPr>
                <w:rFonts w:eastAsiaTheme="minorHAnsi"/>
                <w:color w:val="000000"/>
                <w:lang w:eastAsia="en-US"/>
              </w:rPr>
            </w:pPr>
            <w:r w:rsidRPr="00344399">
              <w:rPr>
                <w:rFonts w:eastAsiaTheme="minorHAnsi"/>
                <w:color w:val="000000"/>
                <w:lang w:eastAsia="en-US"/>
              </w:rPr>
              <w:t xml:space="preserve"> </w:t>
            </w:r>
          </w:p>
          <w:p w:rsidR="00201ED8" w:rsidRPr="00344399" w:rsidRDefault="00201ED8" w:rsidP="003A5819">
            <w:pPr>
              <w:ind w:left="108" w:right="142"/>
              <w:jc w:val="both"/>
            </w:pPr>
          </w:p>
          <w:p w:rsidR="00201ED8" w:rsidRPr="00344399" w:rsidRDefault="00201ED8" w:rsidP="003A5819">
            <w:pPr>
              <w:snapToGrid w:val="0"/>
              <w:ind w:left="108" w:right="142"/>
              <w:rPr>
                <w:b/>
              </w:rPr>
            </w:pPr>
          </w:p>
        </w:tc>
      </w:tr>
      <w:tr w:rsidR="00201ED8" w:rsidRPr="00344399" w:rsidTr="00BE60D7">
        <w:tblPrEx>
          <w:tblCellMar>
            <w:left w:w="108" w:type="dxa"/>
            <w:right w:w="108" w:type="dxa"/>
          </w:tblCellMar>
        </w:tblPrEx>
        <w:tc>
          <w:tcPr>
            <w:tcW w:w="4644" w:type="dxa"/>
            <w:gridSpan w:val="2"/>
            <w:shd w:val="clear" w:color="auto" w:fill="auto"/>
          </w:tcPr>
          <w:p w:rsidR="00201ED8" w:rsidRPr="00344399" w:rsidRDefault="00201ED8" w:rsidP="003A5819">
            <w:pPr>
              <w:pBdr>
                <w:top w:val="none" w:sz="0" w:space="0" w:color="000000"/>
                <w:left w:val="none" w:sz="0" w:space="0" w:color="000000"/>
                <w:bottom w:val="single" w:sz="12" w:space="1" w:color="000000"/>
                <w:right w:val="none" w:sz="0" w:space="0" w:color="000000"/>
              </w:pBdr>
              <w:snapToGrid w:val="0"/>
              <w:ind w:left="108" w:right="142"/>
              <w:rPr>
                <w:b/>
              </w:rPr>
            </w:pPr>
          </w:p>
          <w:p w:rsidR="00201ED8" w:rsidRPr="00344399" w:rsidRDefault="00201ED8" w:rsidP="003A5819">
            <w:pPr>
              <w:ind w:left="108" w:right="142"/>
              <w:rPr>
                <w:b/>
              </w:rPr>
            </w:pPr>
          </w:p>
          <w:p w:rsidR="00201ED8" w:rsidRPr="00344399" w:rsidRDefault="00201ED8" w:rsidP="003A5819">
            <w:pPr>
              <w:ind w:left="108" w:right="142"/>
            </w:pPr>
            <w:r w:rsidRPr="00344399">
              <w:rPr>
                <w:b/>
              </w:rPr>
              <w:t>__________________ ___</w:t>
            </w:r>
          </w:p>
          <w:p w:rsidR="00201ED8" w:rsidRPr="00344399" w:rsidRDefault="00201ED8" w:rsidP="003A5819">
            <w:pPr>
              <w:ind w:left="108" w:right="142"/>
              <w:rPr>
                <w:b/>
              </w:rPr>
            </w:pPr>
          </w:p>
          <w:p w:rsidR="00201ED8" w:rsidRPr="00344399" w:rsidRDefault="00201ED8" w:rsidP="003A5819">
            <w:pPr>
              <w:ind w:left="108" w:right="142"/>
            </w:pPr>
            <w:r w:rsidRPr="00344399">
              <w:rPr>
                <w:b/>
              </w:rPr>
              <w:t>«___»_______________ 20___ г.</w:t>
            </w:r>
          </w:p>
          <w:p w:rsidR="00201ED8" w:rsidRPr="00344399" w:rsidRDefault="00201ED8" w:rsidP="003A5819">
            <w:pPr>
              <w:ind w:left="108" w:right="142"/>
            </w:pPr>
            <w:proofErr w:type="spellStart"/>
            <w:r w:rsidRPr="00344399">
              <w:rPr>
                <w:b/>
              </w:rPr>
              <w:t>Мп</w:t>
            </w:r>
            <w:proofErr w:type="spellEnd"/>
          </w:p>
        </w:tc>
        <w:tc>
          <w:tcPr>
            <w:tcW w:w="5670" w:type="dxa"/>
            <w:shd w:val="clear" w:color="auto" w:fill="auto"/>
          </w:tcPr>
          <w:p w:rsidR="00201ED8" w:rsidRPr="00344399" w:rsidRDefault="00A204A2" w:rsidP="003A5819">
            <w:pPr>
              <w:ind w:left="108" w:right="142"/>
            </w:pPr>
            <w:r w:rsidRPr="00344399">
              <w:rPr>
                <w:b/>
              </w:rPr>
              <w:t>Д</w:t>
            </w:r>
            <w:r w:rsidR="00201ED8" w:rsidRPr="00344399">
              <w:rPr>
                <w:b/>
              </w:rPr>
              <w:t>иректор</w:t>
            </w:r>
          </w:p>
          <w:p w:rsidR="00201ED8" w:rsidRPr="00344399" w:rsidRDefault="00201ED8" w:rsidP="003A5819">
            <w:pPr>
              <w:ind w:left="108" w:right="142"/>
              <w:rPr>
                <w:b/>
              </w:rPr>
            </w:pPr>
          </w:p>
          <w:p w:rsidR="00201ED8" w:rsidRPr="00344399" w:rsidRDefault="00201ED8" w:rsidP="003A5819">
            <w:pPr>
              <w:ind w:left="108" w:right="142"/>
            </w:pPr>
            <w:r w:rsidRPr="00344399">
              <w:rPr>
                <w:b/>
              </w:rPr>
              <w:t>______________________</w:t>
            </w:r>
            <w:r w:rsidR="00BE60D7" w:rsidRPr="00344399">
              <w:rPr>
                <w:b/>
              </w:rPr>
              <w:t>Корольков С. В.</w:t>
            </w:r>
            <w:r w:rsidRPr="00344399">
              <w:rPr>
                <w:b/>
              </w:rPr>
              <w:t xml:space="preserve"> </w:t>
            </w:r>
          </w:p>
          <w:p w:rsidR="00201ED8" w:rsidRPr="00344399" w:rsidRDefault="00201ED8" w:rsidP="003A5819">
            <w:pPr>
              <w:ind w:left="108" w:right="142"/>
              <w:rPr>
                <w:b/>
              </w:rPr>
            </w:pPr>
          </w:p>
          <w:p w:rsidR="00201ED8" w:rsidRPr="00344399" w:rsidRDefault="00201ED8" w:rsidP="003A5819">
            <w:pPr>
              <w:ind w:left="108" w:right="142"/>
            </w:pPr>
            <w:r w:rsidRPr="00344399">
              <w:rPr>
                <w:b/>
              </w:rPr>
              <w:t>«___»______________________ 20___г.</w:t>
            </w:r>
          </w:p>
          <w:p w:rsidR="00201ED8" w:rsidRPr="00344399" w:rsidRDefault="00201ED8" w:rsidP="003A5819">
            <w:pPr>
              <w:tabs>
                <w:tab w:val="right" w:pos="4603"/>
              </w:tabs>
              <w:ind w:left="108" w:right="142"/>
            </w:pPr>
            <w:r w:rsidRPr="00344399">
              <w:rPr>
                <w:b/>
              </w:rPr>
              <w:t xml:space="preserve">      </w:t>
            </w:r>
            <w:proofErr w:type="spellStart"/>
            <w:r w:rsidRPr="00344399">
              <w:rPr>
                <w:b/>
              </w:rPr>
              <w:t>Мп</w:t>
            </w:r>
            <w:proofErr w:type="spellEnd"/>
            <w:r w:rsidRPr="00344399">
              <w:rPr>
                <w:b/>
              </w:rPr>
              <w:tab/>
            </w:r>
          </w:p>
        </w:tc>
      </w:tr>
    </w:tbl>
    <w:p w:rsidR="00201ED8" w:rsidRPr="00344399" w:rsidRDefault="00201ED8" w:rsidP="00201ED8">
      <w:pPr>
        <w:sectPr w:rsidR="00201ED8" w:rsidRPr="00344399" w:rsidSect="00F66619">
          <w:headerReference w:type="even" r:id="rId11"/>
          <w:headerReference w:type="default" r:id="rId12"/>
          <w:footerReference w:type="even" r:id="rId13"/>
          <w:footerReference w:type="default" r:id="rId14"/>
          <w:headerReference w:type="first" r:id="rId15"/>
          <w:footerReference w:type="first" r:id="rId16"/>
          <w:pgSz w:w="11906" w:h="16838"/>
          <w:pgMar w:top="1134" w:right="707" w:bottom="993" w:left="1134" w:header="229" w:footer="0" w:gutter="0"/>
          <w:pgNumType w:start="3"/>
          <w:cols w:space="720"/>
          <w:titlePg/>
          <w:docGrid w:linePitch="360"/>
        </w:sectPr>
      </w:pPr>
    </w:p>
    <w:p w:rsidR="00201ED8" w:rsidRPr="00344399" w:rsidRDefault="00201ED8" w:rsidP="00201ED8">
      <w:pPr>
        <w:jc w:val="right"/>
      </w:pPr>
      <w:r w:rsidRPr="00344399">
        <w:lastRenderedPageBreak/>
        <w:t xml:space="preserve">Приложение №1 </w:t>
      </w:r>
    </w:p>
    <w:p w:rsidR="00201ED8" w:rsidRPr="00344399" w:rsidRDefault="00201ED8" w:rsidP="00201ED8">
      <w:pPr>
        <w:jc w:val="right"/>
      </w:pPr>
    </w:p>
    <w:p w:rsidR="00201ED8" w:rsidRPr="00344399" w:rsidRDefault="00201ED8" w:rsidP="00201ED8">
      <w:pPr>
        <w:jc w:val="center"/>
      </w:pPr>
      <w:r w:rsidRPr="00344399">
        <w:t>ЗАКАЗ-СПЕЦИФИКАЦИЯ</w:t>
      </w:r>
    </w:p>
    <w:tbl>
      <w:tblPr>
        <w:tblW w:w="14870"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4"/>
        <w:gridCol w:w="6715"/>
        <w:gridCol w:w="850"/>
        <w:gridCol w:w="1136"/>
        <w:gridCol w:w="1418"/>
        <w:gridCol w:w="1559"/>
        <w:gridCol w:w="2408"/>
      </w:tblGrid>
      <w:tr w:rsidR="009F1347" w:rsidRPr="009962B2" w:rsidTr="009F1347">
        <w:trPr>
          <w:trHeight w:val="673"/>
          <w:tblHeader/>
        </w:trPr>
        <w:tc>
          <w:tcPr>
            <w:tcW w:w="784" w:type="dxa"/>
            <w:shd w:val="clear" w:color="auto" w:fill="auto"/>
            <w:vAlign w:val="center"/>
          </w:tcPr>
          <w:p w:rsidR="009F1347" w:rsidRPr="009962B2" w:rsidRDefault="009F1347" w:rsidP="007A4E17">
            <w:pPr>
              <w:pStyle w:val="a6"/>
              <w:jc w:val="center"/>
            </w:pPr>
            <w:r w:rsidRPr="009962B2">
              <w:rPr>
                <w:b/>
              </w:rPr>
              <w:t>№</w:t>
            </w:r>
          </w:p>
          <w:p w:rsidR="009F1347" w:rsidRPr="009962B2" w:rsidRDefault="009F1347" w:rsidP="007A4E17">
            <w:pPr>
              <w:pStyle w:val="a6"/>
              <w:jc w:val="center"/>
            </w:pPr>
            <w:r w:rsidRPr="009962B2">
              <w:rPr>
                <w:b/>
              </w:rPr>
              <w:t>п/п</w:t>
            </w:r>
          </w:p>
        </w:tc>
        <w:tc>
          <w:tcPr>
            <w:tcW w:w="6715" w:type="dxa"/>
            <w:shd w:val="clear" w:color="auto" w:fill="auto"/>
            <w:vAlign w:val="center"/>
          </w:tcPr>
          <w:p w:rsidR="009F1347" w:rsidRPr="009962B2" w:rsidRDefault="009F1347" w:rsidP="007A4E17">
            <w:pPr>
              <w:pStyle w:val="a6"/>
              <w:jc w:val="center"/>
            </w:pPr>
            <w:r w:rsidRPr="009962B2">
              <w:rPr>
                <w:b/>
              </w:rPr>
              <w:t>Наименование</w:t>
            </w:r>
            <w:r w:rsidRPr="009962B2">
              <w:rPr>
                <w:rStyle w:val="a5"/>
                <w:b/>
              </w:rPr>
              <w:footnoteReference w:id="6"/>
            </w:r>
          </w:p>
        </w:tc>
        <w:tc>
          <w:tcPr>
            <w:tcW w:w="850" w:type="dxa"/>
            <w:shd w:val="clear" w:color="auto" w:fill="auto"/>
            <w:vAlign w:val="center"/>
          </w:tcPr>
          <w:p w:rsidR="009F1347" w:rsidRPr="009962B2" w:rsidRDefault="009F1347" w:rsidP="007A4E17">
            <w:pPr>
              <w:pStyle w:val="a6"/>
              <w:jc w:val="center"/>
            </w:pPr>
            <w:r w:rsidRPr="009962B2">
              <w:rPr>
                <w:b/>
              </w:rPr>
              <w:t>Кол</w:t>
            </w:r>
            <w:r w:rsidRPr="009962B2">
              <w:rPr>
                <w:b/>
                <w:lang w:val="ru-RU"/>
              </w:rPr>
              <w:t>-</w:t>
            </w:r>
            <w:r w:rsidRPr="009962B2">
              <w:rPr>
                <w:b/>
              </w:rPr>
              <w:t>во</w:t>
            </w:r>
          </w:p>
        </w:tc>
        <w:tc>
          <w:tcPr>
            <w:tcW w:w="1136" w:type="dxa"/>
            <w:shd w:val="clear" w:color="auto" w:fill="auto"/>
            <w:vAlign w:val="center"/>
          </w:tcPr>
          <w:p w:rsidR="009F1347" w:rsidRPr="009962B2" w:rsidRDefault="009F1347" w:rsidP="007A4E17">
            <w:pPr>
              <w:pStyle w:val="a6"/>
              <w:jc w:val="center"/>
            </w:pPr>
            <w:r w:rsidRPr="009962B2">
              <w:rPr>
                <w:b/>
              </w:rPr>
              <w:t xml:space="preserve">Ед. </w:t>
            </w:r>
            <w:proofErr w:type="spellStart"/>
            <w:r w:rsidRPr="009962B2">
              <w:rPr>
                <w:b/>
              </w:rPr>
              <w:t>изм</w:t>
            </w:r>
            <w:proofErr w:type="spellEnd"/>
          </w:p>
        </w:tc>
        <w:tc>
          <w:tcPr>
            <w:tcW w:w="1418" w:type="dxa"/>
            <w:shd w:val="clear" w:color="auto" w:fill="auto"/>
            <w:vAlign w:val="center"/>
          </w:tcPr>
          <w:p w:rsidR="009F1347" w:rsidRPr="009962B2" w:rsidRDefault="009F1347" w:rsidP="007A4E17">
            <w:pPr>
              <w:pStyle w:val="a6"/>
              <w:jc w:val="center"/>
            </w:pPr>
            <w:r w:rsidRPr="009962B2">
              <w:rPr>
                <w:b/>
              </w:rPr>
              <w:t>Цена с НДС</w:t>
            </w:r>
            <w:r w:rsidRPr="009962B2">
              <w:rPr>
                <w:rStyle w:val="a5"/>
                <w:b/>
              </w:rPr>
              <w:footnoteReference w:id="7"/>
            </w:r>
          </w:p>
        </w:tc>
        <w:tc>
          <w:tcPr>
            <w:tcW w:w="1559" w:type="dxa"/>
            <w:shd w:val="clear" w:color="auto" w:fill="auto"/>
            <w:vAlign w:val="center"/>
          </w:tcPr>
          <w:p w:rsidR="009F1347" w:rsidRPr="009962B2" w:rsidRDefault="009F1347" w:rsidP="007A4E17">
            <w:pPr>
              <w:pStyle w:val="a6"/>
              <w:jc w:val="center"/>
            </w:pPr>
            <w:r w:rsidRPr="009962B2">
              <w:rPr>
                <w:b/>
              </w:rPr>
              <w:t>Стоимость с НДС</w:t>
            </w:r>
          </w:p>
        </w:tc>
        <w:tc>
          <w:tcPr>
            <w:tcW w:w="2408" w:type="dxa"/>
            <w:shd w:val="clear" w:color="auto" w:fill="auto"/>
            <w:vAlign w:val="center"/>
          </w:tcPr>
          <w:p w:rsidR="009F1347" w:rsidRPr="009962B2" w:rsidRDefault="009F1347" w:rsidP="007A4E17">
            <w:pPr>
              <w:pStyle w:val="a6"/>
              <w:jc w:val="center"/>
            </w:pPr>
            <w:r w:rsidRPr="009962B2">
              <w:rPr>
                <w:b/>
              </w:rPr>
              <w:t>Адрес поставки</w:t>
            </w:r>
          </w:p>
        </w:tc>
      </w:tr>
      <w:tr w:rsidR="009F1347" w:rsidRPr="009962B2" w:rsidTr="009F1347">
        <w:trPr>
          <w:trHeight w:val="387"/>
        </w:trPr>
        <w:tc>
          <w:tcPr>
            <w:tcW w:w="784" w:type="dxa"/>
            <w:shd w:val="clear" w:color="auto" w:fill="auto"/>
            <w:vAlign w:val="center"/>
          </w:tcPr>
          <w:p w:rsidR="009F1347" w:rsidRPr="009962B2" w:rsidRDefault="009F1347" w:rsidP="007A4E17">
            <w:pPr>
              <w:jc w:val="center"/>
              <w:rPr>
                <w:lang w:val="x-none"/>
              </w:rPr>
            </w:pPr>
            <w:r w:rsidRPr="009962B2">
              <w:rPr>
                <w:lang w:val="x-none"/>
              </w:rPr>
              <w:t>1</w:t>
            </w:r>
          </w:p>
        </w:tc>
        <w:tc>
          <w:tcPr>
            <w:tcW w:w="6715" w:type="dxa"/>
            <w:shd w:val="clear" w:color="auto" w:fill="auto"/>
          </w:tcPr>
          <w:p w:rsidR="009F1347" w:rsidRPr="004A762A" w:rsidRDefault="004A762A" w:rsidP="003550E9">
            <w:pPr>
              <w:pStyle w:val="Standard"/>
              <w:jc w:val="center"/>
              <w:rPr>
                <w:rFonts w:ascii="Times New Roman" w:hAnsi="Times New Roman" w:cs="Times New Roman"/>
                <w:lang w:val="en-US"/>
              </w:rPr>
            </w:pPr>
            <w:r>
              <w:rPr>
                <w:rFonts w:ascii="Times New Roman" w:eastAsia="Times New Roman" w:hAnsi="Times New Roman" w:cs="Times New Roman"/>
                <w:color w:val="000000"/>
                <w:kern w:val="0"/>
                <w:lang w:eastAsia="ru-RU"/>
              </w:rPr>
              <w:t>Проектор</w:t>
            </w:r>
            <w:r w:rsidRPr="004A762A">
              <w:rPr>
                <w:rFonts w:ascii="Times New Roman" w:eastAsia="Times New Roman" w:hAnsi="Times New Roman" w:cs="Times New Roman"/>
                <w:color w:val="000000"/>
                <w:kern w:val="0"/>
                <w:lang w:val="en-US" w:eastAsia="ru-RU"/>
              </w:rPr>
              <w:t xml:space="preserve"> </w:t>
            </w:r>
            <w:r>
              <w:rPr>
                <w:rFonts w:ascii="Times New Roman" w:eastAsia="Times New Roman" w:hAnsi="Times New Roman" w:cs="Times New Roman"/>
                <w:color w:val="000000"/>
                <w:kern w:val="0"/>
                <w:lang w:val="en-US" w:eastAsia="ru-RU"/>
              </w:rPr>
              <w:t xml:space="preserve">FULL HD-A LCD </w:t>
            </w:r>
            <w:r w:rsidRPr="004A762A">
              <w:rPr>
                <w:rFonts w:ascii="Times New Roman" w:eastAsia="Times New Roman" w:hAnsi="Times New Roman" w:cs="Times New Roman"/>
                <w:color w:val="000000"/>
                <w:kern w:val="0"/>
                <w:lang w:val="en-US" w:eastAsia="ru-RU"/>
              </w:rPr>
              <w:t xml:space="preserve">1920*1080, 16:9, 4:3, 7500 </w:t>
            </w:r>
            <w:r>
              <w:rPr>
                <w:rFonts w:ascii="Times New Roman" w:eastAsia="Times New Roman" w:hAnsi="Times New Roman" w:cs="Times New Roman"/>
                <w:color w:val="000000"/>
                <w:kern w:val="0"/>
                <w:lang w:eastAsia="ru-RU"/>
              </w:rPr>
              <w:t>Лм</w:t>
            </w:r>
            <w:r w:rsidRPr="004A762A">
              <w:rPr>
                <w:rFonts w:ascii="Times New Roman" w:eastAsia="Times New Roman" w:hAnsi="Times New Roman" w:cs="Times New Roman"/>
                <w:color w:val="000000"/>
                <w:kern w:val="0"/>
                <w:lang w:val="en-US" w:eastAsia="ru-RU"/>
              </w:rPr>
              <w:t>, 2300:1</w:t>
            </w:r>
          </w:p>
        </w:tc>
        <w:tc>
          <w:tcPr>
            <w:tcW w:w="850" w:type="dxa"/>
            <w:shd w:val="clear" w:color="auto" w:fill="auto"/>
          </w:tcPr>
          <w:p w:rsidR="009F1347" w:rsidRPr="009962B2" w:rsidRDefault="004A762A" w:rsidP="003550E9">
            <w:pPr>
              <w:pStyle w:val="Standard"/>
              <w:jc w:val="center"/>
              <w:rPr>
                <w:rFonts w:ascii="Times New Roman" w:hAnsi="Times New Roman" w:cs="Times New Roman"/>
              </w:rPr>
            </w:pPr>
            <w:r>
              <w:rPr>
                <w:rFonts w:ascii="Times New Roman" w:eastAsia="Times New Roman" w:hAnsi="Times New Roman" w:cs="Times New Roman"/>
                <w:color w:val="000000"/>
                <w:kern w:val="0"/>
                <w:lang w:eastAsia="ru-RU"/>
              </w:rPr>
              <w:t>2</w:t>
            </w:r>
          </w:p>
        </w:tc>
        <w:tc>
          <w:tcPr>
            <w:tcW w:w="1136" w:type="dxa"/>
            <w:shd w:val="clear" w:color="auto" w:fill="auto"/>
          </w:tcPr>
          <w:p w:rsidR="009F1347" w:rsidRPr="009962B2" w:rsidRDefault="009F1347" w:rsidP="003550E9">
            <w:pPr>
              <w:pStyle w:val="TableContents"/>
              <w:jc w:val="center"/>
              <w:rPr>
                <w:rFonts w:ascii="Times New Roman" w:hAnsi="Times New Roman" w:cs="Times New Roman"/>
                <w:color w:val="000000"/>
              </w:rPr>
            </w:pPr>
            <w:proofErr w:type="spellStart"/>
            <w:proofErr w:type="gramStart"/>
            <w:r w:rsidRPr="009962B2">
              <w:rPr>
                <w:rFonts w:ascii="Times New Roman" w:hAnsi="Times New Roman" w:cs="Times New Roman"/>
                <w:color w:val="000000"/>
              </w:rPr>
              <w:t>шт</w:t>
            </w:r>
            <w:proofErr w:type="spellEnd"/>
            <w:proofErr w:type="gramEnd"/>
          </w:p>
        </w:tc>
        <w:tc>
          <w:tcPr>
            <w:tcW w:w="1418" w:type="dxa"/>
            <w:shd w:val="clear" w:color="auto" w:fill="auto"/>
          </w:tcPr>
          <w:p w:rsidR="009F1347" w:rsidRPr="009962B2" w:rsidRDefault="00184B29" w:rsidP="003550E9">
            <w:pPr>
              <w:pStyle w:val="TableContents"/>
              <w:jc w:val="center"/>
              <w:rPr>
                <w:rFonts w:ascii="Times New Roman" w:hAnsi="Times New Roman" w:cs="Times New Roman"/>
                <w:color w:val="000000"/>
              </w:rPr>
            </w:pPr>
            <w:r>
              <w:rPr>
                <w:rFonts w:ascii="Times New Roman" w:hAnsi="Times New Roman" w:cs="Times New Roman"/>
                <w:color w:val="000000"/>
              </w:rPr>
              <w:t>25200,00</w:t>
            </w:r>
          </w:p>
        </w:tc>
        <w:tc>
          <w:tcPr>
            <w:tcW w:w="1559" w:type="dxa"/>
            <w:shd w:val="clear" w:color="auto" w:fill="auto"/>
            <w:vAlign w:val="bottom"/>
          </w:tcPr>
          <w:p w:rsidR="009F1347" w:rsidRPr="009962B2" w:rsidRDefault="009F1347" w:rsidP="007A4E17">
            <w:pPr>
              <w:rPr>
                <w:color w:val="000000"/>
              </w:rPr>
            </w:pPr>
          </w:p>
        </w:tc>
        <w:tc>
          <w:tcPr>
            <w:tcW w:w="2408" w:type="dxa"/>
            <w:shd w:val="clear" w:color="auto" w:fill="auto"/>
            <w:vAlign w:val="center"/>
          </w:tcPr>
          <w:p w:rsidR="009F1347" w:rsidRPr="009962B2" w:rsidRDefault="009F1347" w:rsidP="00213423">
            <w:pPr>
              <w:pStyle w:val="a6"/>
              <w:jc w:val="center"/>
              <w:rPr>
                <w:b/>
                <w:lang w:val="ru-RU"/>
              </w:rPr>
            </w:pPr>
            <w:r w:rsidRPr="009962B2">
              <w:t xml:space="preserve">Россия, Ленинградская область, Кировский район, г. </w:t>
            </w:r>
            <w:r w:rsidR="00213423">
              <w:rPr>
                <w:lang w:val="ru-RU"/>
              </w:rPr>
              <w:t xml:space="preserve">Шлиссельбург, ул. </w:t>
            </w:r>
            <w:proofErr w:type="gramStart"/>
            <w:r w:rsidR="00213423">
              <w:rPr>
                <w:lang w:val="ru-RU"/>
              </w:rPr>
              <w:t>Затонная</w:t>
            </w:r>
            <w:proofErr w:type="gramEnd"/>
            <w:r w:rsidR="00213423">
              <w:rPr>
                <w:lang w:val="ru-RU"/>
              </w:rPr>
              <w:t>, д.1</w:t>
            </w:r>
          </w:p>
        </w:tc>
      </w:tr>
      <w:tr w:rsidR="009F1347" w:rsidRPr="009962B2" w:rsidTr="00472B29">
        <w:trPr>
          <w:trHeight w:val="1882"/>
        </w:trPr>
        <w:tc>
          <w:tcPr>
            <w:tcW w:w="784" w:type="dxa"/>
            <w:shd w:val="clear" w:color="auto" w:fill="auto"/>
            <w:vAlign w:val="center"/>
          </w:tcPr>
          <w:p w:rsidR="009F1347" w:rsidRPr="009962B2" w:rsidRDefault="009F1347" w:rsidP="007A4E17">
            <w:pPr>
              <w:jc w:val="center"/>
            </w:pPr>
            <w:r w:rsidRPr="00C37ECA">
              <w:rPr>
                <w:highlight w:val="yellow"/>
              </w:rPr>
              <w:t>2</w:t>
            </w:r>
          </w:p>
        </w:tc>
        <w:tc>
          <w:tcPr>
            <w:tcW w:w="6715" w:type="dxa"/>
            <w:shd w:val="clear" w:color="auto" w:fill="auto"/>
          </w:tcPr>
          <w:p w:rsidR="009F1347" w:rsidRPr="009962B2" w:rsidRDefault="00184B29" w:rsidP="003550E9">
            <w:pPr>
              <w:pStyle w:val="Standard"/>
              <w:jc w:val="center"/>
              <w:rPr>
                <w:rFonts w:ascii="Times New Roman" w:hAnsi="Times New Roman" w:cs="Times New Roman"/>
              </w:rPr>
            </w:pPr>
            <w:r>
              <w:rPr>
                <w:rFonts w:ascii="Times New Roman" w:eastAsia="Times New Roman" w:hAnsi="Times New Roman" w:cs="Times New Roman"/>
                <w:color w:val="000000"/>
                <w:kern w:val="0"/>
                <w:lang w:eastAsia="ru-RU"/>
              </w:rPr>
              <w:t>Потолочный кронштейн для проектора с возможностью регулировки: наклон +1-15 град, качение +/- 4 град, поворот до 360 градусов. Нагрузка до 20 кг. Тип крепления - потолочный</w:t>
            </w:r>
          </w:p>
        </w:tc>
        <w:tc>
          <w:tcPr>
            <w:tcW w:w="850" w:type="dxa"/>
            <w:shd w:val="clear" w:color="auto" w:fill="auto"/>
          </w:tcPr>
          <w:p w:rsidR="009F1347" w:rsidRPr="009962B2" w:rsidRDefault="00184B29" w:rsidP="003550E9">
            <w:pPr>
              <w:pStyle w:val="Standard"/>
              <w:jc w:val="center"/>
              <w:rPr>
                <w:rFonts w:ascii="Times New Roman" w:hAnsi="Times New Roman" w:cs="Times New Roman"/>
              </w:rPr>
            </w:pPr>
            <w:r>
              <w:rPr>
                <w:rFonts w:ascii="Times New Roman" w:hAnsi="Times New Roman" w:cs="Times New Roman"/>
              </w:rPr>
              <w:t>2</w:t>
            </w:r>
          </w:p>
        </w:tc>
        <w:tc>
          <w:tcPr>
            <w:tcW w:w="1136" w:type="dxa"/>
            <w:shd w:val="clear" w:color="auto" w:fill="auto"/>
          </w:tcPr>
          <w:p w:rsidR="009F1347" w:rsidRPr="009962B2" w:rsidRDefault="009F1347" w:rsidP="003550E9">
            <w:pPr>
              <w:pStyle w:val="TableContents"/>
              <w:jc w:val="center"/>
              <w:rPr>
                <w:rFonts w:ascii="Times New Roman" w:hAnsi="Times New Roman" w:cs="Times New Roman"/>
                <w:color w:val="000000"/>
              </w:rPr>
            </w:pPr>
            <w:proofErr w:type="spellStart"/>
            <w:proofErr w:type="gramStart"/>
            <w:r w:rsidRPr="009962B2">
              <w:rPr>
                <w:rFonts w:ascii="Times New Roman" w:hAnsi="Times New Roman" w:cs="Times New Roman"/>
                <w:color w:val="000000"/>
              </w:rPr>
              <w:t>шт</w:t>
            </w:r>
            <w:proofErr w:type="spellEnd"/>
            <w:proofErr w:type="gramEnd"/>
          </w:p>
        </w:tc>
        <w:tc>
          <w:tcPr>
            <w:tcW w:w="1418" w:type="dxa"/>
            <w:shd w:val="clear" w:color="auto" w:fill="auto"/>
          </w:tcPr>
          <w:p w:rsidR="009F1347" w:rsidRPr="009962B2" w:rsidRDefault="005B7229" w:rsidP="003550E9">
            <w:pPr>
              <w:pStyle w:val="TableContents"/>
              <w:jc w:val="center"/>
              <w:rPr>
                <w:rFonts w:ascii="Times New Roman" w:hAnsi="Times New Roman" w:cs="Times New Roman"/>
                <w:color w:val="000000"/>
              </w:rPr>
            </w:pPr>
            <w:r>
              <w:rPr>
                <w:rFonts w:ascii="Times New Roman" w:hAnsi="Times New Roman" w:cs="Times New Roman"/>
                <w:color w:val="000000"/>
              </w:rPr>
              <w:t>2100,00</w:t>
            </w:r>
          </w:p>
        </w:tc>
        <w:tc>
          <w:tcPr>
            <w:tcW w:w="1559" w:type="dxa"/>
            <w:shd w:val="clear" w:color="auto" w:fill="auto"/>
            <w:vAlign w:val="bottom"/>
          </w:tcPr>
          <w:p w:rsidR="009F1347" w:rsidRPr="009962B2" w:rsidRDefault="009F1347" w:rsidP="007A4E17">
            <w:pPr>
              <w:rPr>
                <w:color w:val="000000"/>
              </w:rPr>
            </w:pPr>
            <w:bookmarkStart w:id="17" w:name="_GoBack"/>
            <w:bookmarkEnd w:id="17"/>
          </w:p>
        </w:tc>
        <w:tc>
          <w:tcPr>
            <w:tcW w:w="2408" w:type="dxa"/>
            <w:shd w:val="clear" w:color="auto" w:fill="auto"/>
            <w:vAlign w:val="center"/>
          </w:tcPr>
          <w:p w:rsidR="009F1347" w:rsidRPr="009962B2" w:rsidRDefault="009F1347" w:rsidP="00213423">
            <w:pPr>
              <w:pStyle w:val="a6"/>
              <w:jc w:val="center"/>
              <w:rPr>
                <w:b/>
                <w:lang w:val="ru-RU"/>
              </w:rPr>
            </w:pPr>
            <w:r w:rsidRPr="009962B2">
              <w:t xml:space="preserve">Россия, Ленинградская область, Кировский район, г. </w:t>
            </w:r>
            <w:r w:rsidR="00213423">
              <w:rPr>
                <w:lang w:val="ru-RU"/>
              </w:rPr>
              <w:t xml:space="preserve">Шлиссельбург, ул. </w:t>
            </w:r>
            <w:proofErr w:type="gramStart"/>
            <w:r w:rsidR="00213423">
              <w:rPr>
                <w:lang w:val="ru-RU"/>
              </w:rPr>
              <w:t>Затонная</w:t>
            </w:r>
            <w:proofErr w:type="gramEnd"/>
            <w:r w:rsidR="00213423">
              <w:rPr>
                <w:lang w:val="ru-RU"/>
              </w:rPr>
              <w:t>, д.1</w:t>
            </w:r>
          </w:p>
        </w:tc>
      </w:tr>
      <w:tr w:rsidR="00472B29" w:rsidRPr="009962B2" w:rsidTr="009F1347">
        <w:trPr>
          <w:trHeight w:val="387"/>
        </w:trPr>
        <w:tc>
          <w:tcPr>
            <w:tcW w:w="784" w:type="dxa"/>
            <w:shd w:val="clear" w:color="auto" w:fill="auto"/>
            <w:vAlign w:val="center"/>
          </w:tcPr>
          <w:p w:rsidR="00472B29" w:rsidRPr="00C37ECA" w:rsidRDefault="00472B29" w:rsidP="007A4E17">
            <w:pPr>
              <w:jc w:val="center"/>
              <w:rPr>
                <w:highlight w:val="yellow"/>
              </w:rPr>
            </w:pPr>
            <w:r>
              <w:rPr>
                <w:highlight w:val="yellow"/>
              </w:rPr>
              <w:t>3</w:t>
            </w:r>
          </w:p>
        </w:tc>
        <w:tc>
          <w:tcPr>
            <w:tcW w:w="6715" w:type="dxa"/>
            <w:shd w:val="clear" w:color="auto" w:fill="auto"/>
          </w:tcPr>
          <w:p w:rsidR="00472B29" w:rsidRPr="005B7229" w:rsidRDefault="00472B29" w:rsidP="003550E9">
            <w:pPr>
              <w:pStyle w:val="Standard"/>
              <w:jc w:val="center"/>
              <w:rPr>
                <w:rFonts w:ascii="Times New Roman" w:eastAsia="Times New Roman" w:hAnsi="Times New Roman" w:cs="Times New Roman"/>
                <w:color w:val="000000"/>
                <w:kern w:val="0"/>
                <w:lang w:eastAsia="ru-RU"/>
              </w:rPr>
            </w:pPr>
            <w:r>
              <w:rPr>
                <w:rFonts w:ascii="Times New Roman" w:eastAsia="Times New Roman" w:hAnsi="Times New Roman" w:cs="Times New Roman"/>
                <w:color w:val="000000"/>
                <w:kern w:val="0"/>
                <w:lang w:eastAsia="ru-RU"/>
              </w:rPr>
              <w:t xml:space="preserve">Кабель </w:t>
            </w:r>
            <w:r>
              <w:rPr>
                <w:rFonts w:ascii="Times New Roman" w:eastAsia="Times New Roman" w:hAnsi="Times New Roman" w:cs="Times New Roman"/>
                <w:color w:val="000000"/>
                <w:kern w:val="0"/>
                <w:lang w:val="en-US" w:eastAsia="ru-RU"/>
              </w:rPr>
              <w:t>HDMI</w:t>
            </w:r>
            <w:r w:rsidRPr="005B7229">
              <w:rPr>
                <w:rFonts w:ascii="Times New Roman" w:eastAsia="Times New Roman" w:hAnsi="Times New Roman" w:cs="Times New Roman"/>
                <w:color w:val="000000"/>
                <w:kern w:val="0"/>
                <w:lang w:eastAsia="ru-RU"/>
              </w:rPr>
              <w:t xml:space="preserve"> </w:t>
            </w:r>
            <w:r>
              <w:rPr>
                <w:rFonts w:ascii="Times New Roman" w:eastAsia="Times New Roman" w:hAnsi="Times New Roman" w:cs="Times New Roman"/>
                <w:color w:val="000000"/>
                <w:kern w:val="0"/>
                <w:lang w:eastAsia="ru-RU"/>
              </w:rPr>
              <w:t xml:space="preserve">10 м, </w:t>
            </w:r>
            <w:r>
              <w:rPr>
                <w:rFonts w:ascii="Times New Roman" w:eastAsia="Times New Roman" w:hAnsi="Times New Roman" w:cs="Times New Roman"/>
                <w:color w:val="000000"/>
                <w:kern w:val="0"/>
                <w:lang w:val="en-US" w:eastAsia="ru-RU"/>
              </w:rPr>
              <w:t>v</w:t>
            </w:r>
            <w:r w:rsidRPr="005B7229">
              <w:rPr>
                <w:rFonts w:ascii="Times New Roman" w:eastAsia="Times New Roman" w:hAnsi="Times New Roman" w:cs="Times New Roman"/>
                <w:color w:val="000000"/>
                <w:kern w:val="0"/>
                <w:lang w:eastAsia="ru-RU"/>
              </w:rPr>
              <w:t xml:space="preserve"> 2.0 19</w:t>
            </w:r>
            <w:r>
              <w:rPr>
                <w:rFonts w:ascii="Times New Roman" w:eastAsia="Times New Roman" w:hAnsi="Times New Roman" w:cs="Times New Roman"/>
                <w:color w:val="000000"/>
                <w:kern w:val="0"/>
                <w:lang w:val="en-US" w:eastAsia="ru-RU"/>
              </w:rPr>
              <w:t>M</w:t>
            </w:r>
            <w:r w:rsidRPr="005B7229">
              <w:rPr>
                <w:rFonts w:ascii="Times New Roman" w:eastAsia="Times New Roman" w:hAnsi="Times New Roman" w:cs="Times New Roman"/>
                <w:color w:val="000000"/>
                <w:kern w:val="0"/>
                <w:lang w:eastAsia="ru-RU"/>
              </w:rPr>
              <w:t>/19</w:t>
            </w:r>
            <w:r>
              <w:rPr>
                <w:rFonts w:ascii="Times New Roman" w:eastAsia="Times New Roman" w:hAnsi="Times New Roman" w:cs="Times New Roman"/>
                <w:color w:val="000000"/>
                <w:kern w:val="0"/>
                <w:lang w:val="en-US" w:eastAsia="ru-RU"/>
              </w:rPr>
              <w:t>M</w:t>
            </w:r>
          </w:p>
        </w:tc>
        <w:tc>
          <w:tcPr>
            <w:tcW w:w="850" w:type="dxa"/>
            <w:shd w:val="clear" w:color="auto" w:fill="auto"/>
          </w:tcPr>
          <w:p w:rsidR="00472B29" w:rsidRDefault="00472B29" w:rsidP="003550E9">
            <w:pPr>
              <w:pStyle w:val="Standard"/>
              <w:jc w:val="center"/>
              <w:rPr>
                <w:rFonts w:ascii="Times New Roman" w:eastAsia="Times New Roman" w:hAnsi="Times New Roman" w:cs="Times New Roman"/>
                <w:color w:val="000000"/>
                <w:kern w:val="0"/>
                <w:lang w:eastAsia="ru-RU"/>
              </w:rPr>
            </w:pPr>
            <w:r>
              <w:rPr>
                <w:rFonts w:ascii="Times New Roman" w:eastAsia="Times New Roman" w:hAnsi="Times New Roman" w:cs="Times New Roman"/>
                <w:color w:val="000000"/>
                <w:kern w:val="0"/>
                <w:lang w:eastAsia="ru-RU"/>
              </w:rPr>
              <w:t>2</w:t>
            </w:r>
          </w:p>
        </w:tc>
        <w:tc>
          <w:tcPr>
            <w:tcW w:w="1136" w:type="dxa"/>
            <w:shd w:val="clear" w:color="auto" w:fill="auto"/>
          </w:tcPr>
          <w:p w:rsidR="00472B29" w:rsidRPr="009962B2" w:rsidRDefault="00472B29" w:rsidP="003550E9">
            <w:pPr>
              <w:pStyle w:val="TableContents"/>
              <w:jc w:val="center"/>
              <w:rPr>
                <w:rFonts w:ascii="Times New Roman" w:hAnsi="Times New Roman" w:cs="Times New Roman"/>
                <w:color w:val="000000"/>
              </w:rPr>
            </w:pPr>
            <w:proofErr w:type="spellStart"/>
            <w:proofErr w:type="gramStart"/>
            <w:r>
              <w:rPr>
                <w:rFonts w:ascii="Times New Roman" w:hAnsi="Times New Roman" w:cs="Times New Roman"/>
                <w:color w:val="000000"/>
              </w:rPr>
              <w:t>шт</w:t>
            </w:r>
            <w:proofErr w:type="spellEnd"/>
            <w:proofErr w:type="gramEnd"/>
          </w:p>
        </w:tc>
        <w:tc>
          <w:tcPr>
            <w:tcW w:w="1418" w:type="dxa"/>
            <w:shd w:val="clear" w:color="auto" w:fill="auto"/>
          </w:tcPr>
          <w:p w:rsidR="00472B29" w:rsidRDefault="00472B29" w:rsidP="003550E9">
            <w:pPr>
              <w:pStyle w:val="TableContents"/>
              <w:jc w:val="center"/>
              <w:rPr>
                <w:rFonts w:ascii="Times New Roman" w:hAnsi="Times New Roman" w:cs="Times New Roman"/>
                <w:color w:val="000000"/>
              </w:rPr>
            </w:pPr>
            <w:r>
              <w:rPr>
                <w:rFonts w:ascii="Times New Roman" w:hAnsi="Times New Roman" w:cs="Times New Roman"/>
                <w:color w:val="000000"/>
              </w:rPr>
              <w:t>840,00</w:t>
            </w:r>
          </w:p>
        </w:tc>
        <w:tc>
          <w:tcPr>
            <w:tcW w:w="1559" w:type="dxa"/>
            <w:shd w:val="clear" w:color="auto" w:fill="auto"/>
            <w:vAlign w:val="bottom"/>
          </w:tcPr>
          <w:p w:rsidR="00472B29" w:rsidRDefault="00472B29" w:rsidP="007A4E17">
            <w:pPr>
              <w:rPr>
                <w:color w:val="000000"/>
              </w:rPr>
            </w:pPr>
          </w:p>
        </w:tc>
        <w:tc>
          <w:tcPr>
            <w:tcW w:w="2408" w:type="dxa"/>
            <w:shd w:val="clear" w:color="auto" w:fill="auto"/>
            <w:vAlign w:val="center"/>
          </w:tcPr>
          <w:p w:rsidR="00472B29" w:rsidRPr="009962B2" w:rsidRDefault="00472B29" w:rsidP="00C920C2">
            <w:pPr>
              <w:pStyle w:val="a6"/>
              <w:jc w:val="center"/>
              <w:rPr>
                <w:b/>
                <w:lang w:val="ru-RU"/>
              </w:rPr>
            </w:pPr>
            <w:r w:rsidRPr="009962B2">
              <w:t xml:space="preserve">Россия, Ленинградская область, Кировский район, г. </w:t>
            </w:r>
            <w:r>
              <w:rPr>
                <w:lang w:val="ru-RU"/>
              </w:rPr>
              <w:t xml:space="preserve">Шлиссельбург, ул. </w:t>
            </w:r>
            <w:proofErr w:type="gramStart"/>
            <w:r>
              <w:rPr>
                <w:lang w:val="ru-RU"/>
              </w:rPr>
              <w:t>Затонная</w:t>
            </w:r>
            <w:proofErr w:type="gramEnd"/>
            <w:r>
              <w:rPr>
                <w:lang w:val="ru-RU"/>
              </w:rPr>
              <w:t>, д.1</w:t>
            </w:r>
          </w:p>
        </w:tc>
      </w:tr>
      <w:tr w:rsidR="00472B29" w:rsidRPr="009962B2" w:rsidTr="009F1347">
        <w:trPr>
          <w:trHeight w:val="387"/>
        </w:trPr>
        <w:tc>
          <w:tcPr>
            <w:tcW w:w="784" w:type="dxa"/>
            <w:shd w:val="clear" w:color="auto" w:fill="auto"/>
            <w:vAlign w:val="center"/>
          </w:tcPr>
          <w:p w:rsidR="00472B29" w:rsidRDefault="00472B29" w:rsidP="007A4E17">
            <w:pPr>
              <w:jc w:val="center"/>
              <w:rPr>
                <w:highlight w:val="yellow"/>
              </w:rPr>
            </w:pPr>
            <w:r>
              <w:rPr>
                <w:highlight w:val="yellow"/>
              </w:rPr>
              <w:t>4</w:t>
            </w:r>
          </w:p>
        </w:tc>
        <w:tc>
          <w:tcPr>
            <w:tcW w:w="6715" w:type="dxa"/>
            <w:shd w:val="clear" w:color="auto" w:fill="auto"/>
          </w:tcPr>
          <w:p w:rsidR="00472B29" w:rsidRDefault="00472B29" w:rsidP="003550E9">
            <w:pPr>
              <w:pStyle w:val="Standard"/>
              <w:jc w:val="center"/>
              <w:rPr>
                <w:rFonts w:ascii="Times New Roman" w:eastAsia="Times New Roman" w:hAnsi="Times New Roman" w:cs="Times New Roman"/>
                <w:color w:val="000000"/>
                <w:kern w:val="0"/>
                <w:lang w:eastAsia="ru-RU"/>
              </w:rPr>
            </w:pPr>
            <w:proofErr w:type="spellStart"/>
            <w:r>
              <w:rPr>
                <w:rFonts w:ascii="Times New Roman" w:eastAsia="Times New Roman" w:hAnsi="Times New Roman" w:cs="Times New Roman"/>
                <w:color w:val="000000"/>
                <w:kern w:val="0"/>
                <w:lang w:eastAsia="ru-RU"/>
              </w:rPr>
              <w:t>Настеннопотолочный</w:t>
            </w:r>
            <w:proofErr w:type="spellEnd"/>
            <w:r>
              <w:rPr>
                <w:rFonts w:ascii="Times New Roman" w:eastAsia="Times New Roman" w:hAnsi="Times New Roman" w:cs="Times New Roman"/>
                <w:color w:val="000000"/>
                <w:kern w:val="0"/>
                <w:lang w:eastAsia="ru-RU"/>
              </w:rPr>
              <w:t xml:space="preserve"> рулонный экран 4:3, 152*203 см. с электрическим приводом и автоматической фиксацией. Пульт ДУ в комплекте. Вес не более 10 кг.</w:t>
            </w:r>
          </w:p>
        </w:tc>
        <w:tc>
          <w:tcPr>
            <w:tcW w:w="850" w:type="dxa"/>
            <w:shd w:val="clear" w:color="auto" w:fill="auto"/>
          </w:tcPr>
          <w:p w:rsidR="00472B29" w:rsidRDefault="00472B29" w:rsidP="003550E9">
            <w:pPr>
              <w:pStyle w:val="Standard"/>
              <w:jc w:val="center"/>
              <w:rPr>
                <w:rFonts w:ascii="Times New Roman" w:eastAsia="Times New Roman" w:hAnsi="Times New Roman" w:cs="Times New Roman"/>
                <w:color w:val="000000"/>
                <w:kern w:val="0"/>
                <w:lang w:eastAsia="ru-RU"/>
              </w:rPr>
            </w:pPr>
            <w:r>
              <w:rPr>
                <w:rFonts w:ascii="Times New Roman" w:eastAsia="Times New Roman" w:hAnsi="Times New Roman" w:cs="Times New Roman"/>
                <w:color w:val="000000"/>
                <w:kern w:val="0"/>
                <w:lang w:eastAsia="ru-RU"/>
              </w:rPr>
              <w:t>2</w:t>
            </w:r>
          </w:p>
        </w:tc>
        <w:tc>
          <w:tcPr>
            <w:tcW w:w="1136" w:type="dxa"/>
            <w:shd w:val="clear" w:color="auto" w:fill="auto"/>
          </w:tcPr>
          <w:p w:rsidR="00472B29" w:rsidRDefault="00472B29" w:rsidP="003550E9">
            <w:pPr>
              <w:pStyle w:val="TableContents"/>
              <w:jc w:val="center"/>
              <w:rPr>
                <w:rFonts w:ascii="Times New Roman" w:hAnsi="Times New Roman" w:cs="Times New Roman"/>
                <w:color w:val="000000"/>
              </w:rPr>
            </w:pPr>
            <w:proofErr w:type="spellStart"/>
            <w:proofErr w:type="gramStart"/>
            <w:r>
              <w:rPr>
                <w:rFonts w:ascii="Times New Roman" w:hAnsi="Times New Roman" w:cs="Times New Roman"/>
                <w:color w:val="000000"/>
              </w:rPr>
              <w:t>Шт</w:t>
            </w:r>
            <w:proofErr w:type="spellEnd"/>
            <w:proofErr w:type="gramEnd"/>
          </w:p>
        </w:tc>
        <w:tc>
          <w:tcPr>
            <w:tcW w:w="1418" w:type="dxa"/>
            <w:shd w:val="clear" w:color="auto" w:fill="auto"/>
          </w:tcPr>
          <w:p w:rsidR="00472B29" w:rsidRDefault="00472B29" w:rsidP="003550E9">
            <w:pPr>
              <w:pStyle w:val="TableContents"/>
              <w:jc w:val="center"/>
              <w:rPr>
                <w:rFonts w:ascii="Times New Roman" w:hAnsi="Times New Roman" w:cs="Times New Roman"/>
                <w:color w:val="000000"/>
              </w:rPr>
            </w:pPr>
            <w:r>
              <w:rPr>
                <w:rFonts w:ascii="Times New Roman" w:hAnsi="Times New Roman" w:cs="Times New Roman"/>
                <w:color w:val="000000"/>
              </w:rPr>
              <w:t>8400,00</w:t>
            </w:r>
          </w:p>
        </w:tc>
        <w:tc>
          <w:tcPr>
            <w:tcW w:w="1559" w:type="dxa"/>
            <w:shd w:val="clear" w:color="auto" w:fill="auto"/>
            <w:vAlign w:val="bottom"/>
          </w:tcPr>
          <w:p w:rsidR="00472B29" w:rsidRDefault="00472B29" w:rsidP="007A4E17">
            <w:pPr>
              <w:rPr>
                <w:color w:val="000000"/>
              </w:rPr>
            </w:pPr>
          </w:p>
        </w:tc>
        <w:tc>
          <w:tcPr>
            <w:tcW w:w="2408" w:type="dxa"/>
            <w:shd w:val="clear" w:color="auto" w:fill="auto"/>
            <w:vAlign w:val="center"/>
          </w:tcPr>
          <w:p w:rsidR="00472B29" w:rsidRPr="009962B2" w:rsidRDefault="00472B29" w:rsidP="00C920C2">
            <w:pPr>
              <w:pStyle w:val="a6"/>
              <w:jc w:val="center"/>
              <w:rPr>
                <w:b/>
                <w:lang w:val="ru-RU"/>
              </w:rPr>
            </w:pPr>
            <w:r w:rsidRPr="009962B2">
              <w:t xml:space="preserve">Россия, Ленинградская область, Кировский район, г. </w:t>
            </w:r>
            <w:r>
              <w:rPr>
                <w:lang w:val="ru-RU"/>
              </w:rPr>
              <w:t xml:space="preserve">Шлиссельбург, ул. </w:t>
            </w:r>
            <w:proofErr w:type="gramStart"/>
            <w:r>
              <w:rPr>
                <w:lang w:val="ru-RU"/>
              </w:rPr>
              <w:t>Затонная</w:t>
            </w:r>
            <w:proofErr w:type="gramEnd"/>
            <w:r>
              <w:rPr>
                <w:lang w:val="ru-RU"/>
              </w:rPr>
              <w:t>, д.1</w:t>
            </w:r>
          </w:p>
        </w:tc>
      </w:tr>
    </w:tbl>
    <w:p w:rsidR="00201ED8" w:rsidRPr="00344399" w:rsidRDefault="00201ED8" w:rsidP="00201ED8"/>
    <w:sectPr w:rsidR="00201ED8" w:rsidRPr="00344399" w:rsidSect="00AB3D09">
      <w:headerReference w:type="even" r:id="rId17"/>
      <w:headerReference w:type="default" r:id="rId18"/>
      <w:footerReference w:type="even" r:id="rId19"/>
      <w:footerReference w:type="default" r:id="rId20"/>
      <w:headerReference w:type="first" r:id="rId21"/>
      <w:footerReference w:type="first" r:id="rId22"/>
      <w:pgSz w:w="16838" w:h="11906" w:orient="landscape"/>
      <w:pgMar w:top="709" w:right="992" w:bottom="1134" w:left="1134" w:header="227" w:footer="0" w:gutter="0"/>
      <w:pgNumType w:start="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AF9" w:rsidRDefault="00D87AF9" w:rsidP="005C5998">
      <w:r>
        <w:separator/>
      </w:r>
    </w:p>
  </w:endnote>
  <w:endnote w:type="continuationSeparator" w:id="0">
    <w:p w:rsidR="00D87AF9" w:rsidRDefault="00D87AF9" w:rsidP="005C5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Default="002874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Pr="007363D7" w:rsidRDefault="002874BB">
    <w:pPr>
      <w:pStyle w:val="a8"/>
      <w:ind w:right="360"/>
      <w:rPr>
        <w:lang w:val="ru-RU"/>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Default="002874BB">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Default="002874BB"/>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Default="002874BB">
    <w:pPr>
      <w:pStyle w:val="a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Default="002874B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AF9" w:rsidRDefault="00D87AF9" w:rsidP="005C5998">
      <w:r>
        <w:separator/>
      </w:r>
    </w:p>
  </w:footnote>
  <w:footnote w:type="continuationSeparator" w:id="0">
    <w:p w:rsidR="00D87AF9" w:rsidRDefault="00D87AF9" w:rsidP="005C5998">
      <w:r>
        <w:continuationSeparator/>
      </w:r>
    </w:p>
  </w:footnote>
  <w:footnote w:id="1">
    <w:p w:rsidR="002874BB" w:rsidRPr="00E83AD8" w:rsidRDefault="002874BB" w:rsidP="005C5998">
      <w:pPr>
        <w:pStyle w:val="ac"/>
        <w:rPr>
          <w:color w:val="FF0000"/>
        </w:rPr>
      </w:pPr>
      <w:r w:rsidRPr="00816173">
        <w:rPr>
          <w:rStyle w:val="a5"/>
        </w:rPr>
        <w:footnoteRef/>
      </w:r>
      <w:r w:rsidRPr="00816173">
        <w:t xml:space="preserve"> В случае</w:t>
      </w:r>
      <w:proofErr w:type="gramStart"/>
      <w:r w:rsidRPr="00816173">
        <w:t>,</w:t>
      </w:r>
      <w:proofErr w:type="gramEnd"/>
      <w:r w:rsidRPr="00816173">
        <w:t xml:space="preserve"> если поставщик применяет УСНО, то указывается «НДС не облагается».</w:t>
      </w:r>
    </w:p>
  </w:footnote>
  <w:footnote w:id="2">
    <w:p w:rsidR="002874BB" w:rsidRPr="00431E30" w:rsidRDefault="002874BB" w:rsidP="00450379">
      <w:pPr>
        <w:pStyle w:val="ae"/>
        <w:spacing w:before="0" w:after="0"/>
        <w:ind w:firstLine="284"/>
        <w:jc w:val="both"/>
        <w:rPr>
          <w:i/>
          <w:color w:val="000000"/>
          <w:sz w:val="16"/>
          <w:szCs w:val="16"/>
        </w:rPr>
      </w:pPr>
      <w:r>
        <w:rPr>
          <w:rStyle w:val="a4"/>
        </w:rPr>
        <w:footnoteRef/>
      </w:r>
      <w:r>
        <w:t xml:space="preserve"> </w:t>
      </w:r>
      <w:r w:rsidRPr="00431E30">
        <w:rPr>
          <w:i/>
          <w:color w:val="000000"/>
          <w:sz w:val="16"/>
          <w:szCs w:val="16"/>
        </w:rPr>
        <w:t>а) 10 процентов цены контракта (этапа) в случае, если цена контракта (этапа) не превышает 3 млн. рублей;</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б) 5 процентов цены контракта (этапа) в случае, если цена контракта (этапа) составляет от 3 млн. рублей до 50 млн.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в) 1 процент цены контракта (этапа) в случае, если цена контракта (этапа) составляет от 50 млн. рублей до 100 млн.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и) 0,1 процента цены контракта (этапа) в случае, если цена контракта (этапа) превышает 10 млрд. рублей.</w:t>
      </w:r>
    </w:p>
  </w:footnote>
  <w:footnote w:id="3">
    <w:p w:rsidR="002874BB" w:rsidRDefault="002874BB" w:rsidP="00450379">
      <w:pPr>
        <w:pStyle w:val="ae"/>
        <w:spacing w:before="0" w:after="0"/>
        <w:ind w:firstLine="284"/>
        <w:jc w:val="both"/>
      </w:pPr>
      <w:r>
        <w:rPr>
          <w:rStyle w:val="a4"/>
        </w:rPr>
        <w:footnoteRef/>
      </w:r>
      <w:r>
        <w:tab/>
        <w:t xml:space="preserve"> </w:t>
      </w:r>
      <w:r>
        <w:rPr>
          <w:i/>
          <w:color w:val="000000"/>
          <w:sz w:val="16"/>
          <w:szCs w:val="16"/>
        </w:rPr>
        <w:t xml:space="preserve">а) 1 000 рублей, если цена контракта не превышает 3 </w:t>
      </w:r>
      <w:proofErr w:type="gramStart"/>
      <w:r>
        <w:rPr>
          <w:i/>
          <w:color w:val="000000"/>
          <w:sz w:val="16"/>
          <w:szCs w:val="16"/>
        </w:rPr>
        <w:t>млн</w:t>
      </w:r>
      <w:proofErr w:type="gramEnd"/>
      <w:r>
        <w:rPr>
          <w:i/>
          <w:color w:val="000000"/>
          <w:sz w:val="16"/>
          <w:szCs w:val="16"/>
        </w:rPr>
        <w:t xml:space="preserve"> рублей;</w:t>
      </w:r>
    </w:p>
    <w:p w:rsidR="002874BB" w:rsidRDefault="002874BB" w:rsidP="00450379">
      <w:pPr>
        <w:pStyle w:val="ae"/>
        <w:spacing w:before="0" w:after="0"/>
        <w:ind w:firstLine="284"/>
        <w:jc w:val="both"/>
      </w:pPr>
      <w:r>
        <w:rPr>
          <w:i/>
          <w:color w:val="000000"/>
          <w:sz w:val="16"/>
          <w:szCs w:val="16"/>
        </w:rPr>
        <w:tab/>
        <w:t xml:space="preserve">б) 5 000 рублей, если цена контракта составляет от 3 </w:t>
      </w:r>
      <w:proofErr w:type="gramStart"/>
      <w:r>
        <w:rPr>
          <w:i/>
          <w:color w:val="000000"/>
          <w:sz w:val="16"/>
          <w:szCs w:val="16"/>
        </w:rPr>
        <w:t>млн</w:t>
      </w:r>
      <w:proofErr w:type="gramEnd"/>
      <w:r>
        <w:rPr>
          <w:i/>
          <w:color w:val="000000"/>
          <w:sz w:val="16"/>
          <w:szCs w:val="16"/>
        </w:rPr>
        <w:t xml:space="preserve"> рублей до 50 млн рублей (включительно);</w:t>
      </w:r>
    </w:p>
    <w:p w:rsidR="002874BB" w:rsidRDefault="002874BB" w:rsidP="00450379">
      <w:pPr>
        <w:pStyle w:val="ae"/>
        <w:spacing w:before="0" w:after="0"/>
        <w:ind w:firstLine="284"/>
        <w:jc w:val="both"/>
      </w:pPr>
      <w:r>
        <w:rPr>
          <w:i/>
          <w:color w:val="000000"/>
          <w:sz w:val="16"/>
          <w:szCs w:val="16"/>
        </w:rPr>
        <w:tab/>
        <w:t xml:space="preserve">в) 10 000 рублей, если цена контракта составляет от 50 </w:t>
      </w:r>
      <w:proofErr w:type="gramStart"/>
      <w:r>
        <w:rPr>
          <w:i/>
          <w:color w:val="000000"/>
          <w:sz w:val="16"/>
          <w:szCs w:val="16"/>
        </w:rPr>
        <w:t>млн</w:t>
      </w:r>
      <w:proofErr w:type="gramEnd"/>
      <w:r>
        <w:rPr>
          <w:i/>
          <w:color w:val="000000"/>
          <w:sz w:val="16"/>
          <w:szCs w:val="16"/>
        </w:rPr>
        <w:t xml:space="preserve"> рублей до 100 млн рублей (включительно);</w:t>
      </w:r>
    </w:p>
    <w:p w:rsidR="002874BB" w:rsidRDefault="002874BB" w:rsidP="00450379">
      <w:pPr>
        <w:pStyle w:val="ae"/>
        <w:spacing w:before="0" w:after="0"/>
        <w:ind w:firstLine="284"/>
        <w:jc w:val="both"/>
      </w:pPr>
      <w:r>
        <w:rPr>
          <w:i/>
          <w:color w:val="000000"/>
          <w:sz w:val="16"/>
          <w:szCs w:val="16"/>
        </w:rPr>
        <w:tab/>
        <w:t xml:space="preserve">г) 100 000 рублей, если цена контракта превышает 100 </w:t>
      </w:r>
      <w:proofErr w:type="gramStart"/>
      <w:r>
        <w:rPr>
          <w:i/>
          <w:color w:val="000000"/>
          <w:sz w:val="16"/>
          <w:szCs w:val="16"/>
        </w:rPr>
        <w:t>млн</w:t>
      </w:r>
      <w:proofErr w:type="gramEnd"/>
      <w:r>
        <w:rPr>
          <w:i/>
          <w:color w:val="000000"/>
          <w:sz w:val="16"/>
          <w:szCs w:val="16"/>
        </w:rPr>
        <w:t xml:space="preserve"> рублей.</w:t>
      </w:r>
    </w:p>
  </w:footnote>
  <w:footnote w:id="4">
    <w:p w:rsidR="002874BB" w:rsidRPr="00431E30" w:rsidRDefault="002874BB" w:rsidP="00450379">
      <w:pPr>
        <w:pStyle w:val="ae"/>
        <w:spacing w:before="0" w:after="0"/>
        <w:ind w:firstLine="284"/>
        <w:jc w:val="both"/>
        <w:rPr>
          <w:i/>
          <w:color w:val="000000"/>
          <w:sz w:val="16"/>
          <w:szCs w:val="16"/>
        </w:rPr>
      </w:pPr>
      <w:r>
        <w:rPr>
          <w:rStyle w:val="a5"/>
        </w:rPr>
        <w:footnoteRef/>
      </w:r>
      <w:r>
        <w:t xml:space="preserve"> </w:t>
      </w:r>
      <w:r w:rsidRPr="00431E30">
        <w:rPr>
          <w:i/>
          <w:color w:val="000000"/>
          <w:sz w:val="16"/>
          <w:szCs w:val="16"/>
        </w:rPr>
        <w:t>а) в случае, если цена контракта не превышает начальную (максимальную) цену контракта:</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10 процентов начальной (максимальной) цены контракта, если цена контракта не превышает 3 млн. рублей;</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5 процентов начальной (максимальной) цены контракта, если цена контракта составляет от 3 млн. рублей до 50 млн.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1 процент начальной (максимальной) цены контракта, если цена контракта составляет от 50 млн. рублей до 100 млн. рублей (включительно);</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б) в случае, если цена контракта превышает начальную (максимальную) цену контракта:</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10 процентов цены контракта, если цена контракта не превышает 3 млн. рублей;</w:t>
      </w:r>
    </w:p>
    <w:p w:rsidR="002874BB" w:rsidRPr="00431E30" w:rsidRDefault="002874BB" w:rsidP="00450379">
      <w:pPr>
        <w:pStyle w:val="ae"/>
        <w:spacing w:before="0" w:after="0"/>
        <w:ind w:firstLine="284"/>
        <w:jc w:val="both"/>
        <w:rPr>
          <w:i/>
          <w:color w:val="000000"/>
          <w:sz w:val="16"/>
          <w:szCs w:val="16"/>
        </w:rPr>
      </w:pPr>
      <w:r w:rsidRPr="00431E30">
        <w:rPr>
          <w:i/>
          <w:color w:val="000000"/>
          <w:sz w:val="16"/>
          <w:szCs w:val="16"/>
        </w:rPr>
        <w:t>5 процентов цены контракта, если цена контракта составляет от 3 млн. рублей до 50 млн. рублей (включительно);</w:t>
      </w:r>
    </w:p>
    <w:p w:rsidR="002874BB" w:rsidRDefault="002874BB" w:rsidP="00450379">
      <w:pPr>
        <w:pStyle w:val="ae"/>
        <w:spacing w:before="0" w:after="0"/>
        <w:ind w:firstLine="284"/>
        <w:jc w:val="both"/>
      </w:pPr>
      <w:r w:rsidRPr="00431E30">
        <w:rPr>
          <w:i/>
          <w:color w:val="000000"/>
          <w:sz w:val="16"/>
          <w:szCs w:val="16"/>
        </w:rPr>
        <w:t>1 процент цены контракта, если цена контракта составляет от 50 млн. рублей до 100 млн. рублей (включительно).</w:t>
      </w:r>
    </w:p>
  </w:footnote>
  <w:footnote w:id="5">
    <w:p w:rsidR="002874BB" w:rsidRDefault="002874BB" w:rsidP="00450379">
      <w:pPr>
        <w:pStyle w:val="ae"/>
        <w:spacing w:before="0" w:after="0"/>
        <w:ind w:firstLine="284"/>
      </w:pPr>
      <w:r>
        <w:rPr>
          <w:rStyle w:val="a4"/>
        </w:rPr>
        <w:footnoteRef/>
      </w:r>
      <w:r>
        <w:tab/>
        <w:t xml:space="preserve"> </w:t>
      </w:r>
      <w:r>
        <w:rPr>
          <w:i/>
          <w:color w:val="000000"/>
          <w:sz w:val="16"/>
          <w:szCs w:val="16"/>
        </w:rPr>
        <w:t xml:space="preserve">а) 1 000 рублей, если цена контракта не превышает 3 </w:t>
      </w:r>
      <w:proofErr w:type="gramStart"/>
      <w:r>
        <w:rPr>
          <w:i/>
          <w:color w:val="000000"/>
          <w:sz w:val="16"/>
          <w:szCs w:val="16"/>
        </w:rPr>
        <w:t>млн</w:t>
      </w:r>
      <w:proofErr w:type="gramEnd"/>
      <w:r>
        <w:rPr>
          <w:i/>
          <w:color w:val="000000"/>
          <w:sz w:val="16"/>
          <w:szCs w:val="16"/>
        </w:rPr>
        <w:t xml:space="preserve"> рублей (включительно);</w:t>
      </w:r>
    </w:p>
    <w:p w:rsidR="002874BB" w:rsidRDefault="002874BB" w:rsidP="00450379">
      <w:pPr>
        <w:pStyle w:val="ae"/>
        <w:spacing w:before="0" w:after="0"/>
        <w:ind w:firstLine="284"/>
      </w:pPr>
      <w:r>
        <w:rPr>
          <w:i/>
          <w:color w:val="000000"/>
          <w:sz w:val="16"/>
          <w:szCs w:val="16"/>
        </w:rPr>
        <w:tab/>
        <w:t xml:space="preserve">б) 5 000 рублей, если цена контракта составляет от 3 </w:t>
      </w:r>
      <w:proofErr w:type="gramStart"/>
      <w:r>
        <w:rPr>
          <w:i/>
          <w:color w:val="000000"/>
          <w:sz w:val="16"/>
          <w:szCs w:val="16"/>
        </w:rPr>
        <w:t>млн</w:t>
      </w:r>
      <w:proofErr w:type="gramEnd"/>
      <w:r>
        <w:rPr>
          <w:i/>
          <w:color w:val="000000"/>
          <w:sz w:val="16"/>
          <w:szCs w:val="16"/>
        </w:rPr>
        <w:t xml:space="preserve"> рублей до 50 млн рублей (включительно);</w:t>
      </w:r>
    </w:p>
    <w:p w:rsidR="002874BB" w:rsidRDefault="002874BB" w:rsidP="00450379">
      <w:pPr>
        <w:pStyle w:val="ae"/>
        <w:spacing w:before="0" w:after="0"/>
        <w:ind w:firstLine="284"/>
      </w:pPr>
      <w:r>
        <w:rPr>
          <w:i/>
          <w:color w:val="000000"/>
          <w:sz w:val="16"/>
          <w:szCs w:val="16"/>
        </w:rPr>
        <w:tab/>
        <w:t xml:space="preserve">в) 10 000 рублей, если цена контракта составляет от 50 </w:t>
      </w:r>
      <w:proofErr w:type="gramStart"/>
      <w:r>
        <w:rPr>
          <w:i/>
          <w:color w:val="000000"/>
          <w:sz w:val="16"/>
          <w:szCs w:val="16"/>
        </w:rPr>
        <w:t>млн</w:t>
      </w:r>
      <w:proofErr w:type="gramEnd"/>
      <w:r>
        <w:rPr>
          <w:i/>
          <w:color w:val="000000"/>
          <w:sz w:val="16"/>
          <w:szCs w:val="16"/>
        </w:rPr>
        <w:t xml:space="preserve"> рублей до 100 млн рублей (включительно);</w:t>
      </w:r>
    </w:p>
    <w:p w:rsidR="002874BB" w:rsidRDefault="002874BB" w:rsidP="00450379">
      <w:pPr>
        <w:pStyle w:val="ae"/>
        <w:spacing w:before="0" w:after="0"/>
        <w:ind w:firstLine="284"/>
      </w:pPr>
      <w:r>
        <w:rPr>
          <w:i/>
          <w:color w:val="000000"/>
          <w:sz w:val="16"/>
          <w:szCs w:val="16"/>
        </w:rPr>
        <w:tab/>
        <w:t xml:space="preserve">г) 100 000 рублей, если цена контракта превышает 100 </w:t>
      </w:r>
      <w:proofErr w:type="gramStart"/>
      <w:r>
        <w:rPr>
          <w:i/>
          <w:color w:val="000000"/>
          <w:sz w:val="16"/>
          <w:szCs w:val="16"/>
        </w:rPr>
        <w:t>млн</w:t>
      </w:r>
      <w:proofErr w:type="gramEnd"/>
      <w:r>
        <w:rPr>
          <w:i/>
          <w:color w:val="000000"/>
          <w:sz w:val="16"/>
          <w:szCs w:val="16"/>
        </w:rPr>
        <w:t xml:space="preserve"> рублей.</w:t>
      </w:r>
    </w:p>
    <w:p w:rsidR="002874BB" w:rsidRDefault="002874BB" w:rsidP="00450379">
      <w:pPr>
        <w:pStyle w:val="ae"/>
        <w:spacing w:before="0" w:after="0"/>
        <w:rPr>
          <w:i/>
          <w:color w:val="000000"/>
          <w:sz w:val="16"/>
          <w:szCs w:val="16"/>
        </w:rPr>
      </w:pPr>
    </w:p>
  </w:footnote>
  <w:footnote w:id="6">
    <w:p w:rsidR="009F1347" w:rsidRDefault="009F1347">
      <w:pPr>
        <w:pStyle w:val="ac"/>
      </w:pPr>
      <w:r>
        <w:rPr>
          <w:rStyle w:val="a5"/>
        </w:rPr>
        <w:footnoteRef/>
      </w:r>
      <w:r>
        <w:t xml:space="preserve"> В случае указания на товарные знаки участник вправе предложить эквивалент</w:t>
      </w:r>
    </w:p>
  </w:footnote>
  <w:footnote w:id="7">
    <w:p w:rsidR="009F1347" w:rsidRDefault="009F1347">
      <w:pPr>
        <w:pStyle w:val="ac"/>
      </w:pPr>
      <w:r>
        <w:rPr>
          <w:rStyle w:val="a5"/>
        </w:rPr>
        <w:footnoteRef/>
      </w:r>
      <w:r>
        <w:t xml:space="preserve"> На этапе проведения закупки указана начальная цена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Default="002874B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Default="002874BB" w:rsidP="001E7F29">
    <w:pPr>
      <w:pStyle w:val="1"/>
      <w:ind w:right="308"/>
    </w:pPr>
    <w:r>
      <w:rPr>
        <w:b w:val="0"/>
        <w:i/>
        <w:noProof/>
        <w:color w:val="0000FF"/>
        <w:sz w:val="16"/>
        <w:szCs w:val="16"/>
        <w:lang w:val="ru-RU" w:eastAsia="ru-RU"/>
      </w:rPr>
      <mc:AlternateContent>
        <mc:Choice Requires="wps">
          <w:drawing>
            <wp:anchor distT="0" distB="0" distL="0" distR="0" simplePos="0" relativeHeight="251659264" behindDoc="0" locked="0" layoutInCell="1" allowOverlap="1" wp14:anchorId="2F3AA1E7" wp14:editId="7761D8E1">
              <wp:simplePos x="0" y="0"/>
              <wp:positionH relativeFrom="margin">
                <wp:align>center</wp:align>
              </wp:positionH>
              <wp:positionV relativeFrom="paragraph">
                <wp:posOffset>635</wp:posOffset>
              </wp:positionV>
              <wp:extent cx="13970" cy="248920"/>
              <wp:effectExtent l="1905" t="3810" r="3175" b="4445"/>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2489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74BB" w:rsidRDefault="002874BB">
                          <w:pPr>
                            <w:pStyle w:val="a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0;margin-top:.05pt;width:1.1pt;height:19.6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" stroked="f">
              <v:fill opacity="0"/>
              <v:textbox inset="0,0,0,0">
                <w:txbxContent>
                  <w:p w:rsidR="002874BB" w:rsidRDefault="002874BB">
                    <w:pPr>
                      <w:pStyle w:val="aa"/>
                    </w:pPr>
                  </w:p>
                </w:txbxContent>
              </v:textbox>
              <w10:wrap type="square" side="largest" anchorx="margin"/>
            </v:shape>
          </w:pict>
        </mc:Fallback>
      </mc:AlternateContent>
    </w:r>
    <w:r>
      <w:rPr>
        <w:b w:val="0"/>
        <w:i/>
        <w:color w:val="0000FF"/>
        <w:sz w:val="16"/>
        <w:szCs w:val="16"/>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Pr="008427F8" w:rsidRDefault="002874BB" w:rsidP="001E7F29">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Default="002874BB"/>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Pr="001A3633" w:rsidRDefault="002874BB" w:rsidP="001E7F29">
    <w:pPr>
      <w:pStyle w:val="a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4BB" w:rsidRPr="000976BF" w:rsidRDefault="002874BB" w:rsidP="001E7F2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2118DB12"/>
    <w:name w:val="WW8Num3"/>
    <w:lvl w:ilvl="0">
      <w:start w:val="4"/>
      <w:numFmt w:val="decimal"/>
      <w:lvlText w:val="%1."/>
      <w:lvlJc w:val="left"/>
      <w:pPr>
        <w:tabs>
          <w:tab w:val="num" w:pos="435"/>
        </w:tabs>
        <w:ind w:left="435" w:hanging="435"/>
      </w:pPr>
      <w:rPr>
        <w:rFonts w:hint="default"/>
      </w:rPr>
    </w:lvl>
    <w:lvl w:ilvl="1">
      <w:start w:val="2"/>
      <w:numFmt w:val="decimal"/>
      <w:lvlText w:val="%1.%2."/>
      <w:lvlJc w:val="left"/>
      <w:pPr>
        <w:tabs>
          <w:tab w:val="num" w:pos="520"/>
        </w:tabs>
        <w:ind w:left="520" w:hanging="435"/>
      </w:pPr>
      <w:rPr>
        <w:rFonts w:hint="default"/>
      </w:rPr>
    </w:lvl>
    <w:lvl w:ilvl="2">
      <w:start w:val="1"/>
      <w:numFmt w:val="decimal"/>
      <w:lvlText w:val="%1.%2.%3."/>
      <w:lvlJc w:val="left"/>
      <w:pPr>
        <w:tabs>
          <w:tab w:val="num" w:pos="890"/>
        </w:tabs>
        <w:ind w:left="890" w:hanging="720"/>
      </w:pPr>
      <w:rPr>
        <w:rFonts w:hint="default"/>
        <w:sz w:val="20"/>
        <w:szCs w:val="20"/>
      </w:rPr>
    </w:lvl>
    <w:lvl w:ilvl="3">
      <w:start w:val="1"/>
      <w:numFmt w:val="decimal"/>
      <w:lvlText w:val="%1.%2.%3.%4."/>
      <w:lvlJc w:val="left"/>
      <w:pPr>
        <w:tabs>
          <w:tab w:val="num" w:pos="975"/>
        </w:tabs>
        <w:ind w:left="975" w:hanging="720"/>
      </w:pPr>
      <w:rPr>
        <w:rFonts w:hint="default"/>
      </w:rPr>
    </w:lvl>
    <w:lvl w:ilvl="4">
      <w:start w:val="1"/>
      <w:numFmt w:val="decimal"/>
      <w:lvlText w:val="%1.%2.%3.%4.%5."/>
      <w:lvlJc w:val="left"/>
      <w:pPr>
        <w:tabs>
          <w:tab w:val="num" w:pos="1420"/>
        </w:tabs>
        <w:ind w:left="1420" w:hanging="1080"/>
      </w:pPr>
      <w:rPr>
        <w:rFonts w:hint="default"/>
      </w:rPr>
    </w:lvl>
    <w:lvl w:ilvl="5">
      <w:start w:val="1"/>
      <w:numFmt w:val="decimal"/>
      <w:lvlText w:val="%1.%2.%3.%4.%5.%6."/>
      <w:lvlJc w:val="left"/>
      <w:pPr>
        <w:tabs>
          <w:tab w:val="num" w:pos="1505"/>
        </w:tabs>
        <w:ind w:left="1505" w:hanging="1080"/>
      </w:pPr>
      <w:rPr>
        <w:rFonts w:hint="default"/>
      </w:rPr>
    </w:lvl>
    <w:lvl w:ilvl="6">
      <w:start w:val="1"/>
      <w:numFmt w:val="decimal"/>
      <w:lvlText w:val="%1.%2.%3.%4.%5.%6.%7."/>
      <w:lvlJc w:val="left"/>
      <w:pPr>
        <w:tabs>
          <w:tab w:val="num" w:pos="1590"/>
        </w:tabs>
        <w:ind w:left="1590" w:hanging="1080"/>
      </w:pPr>
      <w:rPr>
        <w:rFonts w:hint="default"/>
      </w:rPr>
    </w:lvl>
    <w:lvl w:ilvl="7">
      <w:start w:val="1"/>
      <w:numFmt w:val="decimal"/>
      <w:lvlText w:val="%1.%2.%3.%4.%5.%6.%7.%8."/>
      <w:lvlJc w:val="left"/>
      <w:pPr>
        <w:tabs>
          <w:tab w:val="num" w:pos="2035"/>
        </w:tabs>
        <w:ind w:left="2035" w:hanging="1440"/>
      </w:pPr>
      <w:rPr>
        <w:rFonts w:hint="default"/>
      </w:rPr>
    </w:lvl>
    <w:lvl w:ilvl="8">
      <w:start w:val="1"/>
      <w:numFmt w:val="decimal"/>
      <w:lvlText w:val="%1.%2.%3.%4.%5.%6.%7.%8.%9."/>
      <w:lvlJc w:val="left"/>
      <w:pPr>
        <w:tabs>
          <w:tab w:val="num" w:pos="2120"/>
        </w:tabs>
        <w:ind w:left="2120" w:hanging="1440"/>
      </w:pPr>
      <w:rPr>
        <w:rFonts w:hint="default"/>
      </w:rPr>
    </w:lvl>
  </w:abstractNum>
  <w:abstractNum w:abstractNumId="1">
    <w:nsid w:val="00000004"/>
    <w:multiLevelType w:val="singleLevel"/>
    <w:tmpl w:val="00000004"/>
    <w:name w:val="WW8Num4"/>
    <w:lvl w:ilvl="0">
      <w:start w:val="9"/>
      <w:numFmt w:val="decimal"/>
      <w:lvlText w:val="%1."/>
      <w:lvlJc w:val="left"/>
      <w:pPr>
        <w:tabs>
          <w:tab w:val="num" w:pos="0"/>
        </w:tabs>
        <w:ind w:left="720" w:hanging="360"/>
      </w:pPr>
      <w:rPr>
        <w:rFonts w:hint="default"/>
        <w:b/>
        <w:sz w:val="20"/>
        <w:szCs w:val="20"/>
      </w:rPr>
    </w:lvl>
  </w:abstractNum>
  <w:abstractNum w:abstractNumId="2">
    <w:nsid w:val="00000006"/>
    <w:multiLevelType w:val="multilevel"/>
    <w:tmpl w:val="00000006"/>
    <w:name w:val="WW8Num6"/>
    <w:lvl w:ilvl="0">
      <w:start w:val="4"/>
      <w:numFmt w:val="decimal"/>
      <w:lvlText w:val="%1."/>
      <w:lvlJc w:val="left"/>
      <w:pPr>
        <w:tabs>
          <w:tab w:val="num" w:pos="435"/>
        </w:tabs>
        <w:ind w:left="435" w:hanging="435"/>
      </w:pPr>
      <w:rPr>
        <w:rFonts w:hint="default"/>
        <w:sz w:val="20"/>
        <w:szCs w:val="20"/>
      </w:rPr>
    </w:lvl>
    <w:lvl w:ilvl="1">
      <w:start w:val="1"/>
      <w:numFmt w:val="decimal"/>
      <w:lvlText w:val="%1.%2."/>
      <w:lvlJc w:val="left"/>
      <w:pPr>
        <w:tabs>
          <w:tab w:val="num" w:pos="520"/>
        </w:tabs>
        <w:ind w:left="520" w:hanging="435"/>
      </w:pPr>
      <w:rPr>
        <w:rFonts w:hint="default"/>
        <w:sz w:val="20"/>
        <w:szCs w:val="20"/>
      </w:rPr>
    </w:lvl>
    <w:lvl w:ilvl="2">
      <w:start w:val="1"/>
      <w:numFmt w:val="decimal"/>
      <w:lvlText w:val="%1.%2.%3."/>
      <w:lvlJc w:val="left"/>
      <w:pPr>
        <w:tabs>
          <w:tab w:val="num" w:pos="1620"/>
        </w:tabs>
        <w:ind w:left="1620" w:hanging="720"/>
      </w:pPr>
      <w:rPr>
        <w:rFonts w:hint="default"/>
        <w:sz w:val="20"/>
        <w:szCs w:val="20"/>
      </w:rPr>
    </w:lvl>
    <w:lvl w:ilvl="3">
      <w:start w:val="1"/>
      <w:numFmt w:val="decimal"/>
      <w:lvlText w:val="%1.%2.%3.%4."/>
      <w:lvlJc w:val="left"/>
      <w:pPr>
        <w:tabs>
          <w:tab w:val="num" w:pos="975"/>
        </w:tabs>
        <w:ind w:left="975" w:hanging="720"/>
      </w:pPr>
      <w:rPr>
        <w:rFonts w:hint="default"/>
        <w:sz w:val="20"/>
        <w:szCs w:val="20"/>
      </w:rPr>
    </w:lvl>
    <w:lvl w:ilvl="4">
      <w:start w:val="1"/>
      <w:numFmt w:val="decimal"/>
      <w:lvlText w:val="%1.%2.%3.%4.%5."/>
      <w:lvlJc w:val="left"/>
      <w:pPr>
        <w:tabs>
          <w:tab w:val="num" w:pos="1420"/>
        </w:tabs>
        <w:ind w:left="1420" w:hanging="1080"/>
      </w:pPr>
      <w:rPr>
        <w:rFonts w:hint="default"/>
        <w:sz w:val="20"/>
        <w:szCs w:val="20"/>
      </w:rPr>
    </w:lvl>
    <w:lvl w:ilvl="5">
      <w:start w:val="1"/>
      <w:numFmt w:val="decimal"/>
      <w:lvlText w:val="%1.%2.%3.%4.%5.%6."/>
      <w:lvlJc w:val="left"/>
      <w:pPr>
        <w:tabs>
          <w:tab w:val="num" w:pos="1505"/>
        </w:tabs>
        <w:ind w:left="1505" w:hanging="1080"/>
      </w:pPr>
      <w:rPr>
        <w:rFonts w:hint="default"/>
        <w:sz w:val="20"/>
        <w:szCs w:val="20"/>
      </w:rPr>
    </w:lvl>
    <w:lvl w:ilvl="6">
      <w:start w:val="1"/>
      <w:numFmt w:val="decimal"/>
      <w:lvlText w:val="%1.%2.%3.%4.%5.%6.%7."/>
      <w:lvlJc w:val="left"/>
      <w:pPr>
        <w:tabs>
          <w:tab w:val="num" w:pos="1590"/>
        </w:tabs>
        <w:ind w:left="1590" w:hanging="1080"/>
      </w:pPr>
      <w:rPr>
        <w:rFonts w:hint="default"/>
        <w:sz w:val="20"/>
        <w:szCs w:val="20"/>
      </w:rPr>
    </w:lvl>
    <w:lvl w:ilvl="7">
      <w:start w:val="1"/>
      <w:numFmt w:val="decimal"/>
      <w:lvlText w:val="%1.%2.%3.%4.%5.%6.%7.%8."/>
      <w:lvlJc w:val="left"/>
      <w:pPr>
        <w:tabs>
          <w:tab w:val="num" w:pos="2035"/>
        </w:tabs>
        <w:ind w:left="2035" w:hanging="1440"/>
      </w:pPr>
      <w:rPr>
        <w:rFonts w:hint="default"/>
        <w:sz w:val="20"/>
        <w:szCs w:val="20"/>
      </w:rPr>
    </w:lvl>
    <w:lvl w:ilvl="8">
      <w:start w:val="1"/>
      <w:numFmt w:val="decimal"/>
      <w:lvlText w:val="%1.%2.%3.%4.%5.%6.%7.%8.%9."/>
      <w:lvlJc w:val="left"/>
      <w:pPr>
        <w:tabs>
          <w:tab w:val="num" w:pos="2120"/>
        </w:tabs>
        <w:ind w:left="2120" w:hanging="1440"/>
      </w:pPr>
      <w:rPr>
        <w:rFonts w:hint="default"/>
        <w:sz w:val="20"/>
        <w:szCs w:val="20"/>
      </w:rPr>
    </w:lvl>
  </w:abstractNum>
  <w:abstractNum w:abstractNumId="3">
    <w:nsid w:val="00000008"/>
    <w:multiLevelType w:val="multilevel"/>
    <w:tmpl w:val="4ABA406E"/>
    <w:name w:val="WW8Num8"/>
    <w:lvl w:ilvl="0">
      <w:start w:val="5"/>
      <w:numFmt w:val="decimal"/>
      <w:lvlText w:val="%1."/>
      <w:lvlJc w:val="left"/>
      <w:pPr>
        <w:tabs>
          <w:tab w:val="num" w:pos="435"/>
        </w:tabs>
        <w:ind w:left="435" w:hanging="435"/>
      </w:pPr>
      <w:rPr>
        <w:rFonts w:hint="default"/>
      </w:rPr>
    </w:lvl>
    <w:lvl w:ilvl="1">
      <w:start w:val="1"/>
      <w:numFmt w:val="decimal"/>
      <w:lvlText w:val="%1.%2."/>
      <w:lvlJc w:val="left"/>
      <w:pPr>
        <w:tabs>
          <w:tab w:val="num" w:pos="520"/>
        </w:tabs>
        <w:ind w:left="520" w:hanging="435"/>
      </w:pPr>
      <w:rPr>
        <w:rFonts w:hint="default"/>
      </w:rPr>
    </w:lvl>
    <w:lvl w:ilvl="2">
      <w:start w:val="1"/>
      <w:numFmt w:val="decimal"/>
      <w:lvlText w:val="%1.%2.%3."/>
      <w:lvlJc w:val="left"/>
      <w:pPr>
        <w:tabs>
          <w:tab w:val="num" w:pos="890"/>
        </w:tabs>
        <w:ind w:left="890" w:hanging="720"/>
      </w:pPr>
      <w:rPr>
        <w:rFonts w:hint="default"/>
        <w:sz w:val="20"/>
        <w:szCs w:val="20"/>
      </w:rPr>
    </w:lvl>
    <w:lvl w:ilvl="3">
      <w:start w:val="1"/>
      <w:numFmt w:val="decimal"/>
      <w:lvlText w:val="%1.%2.%3.%4."/>
      <w:lvlJc w:val="left"/>
      <w:pPr>
        <w:tabs>
          <w:tab w:val="num" w:pos="975"/>
        </w:tabs>
        <w:ind w:left="975" w:hanging="720"/>
      </w:pPr>
      <w:rPr>
        <w:rFonts w:hint="default"/>
      </w:rPr>
    </w:lvl>
    <w:lvl w:ilvl="4">
      <w:start w:val="1"/>
      <w:numFmt w:val="decimal"/>
      <w:lvlText w:val="%1.%2.%3.%4.%5."/>
      <w:lvlJc w:val="left"/>
      <w:pPr>
        <w:tabs>
          <w:tab w:val="num" w:pos="1420"/>
        </w:tabs>
        <w:ind w:left="1420" w:hanging="1080"/>
      </w:pPr>
      <w:rPr>
        <w:rFonts w:hint="default"/>
      </w:rPr>
    </w:lvl>
    <w:lvl w:ilvl="5">
      <w:start w:val="1"/>
      <w:numFmt w:val="decimal"/>
      <w:lvlText w:val="%1.%2.%3.%4.%5.%6."/>
      <w:lvlJc w:val="left"/>
      <w:pPr>
        <w:tabs>
          <w:tab w:val="num" w:pos="1505"/>
        </w:tabs>
        <w:ind w:left="1505" w:hanging="1080"/>
      </w:pPr>
      <w:rPr>
        <w:rFonts w:hint="default"/>
      </w:rPr>
    </w:lvl>
    <w:lvl w:ilvl="6">
      <w:start w:val="1"/>
      <w:numFmt w:val="decimal"/>
      <w:lvlText w:val="%1.%2.%3.%4.%5.%6.%7."/>
      <w:lvlJc w:val="left"/>
      <w:pPr>
        <w:tabs>
          <w:tab w:val="num" w:pos="1590"/>
        </w:tabs>
        <w:ind w:left="1590" w:hanging="1080"/>
      </w:pPr>
      <w:rPr>
        <w:rFonts w:hint="default"/>
      </w:rPr>
    </w:lvl>
    <w:lvl w:ilvl="7">
      <w:start w:val="1"/>
      <w:numFmt w:val="decimal"/>
      <w:lvlText w:val="%1.%2.%3.%4.%5.%6.%7.%8."/>
      <w:lvlJc w:val="left"/>
      <w:pPr>
        <w:tabs>
          <w:tab w:val="num" w:pos="2035"/>
        </w:tabs>
        <w:ind w:left="2035" w:hanging="1440"/>
      </w:pPr>
      <w:rPr>
        <w:rFonts w:hint="default"/>
      </w:rPr>
    </w:lvl>
    <w:lvl w:ilvl="8">
      <w:start w:val="1"/>
      <w:numFmt w:val="decimal"/>
      <w:lvlText w:val="%1.%2.%3.%4.%5.%6.%7.%8.%9."/>
      <w:lvlJc w:val="left"/>
      <w:pPr>
        <w:tabs>
          <w:tab w:val="num" w:pos="2120"/>
        </w:tabs>
        <w:ind w:left="2120" w:hanging="1440"/>
      </w:pPr>
      <w:rPr>
        <w:rFonts w:hint="default"/>
      </w:rPr>
    </w:lvl>
  </w:abstractNum>
  <w:abstractNum w:abstractNumId="4">
    <w:nsid w:val="0000000E"/>
    <w:multiLevelType w:val="multilevel"/>
    <w:tmpl w:val="0000000E"/>
    <w:name w:val="WW8Num14"/>
    <w:lvl w:ilvl="0">
      <w:start w:val="5"/>
      <w:numFmt w:val="decimal"/>
      <w:lvlText w:val="%1."/>
      <w:lvlJc w:val="left"/>
      <w:pPr>
        <w:tabs>
          <w:tab w:val="num" w:pos="435"/>
        </w:tabs>
        <w:ind w:left="435" w:hanging="435"/>
      </w:pPr>
      <w:rPr>
        <w:rFonts w:hint="default"/>
        <w:sz w:val="20"/>
        <w:szCs w:val="20"/>
      </w:rPr>
    </w:lvl>
    <w:lvl w:ilvl="1">
      <w:start w:val="2"/>
      <w:numFmt w:val="decimal"/>
      <w:lvlText w:val="%1.%2."/>
      <w:lvlJc w:val="left"/>
      <w:pPr>
        <w:tabs>
          <w:tab w:val="num" w:pos="885"/>
        </w:tabs>
        <w:ind w:left="885" w:hanging="435"/>
      </w:pPr>
      <w:rPr>
        <w:rFonts w:hint="default"/>
        <w:sz w:val="20"/>
        <w:szCs w:val="20"/>
      </w:rPr>
    </w:lvl>
    <w:lvl w:ilvl="2">
      <w:start w:val="1"/>
      <w:numFmt w:val="decimal"/>
      <w:lvlText w:val="%1.%2.%3."/>
      <w:lvlJc w:val="left"/>
      <w:pPr>
        <w:tabs>
          <w:tab w:val="num" w:pos="1620"/>
        </w:tabs>
        <w:ind w:left="1620" w:hanging="720"/>
      </w:pPr>
      <w:rPr>
        <w:rFonts w:hint="default"/>
        <w:sz w:val="20"/>
        <w:szCs w:val="20"/>
      </w:rPr>
    </w:lvl>
    <w:lvl w:ilvl="3">
      <w:start w:val="1"/>
      <w:numFmt w:val="decimal"/>
      <w:lvlText w:val="%1.%2.%3.%4."/>
      <w:lvlJc w:val="left"/>
      <w:pPr>
        <w:tabs>
          <w:tab w:val="num" w:pos="2070"/>
        </w:tabs>
        <w:ind w:left="2070" w:hanging="720"/>
      </w:pPr>
      <w:rPr>
        <w:rFonts w:hint="default"/>
        <w:sz w:val="20"/>
        <w:szCs w:val="20"/>
      </w:rPr>
    </w:lvl>
    <w:lvl w:ilvl="4">
      <w:start w:val="1"/>
      <w:numFmt w:val="decimal"/>
      <w:lvlText w:val="%1.%2.%3.%4.%5."/>
      <w:lvlJc w:val="left"/>
      <w:pPr>
        <w:tabs>
          <w:tab w:val="num" w:pos="2880"/>
        </w:tabs>
        <w:ind w:left="2880" w:hanging="1080"/>
      </w:pPr>
      <w:rPr>
        <w:rFonts w:hint="default"/>
        <w:sz w:val="20"/>
        <w:szCs w:val="20"/>
      </w:rPr>
    </w:lvl>
    <w:lvl w:ilvl="5">
      <w:start w:val="1"/>
      <w:numFmt w:val="decimal"/>
      <w:lvlText w:val="%1.%2.%3.%4.%5.%6."/>
      <w:lvlJc w:val="left"/>
      <w:pPr>
        <w:tabs>
          <w:tab w:val="num" w:pos="3330"/>
        </w:tabs>
        <w:ind w:left="3330" w:hanging="1080"/>
      </w:pPr>
      <w:rPr>
        <w:rFonts w:hint="default"/>
        <w:sz w:val="20"/>
        <w:szCs w:val="20"/>
      </w:rPr>
    </w:lvl>
    <w:lvl w:ilvl="6">
      <w:start w:val="1"/>
      <w:numFmt w:val="decimal"/>
      <w:lvlText w:val="%1.%2.%3.%4.%5.%6.%7."/>
      <w:lvlJc w:val="left"/>
      <w:pPr>
        <w:tabs>
          <w:tab w:val="num" w:pos="3780"/>
        </w:tabs>
        <w:ind w:left="3780" w:hanging="1080"/>
      </w:pPr>
      <w:rPr>
        <w:rFonts w:hint="default"/>
        <w:sz w:val="20"/>
        <w:szCs w:val="20"/>
      </w:rPr>
    </w:lvl>
    <w:lvl w:ilvl="7">
      <w:start w:val="1"/>
      <w:numFmt w:val="decimal"/>
      <w:lvlText w:val="%1.%2.%3.%4.%5.%6.%7.%8."/>
      <w:lvlJc w:val="left"/>
      <w:pPr>
        <w:tabs>
          <w:tab w:val="num" w:pos="4590"/>
        </w:tabs>
        <w:ind w:left="4590" w:hanging="1440"/>
      </w:pPr>
      <w:rPr>
        <w:rFonts w:hint="default"/>
        <w:sz w:val="20"/>
        <w:szCs w:val="20"/>
      </w:rPr>
    </w:lvl>
    <w:lvl w:ilvl="8">
      <w:start w:val="1"/>
      <w:numFmt w:val="decimal"/>
      <w:lvlText w:val="%1.%2.%3.%4.%5.%6.%7.%8.%9."/>
      <w:lvlJc w:val="left"/>
      <w:pPr>
        <w:tabs>
          <w:tab w:val="num" w:pos="5040"/>
        </w:tabs>
        <w:ind w:left="5040" w:hanging="1440"/>
      </w:pPr>
      <w:rPr>
        <w:rFonts w:hint="default"/>
        <w:sz w:val="20"/>
        <w:szCs w:val="20"/>
      </w:rPr>
    </w:lvl>
  </w:abstractNum>
  <w:abstractNum w:abstractNumId="5">
    <w:nsid w:val="1D9355EA"/>
    <w:multiLevelType w:val="multilevel"/>
    <w:tmpl w:val="5526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2859CD"/>
    <w:multiLevelType w:val="multilevel"/>
    <w:tmpl w:val="919EF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172311"/>
    <w:multiLevelType w:val="multilevel"/>
    <w:tmpl w:val="32544C10"/>
    <w:name w:val="WW8Num142"/>
    <w:lvl w:ilvl="0">
      <w:start w:val="6"/>
      <w:numFmt w:val="decimal"/>
      <w:lvlText w:val="%1."/>
      <w:lvlJc w:val="left"/>
      <w:pPr>
        <w:tabs>
          <w:tab w:val="num" w:pos="435"/>
        </w:tabs>
        <w:ind w:left="435" w:hanging="435"/>
      </w:pPr>
      <w:rPr>
        <w:rFonts w:hint="default"/>
        <w:sz w:val="20"/>
        <w:szCs w:val="20"/>
      </w:rPr>
    </w:lvl>
    <w:lvl w:ilvl="1">
      <w:start w:val="2"/>
      <w:numFmt w:val="decimal"/>
      <w:lvlText w:val="%1.%2."/>
      <w:lvlJc w:val="left"/>
      <w:pPr>
        <w:tabs>
          <w:tab w:val="num" w:pos="885"/>
        </w:tabs>
        <w:ind w:left="885" w:hanging="435"/>
      </w:pPr>
      <w:rPr>
        <w:rFonts w:hint="default"/>
        <w:sz w:val="20"/>
        <w:szCs w:val="20"/>
      </w:rPr>
    </w:lvl>
    <w:lvl w:ilvl="2">
      <w:start w:val="1"/>
      <w:numFmt w:val="decimal"/>
      <w:lvlText w:val="%1.%2.%3."/>
      <w:lvlJc w:val="left"/>
      <w:pPr>
        <w:tabs>
          <w:tab w:val="num" w:pos="1620"/>
        </w:tabs>
        <w:ind w:left="1620" w:hanging="720"/>
      </w:pPr>
      <w:rPr>
        <w:rFonts w:hint="default"/>
        <w:sz w:val="20"/>
        <w:szCs w:val="20"/>
      </w:rPr>
    </w:lvl>
    <w:lvl w:ilvl="3">
      <w:start w:val="1"/>
      <w:numFmt w:val="decimal"/>
      <w:lvlText w:val="%1.%2.%3.%4."/>
      <w:lvlJc w:val="left"/>
      <w:pPr>
        <w:tabs>
          <w:tab w:val="num" w:pos="2070"/>
        </w:tabs>
        <w:ind w:left="2070" w:hanging="720"/>
      </w:pPr>
      <w:rPr>
        <w:rFonts w:hint="default"/>
        <w:sz w:val="20"/>
        <w:szCs w:val="20"/>
      </w:rPr>
    </w:lvl>
    <w:lvl w:ilvl="4">
      <w:start w:val="1"/>
      <w:numFmt w:val="decimal"/>
      <w:lvlText w:val="%1.%2.%3.%4.%5."/>
      <w:lvlJc w:val="left"/>
      <w:pPr>
        <w:tabs>
          <w:tab w:val="num" w:pos="2880"/>
        </w:tabs>
        <w:ind w:left="2880" w:hanging="1080"/>
      </w:pPr>
      <w:rPr>
        <w:rFonts w:hint="default"/>
        <w:sz w:val="20"/>
        <w:szCs w:val="20"/>
      </w:rPr>
    </w:lvl>
    <w:lvl w:ilvl="5">
      <w:start w:val="1"/>
      <w:numFmt w:val="decimal"/>
      <w:lvlText w:val="%1.%2.%3.%4.%5.%6."/>
      <w:lvlJc w:val="left"/>
      <w:pPr>
        <w:tabs>
          <w:tab w:val="num" w:pos="3330"/>
        </w:tabs>
        <w:ind w:left="3330" w:hanging="1080"/>
      </w:pPr>
      <w:rPr>
        <w:rFonts w:hint="default"/>
        <w:sz w:val="20"/>
        <w:szCs w:val="20"/>
      </w:rPr>
    </w:lvl>
    <w:lvl w:ilvl="6">
      <w:start w:val="1"/>
      <w:numFmt w:val="decimal"/>
      <w:lvlText w:val="%1.%2.%3.%4.%5.%6.%7."/>
      <w:lvlJc w:val="left"/>
      <w:pPr>
        <w:tabs>
          <w:tab w:val="num" w:pos="3780"/>
        </w:tabs>
        <w:ind w:left="3780" w:hanging="1080"/>
      </w:pPr>
      <w:rPr>
        <w:rFonts w:hint="default"/>
        <w:sz w:val="20"/>
        <w:szCs w:val="20"/>
      </w:rPr>
    </w:lvl>
    <w:lvl w:ilvl="7">
      <w:start w:val="1"/>
      <w:numFmt w:val="decimal"/>
      <w:lvlText w:val="%1.%2.%3.%4.%5.%6.%7.%8."/>
      <w:lvlJc w:val="left"/>
      <w:pPr>
        <w:tabs>
          <w:tab w:val="num" w:pos="4590"/>
        </w:tabs>
        <w:ind w:left="4590" w:hanging="1440"/>
      </w:pPr>
      <w:rPr>
        <w:rFonts w:hint="default"/>
        <w:sz w:val="20"/>
        <w:szCs w:val="20"/>
      </w:rPr>
    </w:lvl>
    <w:lvl w:ilvl="8">
      <w:start w:val="1"/>
      <w:numFmt w:val="decimal"/>
      <w:lvlText w:val="%1.%2.%3.%4.%5.%6.%7.%8.%9."/>
      <w:lvlJc w:val="left"/>
      <w:pPr>
        <w:tabs>
          <w:tab w:val="num" w:pos="5040"/>
        </w:tabs>
        <w:ind w:left="5040" w:hanging="1440"/>
      </w:pPr>
      <w:rPr>
        <w:rFonts w:hint="default"/>
        <w:sz w:val="20"/>
        <w:szCs w:val="20"/>
      </w:rPr>
    </w:lvl>
  </w:abstractNum>
  <w:abstractNum w:abstractNumId="8">
    <w:nsid w:val="292B072A"/>
    <w:multiLevelType w:val="hybridMultilevel"/>
    <w:tmpl w:val="EB9434C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2D600AB3"/>
    <w:multiLevelType w:val="multilevel"/>
    <w:tmpl w:val="3AE4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93218C"/>
    <w:multiLevelType w:val="multilevel"/>
    <w:tmpl w:val="95627F58"/>
    <w:lvl w:ilvl="0">
      <w:start w:val="1"/>
      <w:numFmt w:val="decimal"/>
      <w:lvlText w:val="%1."/>
      <w:lvlJc w:val="left"/>
      <w:pPr>
        <w:ind w:left="1080" w:hanging="360"/>
      </w:pPr>
      <w:rPr>
        <w:b/>
      </w:rPr>
    </w:lvl>
    <w:lvl w:ilvl="1">
      <w:start w:val="1"/>
      <w:numFmt w:val="decimal"/>
      <w:isLgl/>
      <w:lvlText w:val="%1.%2."/>
      <w:lvlJc w:val="left"/>
      <w:pPr>
        <w:ind w:left="1391" w:hanging="540"/>
      </w:pPr>
      <w:rPr>
        <w:i w:val="0"/>
        <w:color w:val="auto"/>
      </w:rPr>
    </w:lvl>
    <w:lvl w:ilvl="2">
      <w:start w:val="1"/>
      <w:numFmt w:val="decimal"/>
      <w:isLgl/>
      <w:lvlText w:val="%1.%2.%3."/>
      <w:lvlJc w:val="left"/>
      <w:pPr>
        <w:ind w:left="1571"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1">
    <w:nsid w:val="39775367"/>
    <w:multiLevelType w:val="multilevel"/>
    <w:tmpl w:val="98C4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C051CF"/>
    <w:multiLevelType w:val="multilevel"/>
    <w:tmpl w:val="75D4A042"/>
    <w:lvl w:ilvl="0">
      <w:start w:val="9"/>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13">
    <w:nsid w:val="3FA567E2"/>
    <w:multiLevelType w:val="multilevel"/>
    <w:tmpl w:val="0BBA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DF02D47"/>
    <w:multiLevelType w:val="multilevel"/>
    <w:tmpl w:val="914EE756"/>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5">
    <w:nsid w:val="610D7A03"/>
    <w:multiLevelType w:val="multilevel"/>
    <w:tmpl w:val="4D52B0CA"/>
    <w:lvl w:ilvl="0">
      <w:start w:val="9"/>
      <w:numFmt w:val="decimal"/>
      <w:lvlText w:val="%1."/>
      <w:lvlJc w:val="left"/>
      <w:pPr>
        <w:ind w:left="405" w:hanging="405"/>
      </w:pPr>
      <w:rPr>
        <w:rFonts w:hint="default"/>
      </w:rPr>
    </w:lvl>
    <w:lvl w:ilvl="1">
      <w:start w:val="13"/>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nsid w:val="6E463A0F"/>
    <w:multiLevelType w:val="multilevel"/>
    <w:tmpl w:val="2618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B10A3C"/>
    <w:multiLevelType w:val="multilevel"/>
    <w:tmpl w:val="98F45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31F45C0"/>
    <w:multiLevelType w:val="multilevel"/>
    <w:tmpl w:val="4F62D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5B3B2C"/>
    <w:multiLevelType w:val="multilevel"/>
    <w:tmpl w:val="877AC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5"/>
  </w:num>
  <w:num w:numId="9">
    <w:abstractNumId w:val="8"/>
  </w:num>
  <w:num w:numId="10">
    <w:abstractNumId w:val="7"/>
  </w:num>
  <w:num w:numId="11">
    <w:abstractNumId w:val="14"/>
  </w:num>
  <w:num w:numId="12">
    <w:abstractNumId w:val="13"/>
  </w:num>
  <w:num w:numId="13">
    <w:abstractNumId w:val="5"/>
  </w:num>
  <w:num w:numId="14">
    <w:abstractNumId w:val="17"/>
  </w:num>
  <w:num w:numId="15">
    <w:abstractNumId w:val="6"/>
  </w:num>
  <w:num w:numId="16">
    <w:abstractNumId w:val="9"/>
  </w:num>
  <w:num w:numId="17">
    <w:abstractNumId w:val="11"/>
  </w:num>
  <w:num w:numId="18">
    <w:abstractNumId w:val="18"/>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314"/>
    <w:rsid w:val="0000411F"/>
    <w:rsid w:val="000130C3"/>
    <w:rsid w:val="00023ECE"/>
    <w:rsid w:val="0002769B"/>
    <w:rsid w:val="000371A5"/>
    <w:rsid w:val="00043556"/>
    <w:rsid w:val="00050479"/>
    <w:rsid w:val="00055710"/>
    <w:rsid w:val="000576FD"/>
    <w:rsid w:val="000670B3"/>
    <w:rsid w:val="000774A6"/>
    <w:rsid w:val="000800DE"/>
    <w:rsid w:val="00081865"/>
    <w:rsid w:val="0008265C"/>
    <w:rsid w:val="000A1B84"/>
    <w:rsid w:val="000B6424"/>
    <w:rsid w:val="000B6BAB"/>
    <w:rsid w:val="000E4476"/>
    <w:rsid w:val="001131F1"/>
    <w:rsid w:val="001161DF"/>
    <w:rsid w:val="001261F6"/>
    <w:rsid w:val="001324F1"/>
    <w:rsid w:val="00133289"/>
    <w:rsid w:val="001438D7"/>
    <w:rsid w:val="00152ACD"/>
    <w:rsid w:val="00160AB9"/>
    <w:rsid w:val="00161E82"/>
    <w:rsid w:val="001679FC"/>
    <w:rsid w:val="0017638D"/>
    <w:rsid w:val="00184B29"/>
    <w:rsid w:val="00186003"/>
    <w:rsid w:val="00192448"/>
    <w:rsid w:val="001B07D6"/>
    <w:rsid w:val="001B0C3B"/>
    <w:rsid w:val="001B58DA"/>
    <w:rsid w:val="001C0610"/>
    <w:rsid w:val="001C3BA9"/>
    <w:rsid w:val="001D2B68"/>
    <w:rsid w:val="001E6D2F"/>
    <w:rsid w:val="001E6EE3"/>
    <w:rsid w:val="001E7F29"/>
    <w:rsid w:val="001F663D"/>
    <w:rsid w:val="00201ED8"/>
    <w:rsid w:val="00213423"/>
    <w:rsid w:val="0021366E"/>
    <w:rsid w:val="00214357"/>
    <w:rsid w:val="002344C6"/>
    <w:rsid w:val="002370C8"/>
    <w:rsid w:val="00244CD4"/>
    <w:rsid w:val="00255BE4"/>
    <w:rsid w:val="0025710F"/>
    <w:rsid w:val="002874BB"/>
    <w:rsid w:val="002932BA"/>
    <w:rsid w:val="002967AA"/>
    <w:rsid w:val="002A5A47"/>
    <w:rsid w:val="002A6FC8"/>
    <w:rsid w:val="002A7EA9"/>
    <w:rsid w:val="002C7DF0"/>
    <w:rsid w:val="002E0011"/>
    <w:rsid w:val="002F6F9B"/>
    <w:rsid w:val="00306340"/>
    <w:rsid w:val="00317501"/>
    <w:rsid w:val="00320F9F"/>
    <w:rsid w:val="00325859"/>
    <w:rsid w:val="00325CDF"/>
    <w:rsid w:val="00337A4F"/>
    <w:rsid w:val="00344399"/>
    <w:rsid w:val="00351E46"/>
    <w:rsid w:val="003528EA"/>
    <w:rsid w:val="00361151"/>
    <w:rsid w:val="00364B48"/>
    <w:rsid w:val="00370A61"/>
    <w:rsid w:val="0037353A"/>
    <w:rsid w:val="003759D5"/>
    <w:rsid w:val="00376DBD"/>
    <w:rsid w:val="0039051D"/>
    <w:rsid w:val="0039342E"/>
    <w:rsid w:val="003961B8"/>
    <w:rsid w:val="003A1609"/>
    <w:rsid w:val="003A5819"/>
    <w:rsid w:val="003A684D"/>
    <w:rsid w:val="003B03D7"/>
    <w:rsid w:val="003D7B6E"/>
    <w:rsid w:val="003F2AFF"/>
    <w:rsid w:val="0040538D"/>
    <w:rsid w:val="00416411"/>
    <w:rsid w:val="00417FB9"/>
    <w:rsid w:val="00431E30"/>
    <w:rsid w:val="00442396"/>
    <w:rsid w:val="00445B53"/>
    <w:rsid w:val="00450379"/>
    <w:rsid w:val="00451CC2"/>
    <w:rsid w:val="004524FF"/>
    <w:rsid w:val="00460CF2"/>
    <w:rsid w:val="0047278B"/>
    <w:rsid w:val="00472B29"/>
    <w:rsid w:val="00495FB5"/>
    <w:rsid w:val="004968F8"/>
    <w:rsid w:val="004A762A"/>
    <w:rsid w:val="004B6A52"/>
    <w:rsid w:val="004B6EA4"/>
    <w:rsid w:val="004C07AC"/>
    <w:rsid w:val="004C262A"/>
    <w:rsid w:val="004C302E"/>
    <w:rsid w:val="004C64F8"/>
    <w:rsid w:val="004C6B87"/>
    <w:rsid w:val="004E324B"/>
    <w:rsid w:val="004E4E3A"/>
    <w:rsid w:val="004F5D80"/>
    <w:rsid w:val="0050272B"/>
    <w:rsid w:val="00510D26"/>
    <w:rsid w:val="00510D52"/>
    <w:rsid w:val="00516089"/>
    <w:rsid w:val="00532449"/>
    <w:rsid w:val="00532809"/>
    <w:rsid w:val="00542F6D"/>
    <w:rsid w:val="00552A8F"/>
    <w:rsid w:val="00553D4A"/>
    <w:rsid w:val="00565015"/>
    <w:rsid w:val="005821B8"/>
    <w:rsid w:val="00593B9C"/>
    <w:rsid w:val="005A308F"/>
    <w:rsid w:val="005A3C0F"/>
    <w:rsid w:val="005B3A97"/>
    <w:rsid w:val="005B7229"/>
    <w:rsid w:val="005C5998"/>
    <w:rsid w:val="005D6B8C"/>
    <w:rsid w:val="005E0F0E"/>
    <w:rsid w:val="005E2157"/>
    <w:rsid w:val="005E6B8B"/>
    <w:rsid w:val="005E6E4B"/>
    <w:rsid w:val="005F133C"/>
    <w:rsid w:val="00613EBC"/>
    <w:rsid w:val="00625675"/>
    <w:rsid w:val="00630639"/>
    <w:rsid w:val="00633F67"/>
    <w:rsid w:val="006345CE"/>
    <w:rsid w:val="006413CD"/>
    <w:rsid w:val="00641469"/>
    <w:rsid w:val="00647046"/>
    <w:rsid w:val="00647912"/>
    <w:rsid w:val="00664AC8"/>
    <w:rsid w:val="00665518"/>
    <w:rsid w:val="0067266E"/>
    <w:rsid w:val="00673939"/>
    <w:rsid w:val="006765C1"/>
    <w:rsid w:val="00677292"/>
    <w:rsid w:val="0068151F"/>
    <w:rsid w:val="00684C5D"/>
    <w:rsid w:val="00686980"/>
    <w:rsid w:val="00693ED6"/>
    <w:rsid w:val="00696FBC"/>
    <w:rsid w:val="006B6015"/>
    <w:rsid w:val="006C2ED3"/>
    <w:rsid w:val="006E2F54"/>
    <w:rsid w:val="006F0580"/>
    <w:rsid w:val="00706241"/>
    <w:rsid w:val="00710E3A"/>
    <w:rsid w:val="00724275"/>
    <w:rsid w:val="00742E46"/>
    <w:rsid w:val="007458C8"/>
    <w:rsid w:val="00752210"/>
    <w:rsid w:val="00756F1B"/>
    <w:rsid w:val="00762A94"/>
    <w:rsid w:val="0076509B"/>
    <w:rsid w:val="00771CA4"/>
    <w:rsid w:val="00780E6F"/>
    <w:rsid w:val="0078420B"/>
    <w:rsid w:val="007A3444"/>
    <w:rsid w:val="007A4E17"/>
    <w:rsid w:val="007C5279"/>
    <w:rsid w:val="007D331B"/>
    <w:rsid w:val="007D559F"/>
    <w:rsid w:val="0080213B"/>
    <w:rsid w:val="00814BA6"/>
    <w:rsid w:val="008160FD"/>
    <w:rsid w:val="00844C61"/>
    <w:rsid w:val="008529C8"/>
    <w:rsid w:val="00856AC2"/>
    <w:rsid w:val="00885DBA"/>
    <w:rsid w:val="00890C9D"/>
    <w:rsid w:val="00892D77"/>
    <w:rsid w:val="00895025"/>
    <w:rsid w:val="008A2B4D"/>
    <w:rsid w:val="008B42F6"/>
    <w:rsid w:val="008C0C90"/>
    <w:rsid w:val="008D6051"/>
    <w:rsid w:val="00913BC5"/>
    <w:rsid w:val="009158AC"/>
    <w:rsid w:val="00916C2A"/>
    <w:rsid w:val="00920158"/>
    <w:rsid w:val="009411F3"/>
    <w:rsid w:val="00947E9E"/>
    <w:rsid w:val="00953B0F"/>
    <w:rsid w:val="009648A0"/>
    <w:rsid w:val="00967ED8"/>
    <w:rsid w:val="00972FEE"/>
    <w:rsid w:val="009747B9"/>
    <w:rsid w:val="00977C4E"/>
    <w:rsid w:val="00984662"/>
    <w:rsid w:val="009877BE"/>
    <w:rsid w:val="00993B2A"/>
    <w:rsid w:val="009962B2"/>
    <w:rsid w:val="009A1396"/>
    <w:rsid w:val="009A51AA"/>
    <w:rsid w:val="009B748C"/>
    <w:rsid w:val="009C73E2"/>
    <w:rsid w:val="009F1347"/>
    <w:rsid w:val="009F5243"/>
    <w:rsid w:val="009F658B"/>
    <w:rsid w:val="00A00C3A"/>
    <w:rsid w:val="00A01DB0"/>
    <w:rsid w:val="00A10435"/>
    <w:rsid w:val="00A139CA"/>
    <w:rsid w:val="00A204A2"/>
    <w:rsid w:val="00A21D05"/>
    <w:rsid w:val="00A25A9E"/>
    <w:rsid w:val="00A413F4"/>
    <w:rsid w:val="00A44201"/>
    <w:rsid w:val="00A46449"/>
    <w:rsid w:val="00A64EF7"/>
    <w:rsid w:val="00A72C94"/>
    <w:rsid w:val="00A803F5"/>
    <w:rsid w:val="00AA435D"/>
    <w:rsid w:val="00AA5560"/>
    <w:rsid w:val="00AA5D22"/>
    <w:rsid w:val="00AB3D09"/>
    <w:rsid w:val="00AB40E2"/>
    <w:rsid w:val="00AD2153"/>
    <w:rsid w:val="00AD2E60"/>
    <w:rsid w:val="00AD30E2"/>
    <w:rsid w:val="00AD45EF"/>
    <w:rsid w:val="00AE00D5"/>
    <w:rsid w:val="00AE383E"/>
    <w:rsid w:val="00B00C0E"/>
    <w:rsid w:val="00B01A1B"/>
    <w:rsid w:val="00B03AD4"/>
    <w:rsid w:val="00B1109D"/>
    <w:rsid w:val="00B13E06"/>
    <w:rsid w:val="00B14444"/>
    <w:rsid w:val="00B20183"/>
    <w:rsid w:val="00B23777"/>
    <w:rsid w:val="00B55616"/>
    <w:rsid w:val="00B55D60"/>
    <w:rsid w:val="00B57C47"/>
    <w:rsid w:val="00B609B9"/>
    <w:rsid w:val="00B64643"/>
    <w:rsid w:val="00B64E39"/>
    <w:rsid w:val="00B7013D"/>
    <w:rsid w:val="00B751DB"/>
    <w:rsid w:val="00B75301"/>
    <w:rsid w:val="00B804A8"/>
    <w:rsid w:val="00B9739E"/>
    <w:rsid w:val="00BD21E9"/>
    <w:rsid w:val="00BD3D43"/>
    <w:rsid w:val="00BE60D7"/>
    <w:rsid w:val="00BF4B48"/>
    <w:rsid w:val="00C0499D"/>
    <w:rsid w:val="00C05D85"/>
    <w:rsid w:val="00C14314"/>
    <w:rsid w:val="00C20F5F"/>
    <w:rsid w:val="00C31390"/>
    <w:rsid w:val="00C331EF"/>
    <w:rsid w:val="00C37ECA"/>
    <w:rsid w:val="00C42826"/>
    <w:rsid w:val="00C67F3B"/>
    <w:rsid w:val="00C837E6"/>
    <w:rsid w:val="00CA169A"/>
    <w:rsid w:val="00CA6425"/>
    <w:rsid w:val="00CB5B39"/>
    <w:rsid w:val="00CB5DB6"/>
    <w:rsid w:val="00CB5FB6"/>
    <w:rsid w:val="00CC059E"/>
    <w:rsid w:val="00CC2569"/>
    <w:rsid w:val="00CD0873"/>
    <w:rsid w:val="00CD4725"/>
    <w:rsid w:val="00CD6059"/>
    <w:rsid w:val="00CF675C"/>
    <w:rsid w:val="00D00DDE"/>
    <w:rsid w:val="00D24242"/>
    <w:rsid w:val="00D24254"/>
    <w:rsid w:val="00D252D6"/>
    <w:rsid w:val="00D27DC3"/>
    <w:rsid w:val="00D316B0"/>
    <w:rsid w:val="00D361A7"/>
    <w:rsid w:val="00D71A9A"/>
    <w:rsid w:val="00D76BB6"/>
    <w:rsid w:val="00D8151A"/>
    <w:rsid w:val="00D87AF9"/>
    <w:rsid w:val="00D87E9D"/>
    <w:rsid w:val="00D9131A"/>
    <w:rsid w:val="00D93808"/>
    <w:rsid w:val="00DA5060"/>
    <w:rsid w:val="00DB0F68"/>
    <w:rsid w:val="00DB447E"/>
    <w:rsid w:val="00DC2C4A"/>
    <w:rsid w:val="00DC3A51"/>
    <w:rsid w:val="00DC50B9"/>
    <w:rsid w:val="00DD1D8D"/>
    <w:rsid w:val="00DE44DF"/>
    <w:rsid w:val="00DF2C7C"/>
    <w:rsid w:val="00DF7212"/>
    <w:rsid w:val="00E30BA8"/>
    <w:rsid w:val="00E3191E"/>
    <w:rsid w:val="00E563FF"/>
    <w:rsid w:val="00E802FF"/>
    <w:rsid w:val="00E853E6"/>
    <w:rsid w:val="00E85CC3"/>
    <w:rsid w:val="00E870FD"/>
    <w:rsid w:val="00E9265D"/>
    <w:rsid w:val="00EB45C9"/>
    <w:rsid w:val="00EB55E6"/>
    <w:rsid w:val="00EB57C5"/>
    <w:rsid w:val="00EB5AB1"/>
    <w:rsid w:val="00EB6388"/>
    <w:rsid w:val="00EC272D"/>
    <w:rsid w:val="00ED11A8"/>
    <w:rsid w:val="00ED477B"/>
    <w:rsid w:val="00ED67BB"/>
    <w:rsid w:val="00EE069F"/>
    <w:rsid w:val="00EE0D83"/>
    <w:rsid w:val="00EE12EA"/>
    <w:rsid w:val="00EF61E8"/>
    <w:rsid w:val="00F06B7B"/>
    <w:rsid w:val="00F15FF5"/>
    <w:rsid w:val="00F30A2C"/>
    <w:rsid w:val="00F37CC3"/>
    <w:rsid w:val="00F430BC"/>
    <w:rsid w:val="00F66619"/>
    <w:rsid w:val="00F67E82"/>
    <w:rsid w:val="00F96555"/>
    <w:rsid w:val="00FA12CB"/>
    <w:rsid w:val="00FA14A2"/>
    <w:rsid w:val="00FD1C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B6E"/>
    <w:pPr>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5C5998"/>
    <w:pPr>
      <w:keepNext/>
      <w:jc w:val="both"/>
      <w:outlineLvl w:val="0"/>
    </w:pPr>
    <w:rPr>
      <w:b/>
      <w:bCs/>
      <w:lang w:val="x-none"/>
    </w:rPr>
  </w:style>
  <w:style w:type="paragraph" w:styleId="3">
    <w:name w:val="heading 3"/>
    <w:basedOn w:val="a"/>
    <w:next w:val="a"/>
    <w:link w:val="30"/>
    <w:qFormat/>
    <w:rsid w:val="005C5998"/>
    <w:pPr>
      <w:keepNext/>
      <w:outlineLvl w:val="2"/>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C5998"/>
    <w:rPr>
      <w:rFonts w:ascii="Times New Roman" w:eastAsia="Times New Roman" w:hAnsi="Times New Roman" w:cs="Times New Roman"/>
      <w:b/>
      <w:bCs/>
      <w:sz w:val="24"/>
      <w:szCs w:val="24"/>
      <w:lang w:val="x-none" w:eastAsia="zh-CN"/>
    </w:rPr>
  </w:style>
  <w:style w:type="character" w:customStyle="1" w:styleId="30">
    <w:name w:val="Заголовок 3 Знак"/>
    <w:basedOn w:val="a0"/>
    <w:link w:val="3"/>
    <w:rsid w:val="005C5998"/>
    <w:rPr>
      <w:rFonts w:ascii="Times New Roman" w:eastAsia="Times New Roman" w:hAnsi="Times New Roman" w:cs="Times New Roman"/>
      <w:b/>
      <w:bCs/>
      <w:sz w:val="24"/>
      <w:szCs w:val="24"/>
      <w:lang w:val="x-none" w:eastAsia="zh-CN"/>
    </w:rPr>
  </w:style>
  <w:style w:type="character" w:styleId="a3">
    <w:name w:val="Hyperlink"/>
    <w:uiPriority w:val="99"/>
    <w:rsid w:val="005C5998"/>
    <w:rPr>
      <w:color w:val="0000FF"/>
      <w:u w:val="single"/>
    </w:rPr>
  </w:style>
  <w:style w:type="character" w:customStyle="1" w:styleId="a4">
    <w:name w:val="Символ сноски"/>
    <w:rsid w:val="005C5998"/>
    <w:rPr>
      <w:vertAlign w:val="superscript"/>
    </w:rPr>
  </w:style>
  <w:style w:type="character" w:styleId="a5">
    <w:name w:val="footnote reference"/>
    <w:uiPriority w:val="99"/>
    <w:rsid w:val="005C5998"/>
    <w:rPr>
      <w:vertAlign w:val="superscript"/>
    </w:rPr>
  </w:style>
  <w:style w:type="paragraph" w:styleId="a6">
    <w:name w:val="Body Text"/>
    <w:basedOn w:val="a"/>
    <w:link w:val="11"/>
    <w:rsid w:val="005C5998"/>
    <w:pPr>
      <w:jc w:val="both"/>
    </w:pPr>
    <w:rPr>
      <w:lang w:val="x-none"/>
    </w:rPr>
  </w:style>
  <w:style w:type="character" w:customStyle="1" w:styleId="a7">
    <w:name w:val="Основной текст Знак"/>
    <w:basedOn w:val="a0"/>
    <w:semiHidden/>
    <w:rsid w:val="005C5998"/>
    <w:rPr>
      <w:rFonts w:ascii="Times New Roman" w:eastAsia="Times New Roman" w:hAnsi="Times New Roman" w:cs="Times New Roman"/>
      <w:sz w:val="24"/>
      <w:szCs w:val="24"/>
      <w:lang w:eastAsia="zh-CN"/>
    </w:rPr>
  </w:style>
  <w:style w:type="paragraph" w:styleId="a8">
    <w:name w:val="footer"/>
    <w:basedOn w:val="a"/>
    <w:link w:val="12"/>
    <w:rsid w:val="005C5998"/>
    <w:pPr>
      <w:tabs>
        <w:tab w:val="center" w:pos="4677"/>
        <w:tab w:val="right" w:pos="9355"/>
      </w:tabs>
    </w:pPr>
    <w:rPr>
      <w:lang w:val="x-none"/>
    </w:rPr>
  </w:style>
  <w:style w:type="character" w:customStyle="1" w:styleId="a9">
    <w:name w:val="Нижний колонтитул Знак"/>
    <w:basedOn w:val="a0"/>
    <w:uiPriority w:val="99"/>
    <w:semiHidden/>
    <w:rsid w:val="005C5998"/>
    <w:rPr>
      <w:rFonts w:ascii="Times New Roman" w:eastAsia="Times New Roman" w:hAnsi="Times New Roman" w:cs="Times New Roman"/>
      <w:sz w:val="24"/>
      <w:szCs w:val="24"/>
      <w:lang w:eastAsia="zh-CN"/>
    </w:rPr>
  </w:style>
  <w:style w:type="paragraph" w:styleId="aa">
    <w:name w:val="header"/>
    <w:basedOn w:val="a"/>
    <w:link w:val="13"/>
    <w:rsid w:val="005C5998"/>
    <w:pPr>
      <w:tabs>
        <w:tab w:val="center" w:pos="4153"/>
        <w:tab w:val="right" w:pos="8306"/>
      </w:tabs>
      <w:spacing w:before="120" w:after="120"/>
      <w:jc w:val="both"/>
    </w:pPr>
    <w:rPr>
      <w:rFonts w:ascii="Arial" w:hAnsi="Arial" w:cs="Arial"/>
      <w:szCs w:val="20"/>
      <w:lang w:val="x-none" w:eastAsia="ru-RU"/>
    </w:rPr>
  </w:style>
  <w:style w:type="character" w:customStyle="1" w:styleId="ab">
    <w:name w:val="Верхний колонтитул Знак"/>
    <w:basedOn w:val="a0"/>
    <w:uiPriority w:val="99"/>
    <w:semiHidden/>
    <w:rsid w:val="005C5998"/>
    <w:rPr>
      <w:rFonts w:ascii="Times New Roman" w:eastAsia="Times New Roman" w:hAnsi="Times New Roman" w:cs="Times New Roman"/>
      <w:sz w:val="24"/>
      <w:szCs w:val="24"/>
      <w:lang w:eastAsia="zh-CN"/>
    </w:rPr>
  </w:style>
  <w:style w:type="paragraph" w:customStyle="1" w:styleId="ConsPlusNormal">
    <w:name w:val="ConsPlusNormal"/>
    <w:link w:val="ConsPlusNormal0"/>
    <w:qFormat/>
    <w:rsid w:val="005C5998"/>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4"/>
    <w:uiPriority w:val="99"/>
    <w:qFormat/>
    <w:rsid w:val="005C5998"/>
    <w:rPr>
      <w:sz w:val="20"/>
      <w:szCs w:val="20"/>
    </w:rPr>
  </w:style>
  <w:style w:type="character" w:customStyle="1" w:styleId="ad">
    <w:name w:val="Текст сноски Знак"/>
    <w:basedOn w:val="a0"/>
    <w:uiPriority w:val="99"/>
    <w:semiHidden/>
    <w:rsid w:val="005C5998"/>
    <w:rPr>
      <w:rFonts w:ascii="Times New Roman" w:eastAsia="Times New Roman" w:hAnsi="Times New Roman" w:cs="Times New Roman"/>
      <w:sz w:val="20"/>
      <w:szCs w:val="20"/>
      <w:lang w:eastAsia="zh-CN"/>
    </w:rPr>
  </w:style>
  <w:style w:type="paragraph" w:styleId="ae">
    <w:name w:val="Normal (Web)"/>
    <w:basedOn w:val="a"/>
    <w:uiPriority w:val="99"/>
    <w:rsid w:val="005C5998"/>
    <w:pPr>
      <w:spacing w:before="280" w:after="280"/>
    </w:pPr>
  </w:style>
  <w:style w:type="paragraph" w:customStyle="1" w:styleId="s1">
    <w:name w:val="s_1"/>
    <w:basedOn w:val="a"/>
    <w:rsid w:val="005C5998"/>
    <w:pPr>
      <w:spacing w:before="280" w:after="280"/>
    </w:pPr>
  </w:style>
  <w:style w:type="character" w:customStyle="1" w:styleId="15">
    <w:name w:val="Знак сноски1"/>
    <w:rsid w:val="005C5998"/>
    <w:rPr>
      <w:vertAlign w:val="superscript"/>
    </w:rPr>
  </w:style>
  <w:style w:type="character" w:customStyle="1" w:styleId="11">
    <w:name w:val="Основной текст Знак1"/>
    <w:link w:val="a6"/>
    <w:locked/>
    <w:rsid w:val="005C5998"/>
    <w:rPr>
      <w:rFonts w:ascii="Times New Roman" w:eastAsia="Times New Roman" w:hAnsi="Times New Roman" w:cs="Times New Roman"/>
      <w:sz w:val="24"/>
      <w:szCs w:val="24"/>
      <w:lang w:val="x-none" w:eastAsia="zh-CN"/>
    </w:rPr>
  </w:style>
  <w:style w:type="character" w:customStyle="1" w:styleId="12">
    <w:name w:val="Нижний колонтитул Знак1"/>
    <w:link w:val="a8"/>
    <w:locked/>
    <w:rsid w:val="005C5998"/>
    <w:rPr>
      <w:rFonts w:ascii="Times New Roman" w:eastAsia="Times New Roman" w:hAnsi="Times New Roman" w:cs="Times New Roman"/>
      <w:sz w:val="24"/>
      <w:szCs w:val="24"/>
      <w:lang w:val="x-none" w:eastAsia="zh-CN"/>
    </w:rPr>
  </w:style>
  <w:style w:type="character" w:customStyle="1" w:styleId="13">
    <w:name w:val="Верхний колонтитул Знак1"/>
    <w:link w:val="aa"/>
    <w:locked/>
    <w:rsid w:val="005C5998"/>
    <w:rPr>
      <w:rFonts w:ascii="Arial" w:eastAsia="Times New Roman" w:hAnsi="Arial" w:cs="Arial"/>
      <w:sz w:val="24"/>
      <w:szCs w:val="20"/>
      <w:lang w:val="x-none" w:eastAsia="ru-RU"/>
    </w:rPr>
  </w:style>
  <w:style w:type="character" w:customStyle="1" w:styleId="14">
    <w:name w:val="Текст сноски Знак1"/>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uiPriority w:val="99"/>
    <w:locked/>
    <w:rsid w:val="005C5998"/>
    <w:rPr>
      <w:rFonts w:ascii="Times New Roman" w:eastAsia="Times New Roman" w:hAnsi="Times New Roman" w:cs="Times New Roman"/>
      <w:sz w:val="20"/>
      <w:szCs w:val="20"/>
      <w:lang w:eastAsia="zh-CN"/>
    </w:rPr>
  </w:style>
  <w:style w:type="character" w:customStyle="1" w:styleId="ConsPlusNormal0">
    <w:name w:val="ConsPlusNormal Знак"/>
    <w:link w:val="ConsPlusNormal"/>
    <w:locked/>
    <w:rsid w:val="005C5998"/>
    <w:rPr>
      <w:rFonts w:ascii="Arial" w:eastAsia="Times New Roman" w:hAnsi="Arial" w:cs="Arial"/>
      <w:sz w:val="20"/>
      <w:szCs w:val="20"/>
      <w:lang w:eastAsia="zh-CN"/>
    </w:rPr>
  </w:style>
  <w:style w:type="paragraph" w:styleId="af">
    <w:name w:val="List Paragraph"/>
    <w:aliases w:val="Bullet List,FooterText,numbered,Нумерованый список,SL_Абзац списка,Абзац списка литеральный,Paragraphe de liste1,lp1,Text"/>
    <w:basedOn w:val="a"/>
    <w:link w:val="af0"/>
    <w:uiPriority w:val="99"/>
    <w:qFormat/>
    <w:rsid w:val="00431E30"/>
    <w:pPr>
      <w:ind w:left="720"/>
      <w:contextualSpacing/>
    </w:pPr>
  </w:style>
  <w:style w:type="paragraph" w:customStyle="1" w:styleId="no-indent">
    <w:name w:val="no-indent"/>
    <w:basedOn w:val="a"/>
    <w:rsid w:val="00431E30"/>
    <w:pPr>
      <w:spacing w:before="100" w:beforeAutospacing="1" w:after="100" w:afterAutospacing="1"/>
    </w:pPr>
    <w:rPr>
      <w:lang w:eastAsia="ru-RU"/>
    </w:rPr>
  </w:style>
  <w:style w:type="character" w:customStyle="1" w:styleId="af0">
    <w:name w:val="Абзац списка Знак"/>
    <w:aliases w:val="Bullet List Знак,FooterText Знак,numbered Знак,Нумерованый список Знак,SL_Абзац списка Знак,Абзац списка литеральный Знак,Paragraphe de liste1 Знак,lp1 Знак,Text Знак"/>
    <w:link w:val="af"/>
    <w:uiPriority w:val="99"/>
    <w:locked/>
    <w:rsid w:val="00706241"/>
    <w:rPr>
      <w:rFonts w:ascii="Times New Roman" w:eastAsia="Times New Roman" w:hAnsi="Times New Roman" w:cs="Times New Roman"/>
      <w:sz w:val="24"/>
      <w:szCs w:val="24"/>
      <w:lang w:eastAsia="zh-CN"/>
    </w:rPr>
  </w:style>
  <w:style w:type="paragraph" w:styleId="af1">
    <w:name w:val="Balloon Text"/>
    <w:basedOn w:val="a"/>
    <w:link w:val="af2"/>
    <w:uiPriority w:val="99"/>
    <w:semiHidden/>
    <w:unhideWhenUsed/>
    <w:rsid w:val="00EE069F"/>
    <w:rPr>
      <w:rFonts w:ascii="Tahoma" w:hAnsi="Tahoma" w:cs="Tahoma"/>
      <w:sz w:val="16"/>
      <w:szCs w:val="16"/>
    </w:rPr>
  </w:style>
  <w:style w:type="character" w:customStyle="1" w:styleId="af2">
    <w:name w:val="Текст выноски Знак"/>
    <w:basedOn w:val="a0"/>
    <w:link w:val="af1"/>
    <w:uiPriority w:val="99"/>
    <w:semiHidden/>
    <w:rsid w:val="00EE069F"/>
    <w:rPr>
      <w:rFonts w:ascii="Tahoma" w:eastAsia="Times New Roman" w:hAnsi="Tahoma" w:cs="Tahoma"/>
      <w:sz w:val="16"/>
      <w:szCs w:val="16"/>
      <w:lang w:eastAsia="zh-CN"/>
    </w:rPr>
  </w:style>
  <w:style w:type="character" w:customStyle="1" w:styleId="product-classificationfeature">
    <w:name w:val="product-classification__feature"/>
    <w:basedOn w:val="a0"/>
    <w:rsid w:val="00E85CC3"/>
  </w:style>
  <w:style w:type="character" w:customStyle="1" w:styleId="product-classificationvalues">
    <w:name w:val="product-classification__values"/>
    <w:basedOn w:val="a0"/>
    <w:rsid w:val="00E85CC3"/>
  </w:style>
  <w:style w:type="character" w:customStyle="1" w:styleId="product-classificationunit">
    <w:name w:val="product-classification__unit"/>
    <w:basedOn w:val="a0"/>
    <w:rsid w:val="00E85CC3"/>
  </w:style>
  <w:style w:type="character" w:customStyle="1" w:styleId="typography">
    <w:name w:val="typography"/>
    <w:basedOn w:val="a0"/>
    <w:rsid w:val="004C07AC"/>
  </w:style>
  <w:style w:type="paragraph" w:customStyle="1" w:styleId="consplusnormal1">
    <w:name w:val="consplusnormal"/>
    <w:basedOn w:val="a"/>
    <w:rsid w:val="00B00C0E"/>
    <w:pPr>
      <w:spacing w:before="100" w:beforeAutospacing="1" w:after="100" w:afterAutospacing="1"/>
    </w:pPr>
    <w:rPr>
      <w:lang w:eastAsia="ru-RU"/>
    </w:rPr>
  </w:style>
  <w:style w:type="character" w:customStyle="1" w:styleId="santon-all-product-desc-gabarity">
    <w:name w:val="santon-all-product-desc-gabarity"/>
    <w:basedOn w:val="a0"/>
    <w:rsid w:val="00553D4A"/>
  </w:style>
  <w:style w:type="character" w:customStyle="1" w:styleId="eproductspecs-propertynametext">
    <w:name w:val="eproductspecs-propertynametext"/>
    <w:basedOn w:val="a0"/>
    <w:rsid w:val="00CB5FB6"/>
  </w:style>
  <w:style w:type="character" w:customStyle="1" w:styleId="textaccordion">
    <w:name w:val="textaccordion"/>
    <w:basedOn w:val="a0"/>
    <w:rsid w:val="00CB5FB6"/>
  </w:style>
  <w:style w:type="character" w:customStyle="1" w:styleId="qa-vendor-code">
    <w:name w:val="qa-vendor-code"/>
    <w:basedOn w:val="a0"/>
    <w:rsid w:val="00B804A8"/>
  </w:style>
  <w:style w:type="paragraph" w:styleId="af3">
    <w:name w:val="No Spacing"/>
    <w:uiPriority w:val="1"/>
    <w:qFormat/>
    <w:rsid w:val="00B804A8"/>
    <w:pPr>
      <w:spacing w:after="0" w:line="240" w:lineRule="auto"/>
    </w:pPr>
  </w:style>
  <w:style w:type="paragraph" w:customStyle="1" w:styleId="120">
    <w:name w:val="таблСлева12"/>
    <w:basedOn w:val="a"/>
    <w:rsid w:val="00050479"/>
    <w:pPr>
      <w:suppressAutoHyphens/>
      <w:autoSpaceDN w:val="0"/>
      <w:snapToGrid w:val="0"/>
      <w:textAlignment w:val="baseline"/>
    </w:pPr>
    <w:rPr>
      <w:rFonts w:ascii="Liberation Serif" w:eastAsia="SimSun" w:hAnsi="Liberation Serif" w:cs="Arial"/>
      <w:iCs/>
      <w:kern w:val="3"/>
      <w:szCs w:val="28"/>
      <w:lang w:bidi="hi-IN"/>
    </w:rPr>
  </w:style>
  <w:style w:type="paragraph" w:customStyle="1" w:styleId="Textbody">
    <w:name w:val="Text body"/>
    <w:basedOn w:val="a"/>
    <w:rsid w:val="00442396"/>
    <w:pPr>
      <w:suppressAutoHyphens/>
      <w:autoSpaceDN w:val="0"/>
      <w:spacing w:after="140" w:line="276" w:lineRule="auto"/>
      <w:textAlignment w:val="baseline"/>
    </w:pPr>
    <w:rPr>
      <w:rFonts w:ascii="Liberation Serif" w:eastAsia="NSimSun" w:hAnsi="Liberation Serif" w:cs="Arial"/>
      <w:kern w:val="3"/>
      <w:lang w:bidi="hi-IN"/>
    </w:rPr>
  </w:style>
  <w:style w:type="paragraph" w:customStyle="1" w:styleId="ListHeading">
    <w:name w:val="List Heading"/>
    <w:basedOn w:val="a"/>
    <w:next w:val="a"/>
    <w:rsid w:val="00023ECE"/>
    <w:pPr>
      <w:suppressAutoHyphens/>
      <w:autoSpaceDN w:val="0"/>
      <w:textAlignment w:val="baseline"/>
    </w:pPr>
    <w:rPr>
      <w:rFonts w:ascii="Liberation Serif" w:eastAsia="NSimSun" w:hAnsi="Liberation Serif" w:cs="Arial"/>
      <w:kern w:val="3"/>
      <w:lang w:bidi="hi-IN"/>
    </w:rPr>
  </w:style>
  <w:style w:type="paragraph" w:customStyle="1" w:styleId="Standard">
    <w:name w:val="Standard"/>
    <w:rsid w:val="00613EBC"/>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Contents">
    <w:name w:val="Table Contents"/>
    <w:basedOn w:val="Standard"/>
    <w:rsid w:val="009F1347"/>
    <w:pPr>
      <w:widowControl w:val="0"/>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7B6E"/>
    <w:pPr>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5C5998"/>
    <w:pPr>
      <w:keepNext/>
      <w:jc w:val="both"/>
      <w:outlineLvl w:val="0"/>
    </w:pPr>
    <w:rPr>
      <w:b/>
      <w:bCs/>
      <w:lang w:val="x-none"/>
    </w:rPr>
  </w:style>
  <w:style w:type="paragraph" w:styleId="3">
    <w:name w:val="heading 3"/>
    <w:basedOn w:val="a"/>
    <w:next w:val="a"/>
    <w:link w:val="30"/>
    <w:qFormat/>
    <w:rsid w:val="005C5998"/>
    <w:pPr>
      <w:keepNext/>
      <w:outlineLvl w:val="2"/>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C5998"/>
    <w:rPr>
      <w:rFonts w:ascii="Times New Roman" w:eastAsia="Times New Roman" w:hAnsi="Times New Roman" w:cs="Times New Roman"/>
      <w:b/>
      <w:bCs/>
      <w:sz w:val="24"/>
      <w:szCs w:val="24"/>
      <w:lang w:val="x-none" w:eastAsia="zh-CN"/>
    </w:rPr>
  </w:style>
  <w:style w:type="character" w:customStyle="1" w:styleId="30">
    <w:name w:val="Заголовок 3 Знак"/>
    <w:basedOn w:val="a0"/>
    <w:link w:val="3"/>
    <w:rsid w:val="005C5998"/>
    <w:rPr>
      <w:rFonts w:ascii="Times New Roman" w:eastAsia="Times New Roman" w:hAnsi="Times New Roman" w:cs="Times New Roman"/>
      <w:b/>
      <w:bCs/>
      <w:sz w:val="24"/>
      <w:szCs w:val="24"/>
      <w:lang w:val="x-none" w:eastAsia="zh-CN"/>
    </w:rPr>
  </w:style>
  <w:style w:type="character" w:styleId="a3">
    <w:name w:val="Hyperlink"/>
    <w:uiPriority w:val="99"/>
    <w:rsid w:val="005C5998"/>
    <w:rPr>
      <w:color w:val="0000FF"/>
      <w:u w:val="single"/>
    </w:rPr>
  </w:style>
  <w:style w:type="character" w:customStyle="1" w:styleId="a4">
    <w:name w:val="Символ сноски"/>
    <w:rsid w:val="005C5998"/>
    <w:rPr>
      <w:vertAlign w:val="superscript"/>
    </w:rPr>
  </w:style>
  <w:style w:type="character" w:styleId="a5">
    <w:name w:val="footnote reference"/>
    <w:uiPriority w:val="99"/>
    <w:rsid w:val="005C5998"/>
    <w:rPr>
      <w:vertAlign w:val="superscript"/>
    </w:rPr>
  </w:style>
  <w:style w:type="paragraph" w:styleId="a6">
    <w:name w:val="Body Text"/>
    <w:basedOn w:val="a"/>
    <w:link w:val="11"/>
    <w:rsid w:val="005C5998"/>
    <w:pPr>
      <w:jc w:val="both"/>
    </w:pPr>
    <w:rPr>
      <w:lang w:val="x-none"/>
    </w:rPr>
  </w:style>
  <w:style w:type="character" w:customStyle="1" w:styleId="a7">
    <w:name w:val="Основной текст Знак"/>
    <w:basedOn w:val="a0"/>
    <w:semiHidden/>
    <w:rsid w:val="005C5998"/>
    <w:rPr>
      <w:rFonts w:ascii="Times New Roman" w:eastAsia="Times New Roman" w:hAnsi="Times New Roman" w:cs="Times New Roman"/>
      <w:sz w:val="24"/>
      <w:szCs w:val="24"/>
      <w:lang w:eastAsia="zh-CN"/>
    </w:rPr>
  </w:style>
  <w:style w:type="paragraph" w:styleId="a8">
    <w:name w:val="footer"/>
    <w:basedOn w:val="a"/>
    <w:link w:val="12"/>
    <w:rsid w:val="005C5998"/>
    <w:pPr>
      <w:tabs>
        <w:tab w:val="center" w:pos="4677"/>
        <w:tab w:val="right" w:pos="9355"/>
      </w:tabs>
    </w:pPr>
    <w:rPr>
      <w:lang w:val="x-none"/>
    </w:rPr>
  </w:style>
  <w:style w:type="character" w:customStyle="1" w:styleId="a9">
    <w:name w:val="Нижний колонтитул Знак"/>
    <w:basedOn w:val="a0"/>
    <w:uiPriority w:val="99"/>
    <w:semiHidden/>
    <w:rsid w:val="005C5998"/>
    <w:rPr>
      <w:rFonts w:ascii="Times New Roman" w:eastAsia="Times New Roman" w:hAnsi="Times New Roman" w:cs="Times New Roman"/>
      <w:sz w:val="24"/>
      <w:szCs w:val="24"/>
      <w:lang w:eastAsia="zh-CN"/>
    </w:rPr>
  </w:style>
  <w:style w:type="paragraph" w:styleId="aa">
    <w:name w:val="header"/>
    <w:basedOn w:val="a"/>
    <w:link w:val="13"/>
    <w:rsid w:val="005C5998"/>
    <w:pPr>
      <w:tabs>
        <w:tab w:val="center" w:pos="4153"/>
        <w:tab w:val="right" w:pos="8306"/>
      </w:tabs>
      <w:spacing w:before="120" w:after="120"/>
      <w:jc w:val="both"/>
    </w:pPr>
    <w:rPr>
      <w:rFonts w:ascii="Arial" w:hAnsi="Arial" w:cs="Arial"/>
      <w:szCs w:val="20"/>
      <w:lang w:val="x-none" w:eastAsia="ru-RU"/>
    </w:rPr>
  </w:style>
  <w:style w:type="character" w:customStyle="1" w:styleId="ab">
    <w:name w:val="Верхний колонтитул Знак"/>
    <w:basedOn w:val="a0"/>
    <w:uiPriority w:val="99"/>
    <w:semiHidden/>
    <w:rsid w:val="005C5998"/>
    <w:rPr>
      <w:rFonts w:ascii="Times New Roman" w:eastAsia="Times New Roman" w:hAnsi="Times New Roman" w:cs="Times New Roman"/>
      <w:sz w:val="24"/>
      <w:szCs w:val="24"/>
      <w:lang w:eastAsia="zh-CN"/>
    </w:rPr>
  </w:style>
  <w:style w:type="paragraph" w:customStyle="1" w:styleId="ConsPlusNormal">
    <w:name w:val="ConsPlusNormal"/>
    <w:link w:val="ConsPlusNormal0"/>
    <w:qFormat/>
    <w:rsid w:val="005C5998"/>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4"/>
    <w:uiPriority w:val="99"/>
    <w:qFormat/>
    <w:rsid w:val="005C5998"/>
    <w:rPr>
      <w:sz w:val="20"/>
      <w:szCs w:val="20"/>
    </w:rPr>
  </w:style>
  <w:style w:type="character" w:customStyle="1" w:styleId="ad">
    <w:name w:val="Текст сноски Знак"/>
    <w:basedOn w:val="a0"/>
    <w:uiPriority w:val="99"/>
    <w:semiHidden/>
    <w:rsid w:val="005C5998"/>
    <w:rPr>
      <w:rFonts w:ascii="Times New Roman" w:eastAsia="Times New Roman" w:hAnsi="Times New Roman" w:cs="Times New Roman"/>
      <w:sz w:val="20"/>
      <w:szCs w:val="20"/>
      <w:lang w:eastAsia="zh-CN"/>
    </w:rPr>
  </w:style>
  <w:style w:type="paragraph" w:styleId="ae">
    <w:name w:val="Normal (Web)"/>
    <w:basedOn w:val="a"/>
    <w:uiPriority w:val="99"/>
    <w:rsid w:val="005C5998"/>
    <w:pPr>
      <w:spacing w:before="280" w:after="280"/>
    </w:pPr>
  </w:style>
  <w:style w:type="paragraph" w:customStyle="1" w:styleId="s1">
    <w:name w:val="s_1"/>
    <w:basedOn w:val="a"/>
    <w:rsid w:val="005C5998"/>
    <w:pPr>
      <w:spacing w:before="280" w:after="280"/>
    </w:pPr>
  </w:style>
  <w:style w:type="character" w:customStyle="1" w:styleId="15">
    <w:name w:val="Знак сноски1"/>
    <w:rsid w:val="005C5998"/>
    <w:rPr>
      <w:vertAlign w:val="superscript"/>
    </w:rPr>
  </w:style>
  <w:style w:type="character" w:customStyle="1" w:styleId="11">
    <w:name w:val="Основной текст Знак1"/>
    <w:link w:val="a6"/>
    <w:locked/>
    <w:rsid w:val="005C5998"/>
    <w:rPr>
      <w:rFonts w:ascii="Times New Roman" w:eastAsia="Times New Roman" w:hAnsi="Times New Roman" w:cs="Times New Roman"/>
      <w:sz w:val="24"/>
      <w:szCs w:val="24"/>
      <w:lang w:val="x-none" w:eastAsia="zh-CN"/>
    </w:rPr>
  </w:style>
  <w:style w:type="character" w:customStyle="1" w:styleId="12">
    <w:name w:val="Нижний колонтитул Знак1"/>
    <w:link w:val="a8"/>
    <w:locked/>
    <w:rsid w:val="005C5998"/>
    <w:rPr>
      <w:rFonts w:ascii="Times New Roman" w:eastAsia="Times New Roman" w:hAnsi="Times New Roman" w:cs="Times New Roman"/>
      <w:sz w:val="24"/>
      <w:szCs w:val="24"/>
      <w:lang w:val="x-none" w:eastAsia="zh-CN"/>
    </w:rPr>
  </w:style>
  <w:style w:type="character" w:customStyle="1" w:styleId="13">
    <w:name w:val="Верхний колонтитул Знак1"/>
    <w:link w:val="aa"/>
    <w:locked/>
    <w:rsid w:val="005C5998"/>
    <w:rPr>
      <w:rFonts w:ascii="Arial" w:eastAsia="Times New Roman" w:hAnsi="Arial" w:cs="Arial"/>
      <w:sz w:val="24"/>
      <w:szCs w:val="20"/>
      <w:lang w:val="x-none" w:eastAsia="ru-RU"/>
    </w:rPr>
  </w:style>
  <w:style w:type="character" w:customStyle="1" w:styleId="14">
    <w:name w:val="Текст сноски Знак1"/>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uiPriority w:val="99"/>
    <w:locked/>
    <w:rsid w:val="005C5998"/>
    <w:rPr>
      <w:rFonts w:ascii="Times New Roman" w:eastAsia="Times New Roman" w:hAnsi="Times New Roman" w:cs="Times New Roman"/>
      <w:sz w:val="20"/>
      <w:szCs w:val="20"/>
      <w:lang w:eastAsia="zh-CN"/>
    </w:rPr>
  </w:style>
  <w:style w:type="character" w:customStyle="1" w:styleId="ConsPlusNormal0">
    <w:name w:val="ConsPlusNormal Знак"/>
    <w:link w:val="ConsPlusNormal"/>
    <w:locked/>
    <w:rsid w:val="005C5998"/>
    <w:rPr>
      <w:rFonts w:ascii="Arial" w:eastAsia="Times New Roman" w:hAnsi="Arial" w:cs="Arial"/>
      <w:sz w:val="20"/>
      <w:szCs w:val="20"/>
      <w:lang w:eastAsia="zh-CN"/>
    </w:rPr>
  </w:style>
  <w:style w:type="paragraph" w:styleId="af">
    <w:name w:val="List Paragraph"/>
    <w:aliases w:val="Bullet List,FooterText,numbered,Нумерованый список,SL_Абзац списка,Абзац списка литеральный,Paragraphe de liste1,lp1,Text"/>
    <w:basedOn w:val="a"/>
    <w:link w:val="af0"/>
    <w:uiPriority w:val="99"/>
    <w:qFormat/>
    <w:rsid w:val="00431E30"/>
    <w:pPr>
      <w:ind w:left="720"/>
      <w:contextualSpacing/>
    </w:pPr>
  </w:style>
  <w:style w:type="paragraph" w:customStyle="1" w:styleId="no-indent">
    <w:name w:val="no-indent"/>
    <w:basedOn w:val="a"/>
    <w:rsid w:val="00431E30"/>
    <w:pPr>
      <w:spacing w:before="100" w:beforeAutospacing="1" w:after="100" w:afterAutospacing="1"/>
    </w:pPr>
    <w:rPr>
      <w:lang w:eastAsia="ru-RU"/>
    </w:rPr>
  </w:style>
  <w:style w:type="character" w:customStyle="1" w:styleId="af0">
    <w:name w:val="Абзац списка Знак"/>
    <w:aliases w:val="Bullet List Знак,FooterText Знак,numbered Знак,Нумерованый список Знак,SL_Абзац списка Знак,Абзац списка литеральный Знак,Paragraphe de liste1 Знак,lp1 Знак,Text Знак"/>
    <w:link w:val="af"/>
    <w:uiPriority w:val="99"/>
    <w:locked/>
    <w:rsid w:val="00706241"/>
    <w:rPr>
      <w:rFonts w:ascii="Times New Roman" w:eastAsia="Times New Roman" w:hAnsi="Times New Roman" w:cs="Times New Roman"/>
      <w:sz w:val="24"/>
      <w:szCs w:val="24"/>
      <w:lang w:eastAsia="zh-CN"/>
    </w:rPr>
  </w:style>
  <w:style w:type="paragraph" w:styleId="af1">
    <w:name w:val="Balloon Text"/>
    <w:basedOn w:val="a"/>
    <w:link w:val="af2"/>
    <w:uiPriority w:val="99"/>
    <w:semiHidden/>
    <w:unhideWhenUsed/>
    <w:rsid w:val="00EE069F"/>
    <w:rPr>
      <w:rFonts w:ascii="Tahoma" w:hAnsi="Tahoma" w:cs="Tahoma"/>
      <w:sz w:val="16"/>
      <w:szCs w:val="16"/>
    </w:rPr>
  </w:style>
  <w:style w:type="character" w:customStyle="1" w:styleId="af2">
    <w:name w:val="Текст выноски Знак"/>
    <w:basedOn w:val="a0"/>
    <w:link w:val="af1"/>
    <w:uiPriority w:val="99"/>
    <w:semiHidden/>
    <w:rsid w:val="00EE069F"/>
    <w:rPr>
      <w:rFonts w:ascii="Tahoma" w:eastAsia="Times New Roman" w:hAnsi="Tahoma" w:cs="Tahoma"/>
      <w:sz w:val="16"/>
      <w:szCs w:val="16"/>
      <w:lang w:eastAsia="zh-CN"/>
    </w:rPr>
  </w:style>
  <w:style w:type="character" w:customStyle="1" w:styleId="product-classificationfeature">
    <w:name w:val="product-classification__feature"/>
    <w:basedOn w:val="a0"/>
    <w:rsid w:val="00E85CC3"/>
  </w:style>
  <w:style w:type="character" w:customStyle="1" w:styleId="product-classificationvalues">
    <w:name w:val="product-classification__values"/>
    <w:basedOn w:val="a0"/>
    <w:rsid w:val="00E85CC3"/>
  </w:style>
  <w:style w:type="character" w:customStyle="1" w:styleId="product-classificationunit">
    <w:name w:val="product-classification__unit"/>
    <w:basedOn w:val="a0"/>
    <w:rsid w:val="00E85CC3"/>
  </w:style>
  <w:style w:type="character" w:customStyle="1" w:styleId="typography">
    <w:name w:val="typography"/>
    <w:basedOn w:val="a0"/>
    <w:rsid w:val="004C07AC"/>
  </w:style>
  <w:style w:type="paragraph" w:customStyle="1" w:styleId="consplusnormal1">
    <w:name w:val="consplusnormal"/>
    <w:basedOn w:val="a"/>
    <w:rsid w:val="00B00C0E"/>
    <w:pPr>
      <w:spacing w:before="100" w:beforeAutospacing="1" w:after="100" w:afterAutospacing="1"/>
    </w:pPr>
    <w:rPr>
      <w:lang w:eastAsia="ru-RU"/>
    </w:rPr>
  </w:style>
  <w:style w:type="character" w:customStyle="1" w:styleId="santon-all-product-desc-gabarity">
    <w:name w:val="santon-all-product-desc-gabarity"/>
    <w:basedOn w:val="a0"/>
    <w:rsid w:val="00553D4A"/>
  </w:style>
  <w:style w:type="character" w:customStyle="1" w:styleId="eproductspecs-propertynametext">
    <w:name w:val="eproductspecs-propertynametext"/>
    <w:basedOn w:val="a0"/>
    <w:rsid w:val="00CB5FB6"/>
  </w:style>
  <w:style w:type="character" w:customStyle="1" w:styleId="textaccordion">
    <w:name w:val="textaccordion"/>
    <w:basedOn w:val="a0"/>
    <w:rsid w:val="00CB5FB6"/>
  </w:style>
  <w:style w:type="character" w:customStyle="1" w:styleId="qa-vendor-code">
    <w:name w:val="qa-vendor-code"/>
    <w:basedOn w:val="a0"/>
    <w:rsid w:val="00B804A8"/>
  </w:style>
  <w:style w:type="paragraph" w:styleId="af3">
    <w:name w:val="No Spacing"/>
    <w:uiPriority w:val="1"/>
    <w:qFormat/>
    <w:rsid w:val="00B804A8"/>
    <w:pPr>
      <w:spacing w:after="0" w:line="240" w:lineRule="auto"/>
    </w:pPr>
  </w:style>
  <w:style w:type="paragraph" w:customStyle="1" w:styleId="120">
    <w:name w:val="таблСлева12"/>
    <w:basedOn w:val="a"/>
    <w:rsid w:val="00050479"/>
    <w:pPr>
      <w:suppressAutoHyphens/>
      <w:autoSpaceDN w:val="0"/>
      <w:snapToGrid w:val="0"/>
      <w:textAlignment w:val="baseline"/>
    </w:pPr>
    <w:rPr>
      <w:rFonts w:ascii="Liberation Serif" w:eastAsia="SimSun" w:hAnsi="Liberation Serif" w:cs="Arial"/>
      <w:iCs/>
      <w:kern w:val="3"/>
      <w:szCs w:val="28"/>
      <w:lang w:bidi="hi-IN"/>
    </w:rPr>
  </w:style>
  <w:style w:type="paragraph" w:customStyle="1" w:styleId="Textbody">
    <w:name w:val="Text body"/>
    <w:basedOn w:val="a"/>
    <w:rsid w:val="00442396"/>
    <w:pPr>
      <w:suppressAutoHyphens/>
      <w:autoSpaceDN w:val="0"/>
      <w:spacing w:after="140" w:line="276" w:lineRule="auto"/>
      <w:textAlignment w:val="baseline"/>
    </w:pPr>
    <w:rPr>
      <w:rFonts w:ascii="Liberation Serif" w:eastAsia="NSimSun" w:hAnsi="Liberation Serif" w:cs="Arial"/>
      <w:kern w:val="3"/>
      <w:lang w:bidi="hi-IN"/>
    </w:rPr>
  </w:style>
  <w:style w:type="paragraph" w:customStyle="1" w:styleId="ListHeading">
    <w:name w:val="List Heading"/>
    <w:basedOn w:val="a"/>
    <w:next w:val="a"/>
    <w:rsid w:val="00023ECE"/>
    <w:pPr>
      <w:suppressAutoHyphens/>
      <w:autoSpaceDN w:val="0"/>
      <w:textAlignment w:val="baseline"/>
    </w:pPr>
    <w:rPr>
      <w:rFonts w:ascii="Liberation Serif" w:eastAsia="NSimSun" w:hAnsi="Liberation Serif" w:cs="Arial"/>
      <w:kern w:val="3"/>
      <w:lang w:bidi="hi-IN"/>
    </w:rPr>
  </w:style>
  <w:style w:type="paragraph" w:customStyle="1" w:styleId="Standard">
    <w:name w:val="Standard"/>
    <w:rsid w:val="00613EBC"/>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Contents">
    <w:name w:val="Table Contents"/>
    <w:basedOn w:val="Standard"/>
    <w:rsid w:val="009F1347"/>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7949">
      <w:bodyDiv w:val="1"/>
      <w:marLeft w:val="0"/>
      <w:marRight w:val="0"/>
      <w:marTop w:val="0"/>
      <w:marBottom w:val="0"/>
      <w:divBdr>
        <w:top w:val="none" w:sz="0" w:space="0" w:color="auto"/>
        <w:left w:val="none" w:sz="0" w:space="0" w:color="auto"/>
        <w:bottom w:val="none" w:sz="0" w:space="0" w:color="auto"/>
        <w:right w:val="none" w:sz="0" w:space="0" w:color="auto"/>
      </w:divBdr>
    </w:div>
    <w:div w:id="47464668">
      <w:bodyDiv w:val="1"/>
      <w:marLeft w:val="0"/>
      <w:marRight w:val="0"/>
      <w:marTop w:val="0"/>
      <w:marBottom w:val="0"/>
      <w:divBdr>
        <w:top w:val="none" w:sz="0" w:space="0" w:color="auto"/>
        <w:left w:val="none" w:sz="0" w:space="0" w:color="auto"/>
        <w:bottom w:val="none" w:sz="0" w:space="0" w:color="auto"/>
        <w:right w:val="none" w:sz="0" w:space="0" w:color="auto"/>
      </w:divBdr>
      <w:divsChild>
        <w:div w:id="964627349">
          <w:marLeft w:val="0"/>
          <w:marRight w:val="0"/>
          <w:marTop w:val="0"/>
          <w:marBottom w:val="0"/>
          <w:divBdr>
            <w:top w:val="none" w:sz="0" w:space="0" w:color="auto"/>
            <w:left w:val="none" w:sz="0" w:space="0" w:color="auto"/>
            <w:bottom w:val="none" w:sz="0" w:space="0" w:color="auto"/>
            <w:right w:val="none" w:sz="0" w:space="0" w:color="auto"/>
          </w:divBdr>
          <w:divsChild>
            <w:div w:id="212617240">
              <w:marLeft w:val="0"/>
              <w:marRight w:val="0"/>
              <w:marTop w:val="0"/>
              <w:marBottom w:val="0"/>
              <w:divBdr>
                <w:top w:val="none" w:sz="0" w:space="0" w:color="auto"/>
                <w:left w:val="none" w:sz="0" w:space="0" w:color="auto"/>
                <w:bottom w:val="none" w:sz="0" w:space="0" w:color="auto"/>
                <w:right w:val="none" w:sz="0" w:space="0" w:color="auto"/>
              </w:divBdr>
              <w:divsChild>
                <w:div w:id="746806839">
                  <w:marLeft w:val="0"/>
                  <w:marRight w:val="0"/>
                  <w:marTop w:val="0"/>
                  <w:marBottom w:val="0"/>
                  <w:divBdr>
                    <w:top w:val="none" w:sz="0" w:space="0" w:color="auto"/>
                    <w:left w:val="none" w:sz="0" w:space="0" w:color="auto"/>
                    <w:bottom w:val="none" w:sz="0" w:space="0" w:color="auto"/>
                    <w:right w:val="none" w:sz="0" w:space="0" w:color="auto"/>
                  </w:divBdr>
                </w:div>
              </w:divsChild>
            </w:div>
            <w:div w:id="1354380687">
              <w:marLeft w:val="0"/>
              <w:marRight w:val="0"/>
              <w:marTop w:val="0"/>
              <w:marBottom w:val="0"/>
              <w:divBdr>
                <w:top w:val="none" w:sz="0" w:space="0" w:color="auto"/>
                <w:left w:val="none" w:sz="0" w:space="0" w:color="auto"/>
                <w:bottom w:val="none" w:sz="0" w:space="0" w:color="auto"/>
                <w:right w:val="none" w:sz="0" w:space="0" w:color="auto"/>
              </w:divBdr>
            </w:div>
          </w:divsChild>
        </w:div>
        <w:div w:id="1060861665">
          <w:marLeft w:val="0"/>
          <w:marRight w:val="0"/>
          <w:marTop w:val="0"/>
          <w:marBottom w:val="0"/>
          <w:divBdr>
            <w:top w:val="none" w:sz="0" w:space="0" w:color="auto"/>
            <w:left w:val="none" w:sz="0" w:space="0" w:color="auto"/>
            <w:bottom w:val="none" w:sz="0" w:space="0" w:color="auto"/>
            <w:right w:val="none" w:sz="0" w:space="0" w:color="auto"/>
          </w:divBdr>
          <w:divsChild>
            <w:div w:id="586116475">
              <w:marLeft w:val="0"/>
              <w:marRight w:val="0"/>
              <w:marTop w:val="0"/>
              <w:marBottom w:val="0"/>
              <w:divBdr>
                <w:top w:val="none" w:sz="0" w:space="0" w:color="auto"/>
                <w:left w:val="none" w:sz="0" w:space="0" w:color="auto"/>
                <w:bottom w:val="none" w:sz="0" w:space="0" w:color="auto"/>
                <w:right w:val="none" w:sz="0" w:space="0" w:color="auto"/>
              </w:divBdr>
              <w:divsChild>
                <w:div w:id="1771706374">
                  <w:marLeft w:val="0"/>
                  <w:marRight w:val="0"/>
                  <w:marTop w:val="0"/>
                  <w:marBottom w:val="0"/>
                  <w:divBdr>
                    <w:top w:val="none" w:sz="0" w:space="0" w:color="auto"/>
                    <w:left w:val="none" w:sz="0" w:space="0" w:color="auto"/>
                    <w:bottom w:val="none" w:sz="0" w:space="0" w:color="auto"/>
                    <w:right w:val="none" w:sz="0" w:space="0" w:color="auto"/>
                  </w:divBdr>
                </w:div>
              </w:divsChild>
            </w:div>
            <w:div w:id="944505554">
              <w:marLeft w:val="0"/>
              <w:marRight w:val="0"/>
              <w:marTop w:val="0"/>
              <w:marBottom w:val="0"/>
              <w:divBdr>
                <w:top w:val="none" w:sz="0" w:space="0" w:color="auto"/>
                <w:left w:val="none" w:sz="0" w:space="0" w:color="auto"/>
                <w:bottom w:val="none" w:sz="0" w:space="0" w:color="auto"/>
                <w:right w:val="none" w:sz="0" w:space="0" w:color="auto"/>
              </w:divBdr>
            </w:div>
          </w:divsChild>
        </w:div>
        <w:div w:id="531726186">
          <w:marLeft w:val="0"/>
          <w:marRight w:val="0"/>
          <w:marTop w:val="0"/>
          <w:marBottom w:val="0"/>
          <w:divBdr>
            <w:top w:val="none" w:sz="0" w:space="0" w:color="auto"/>
            <w:left w:val="none" w:sz="0" w:space="0" w:color="auto"/>
            <w:bottom w:val="none" w:sz="0" w:space="0" w:color="auto"/>
            <w:right w:val="none" w:sz="0" w:space="0" w:color="auto"/>
          </w:divBdr>
          <w:divsChild>
            <w:div w:id="653605784">
              <w:marLeft w:val="0"/>
              <w:marRight w:val="0"/>
              <w:marTop w:val="0"/>
              <w:marBottom w:val="0"/>
              <w:divBdr>
                <w:top w:val="none" w:sz="0" w:space="0" w:color="auto"/>
                <w:left w:val="none" w:sz="0" w:space="0" w:color="auto"/>
                <w:bottom w:val="none" w:sz="0" w:space="0" w:color="auto"/>
                <w:right w:val="none" w:sz="0" w:space="0" w:color="auto"/>
              </w:divBdr>
              <w:divsChild>
                <w:div w:id="838156360">
                  <w:marLeft w:val="0"/>
                  <w:marRight w:val="0"/>
                  <w:marTop w:val="0"/>
                  <w:marBottom w:val="0"/>
                  <w:divBdr>
                    <w:top w:val="none" w:sz="0" w:space="0" w:color="auto"/>
                    <w:left w:val="none" w:sz="0" w:space="0" w:color="auto"/>
                    <w:bottom w:val="none" w:sz="0" w:space="0" w:color="auto"/>
                    <w:right w:val="none" w:sz="0" w:space="0" w:color="auto"/>
                  </w:divBdr>
                </w:div>
              </w:divsChild>
            </w:div>
            <w:div w:id="1526211487">
              <w:marLeft w:val="0"/>
              <w:marRight w:val="0"/>
              <w:marTop w:val="0"/>
              <w:marBottom w:val="0"/>
              <w:divBdr>
                <w:top w:val="none" w:sz="0" w:space="0" w:color="auto"/>
                <w:left w:val="none" w:sz="0" w:space="0" w:color="auto"/>
                <w:bottom w:val="none" w:sz="0" w:space="0" w:color="auto"/>
                <w:right w:val="none" w:sz="0" w:space="0" w:color="auto"/>
              </w:divBdr>
            </w:div>
          </w:divsChild>
        </w:div>
        <w:div w:id="541327498">
          <w:marLeft w:val="0"/>
          <w:marRight w:val="0"/>
          <w:marTop w:val="0"/>
          <w:marBottom w:val="0"/>
          <w:divBdr>
            <w:top w:val="none" w:sz="0" w:space="0" w:color="auto"/>
            <w:left w:val="none" w:sz="0" w:space="0" w:color="auto"/>
            <w:bottom w:val="none" w:sz="0" w:space="0" w:color="auto"/>
            <w:right w:val="none" w:sz="0" w:space="0" w:color="auto"/>
          </w:divBdr>
          <w:divsChild>
            <w:div w:id="2070810285">
              <w:marLeft w:val="0"/>
              <w:marRight w:val="0"/>
              <w:marTop w:val="0"/>
              <w:marBottom w:val="0"/>
              <w:divBdr>
                <w:top w:val="none" w:sz="0" w:space="0" w:color="auto"/>
                <w:left w:val="none" w:sz="0" w:space="0" w:color="auto"/>
                <w:bottom w:val="none" w:sz="0" w:space="0" w:color="auto"/>
                <w:right w:val="none" w:sz="0" w:space="0" w:color="auto"/>
              </w:divBdr>
              <w:divsChild>
                <w:div w:id="96773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6424">
          <w:marLeft w:val="0"/>
          <w:marRight w:val="0"/>
          <w:marTop w:val="0"/>
          <w:marBottom w:val="0"/>
          <w:divBdr>
            <w:top w:val="none" w:sz="0" w:space="0" w:color="auto"/>
            <w:left w:val="none" w:sz="0" w:space="0" w:color="auto"/>
            <w:bottom w:val="none" w:sz="0" w:space="0" w:color="auto"/>
            <w:right w:val="none" w:sz="0" w:space="0" w:color="auto"/>
          </w:divBdr>
          <w:divsChild>
            <w:div w:id="1045955935">
              <w:marLeft w:val="0"/>
              <w:marRight w:val="0"/>
              <w:marTop w:val="0"/>
              <w:marBottom w:val="0"/>
              <w:divBdr>
                <w:top w:val="none" w:sz="0" w:space="0" w:color="auto"/>
                <w:left w:val="none" w:sz="0" w:space="0" w:color="auto"/>
                <w:bottom w:val="none" w:sz="0" w:space="0" w:color="auto"/>
                <w:right w:val="none" w:sz="0" w:space="0" w:color="auto"/>
              </w:divBdr>
              <w:divsChild>
                <w:div w:id="72877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6720">
          <w:marLeft w:val="0"/>
          <w:marRight w:val="0"/>
          <w:marTop w:val="0"/>
          <w:marBottom w:val="0"/>
          <w:divBdr>
            <w:top w:val="none" w:sz="0" w:space="0" w:color="auto"/>
            <w:left w:val="none" w:sz="0" w:space="0" w:color="auto"/>
            <w:bottom w:val="none" w:sz="0" w:space="0" w:color="auto"/>
            <w:right w:val="none" w:sz="0" w:space="0" w:color="auto"/>
          </w:divBdr>
          <w:divsChild>
            <w:div w:id="1539004745">
              <w:marLeft w:val="0"/>
              <w:marRight w:val="0"/>
              <w:marTop w:val="0"/>
              <w:marBottom w:val="0"/>
              <w:divBdr>
                <w:top w:val="none" w:sz="0" w:space="0" w:color="auto"/>
                <w:left w:val="none" w:sz="0" w:space="0" w:color="auto"/>
                <w:bottom w:val="none" w:sz="0" w:space="0" w:color="auto"/>
                <w:right w:val="none" w:sz="0" w:space="0" w:color="auto"/>
              </w:divBdr>
              <w:divsChild>
                <w:div w:id="1314411745">
                  <w:marLeft w:val="0"/>
                  <w:marRight w:val="0"/>
                  <w:marTop w:val="0"/>
                  <w:marBottom w:val="0"/>
                  <w:divBdr>
                    <w:top w:val="none" w:sz="0" w:space="0" w:color="auto"/>
                    <w:left w:val="none" w:sz="0" w:space="0" w:color="auto"/>
                    <w:bottom w:val="none" w:sz="0" w:space="0" w:color="auto"/>
                    <w:right w:val="none" w:sz="0" w:space="0" w:color="auto"/>
                  </w:divBdr>
                </w:div>
              </w:divsChild>
            </w:div>
            <w:div w:id="1617328807">
              <w:marLeft w:val="0"/>
              <w:marRight w:val="0"/>
              <w:marTop w:val="0"/>
              <w:marBottom w:val="0"/>
              <w:divBdr>
                <w:top w:val="none" w:sz="0" w:space="0" w:color="auto"/>
                <w:left w:val="none" w:sz="0" w:space="0" w:color="auto"/>
                <w:bottom w:val="none" w:sz="0" w:space="0" w:color="auto"/>
                <w:right w:val="none" w:sz="0" w:space="0" w:color="auto"/>
              </w:divBdr>
            </w:div>
          </w:divsChild>
        </w:div>
        <w:div w:id="1253779640">
          <w:marLeft w:val="0"/>
          <w:marRight w:val="0"/>
          <w:marTop w:val="0"/>
          <w:marBottom w:val="0"/>
          <w:divBdr>
            <w:top w:val="none" w:sz="0" w:space="0" w:color="auto"/>
            <w:left w:val="none" w:sz="0" w:space="0" w:color="auto"/>
            <w:bottom w:val="none" w:sz="0" w:space="0" w:color="auto"/>
            <w:right w:val="none" w:sz="0" w:space="0" w:color="auto"/>
          </w:divBdr>
          <w:divsChild>
            <w:div w:id="185950837">
              <w:marLeft w:val="0"/>
              <w:marRight w:val="0"/>
              <w:marTop w:val="0"/>
              <w:marBottom w:val="0"/>
              <w:divBdr>
                <w:top w:val="none" w:sz="0" w:space="0" w:color="auto"/>
                <w:left w:val="none" w:sz="0" w:space="0" w:color="auto"/>
                <w:bottom w:val="none" w:sz="0" w:space="0" w:color="auto"/>
                <w:right w:val="none" w:sz="0" w:space="0" w:color="auto"/>
              </w:divBdr>
              <w:divsChild>
                <w:div w:id="47279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167605">
          <w:marLeft w:val="0"/>
          <w:marRight w:val="0"/>
          <w:marTop w:val="0"/>
          <w:marBottom w:val="0"/>
          <w:divBdr>
            <w:top w:val="none" w:sz="0" w:space="0" w:color="auto"/>
            <w:left w:val="none" w:sz="0" w:space="0" w:color="auto"/>
            <w:bottom w:val="none" w:sz="0" w:space="0" w:color="auto"/>
            <w:right w:val="none" w:sz="0" w:space="0" w:color="auto"/>
          </w:divBdr>
          <w:divsChild>
            <w:div w:id="1742412422">
              <w:marLeft w:val="0"/>
              <w:marRight w:val="0"/>
              <w:marTop w:val="0"/>
              <w:marBottom w:val="0"/>
              <w:divBdr>
                <w:top w:val="none" w:sz="0" w:space="0" w:color="auto"/>
                <w:left w:val="none" w:sz="0" w:space="0" w:color="auto"/>
                <w:bottom w:val="none" w:sz="0" w:space="0" w:color="auto"/>
                <w:right w:val="none" w:sz="0" w:space="0" w:color="auto"/>
              </w:divBdr>
              <w:divsChild>
                <w:div w:id="1070157582">
                  <w:marLeft w:val="0"/>
                  <w:marRight w:val="0"/>
                  <w:marTop w:val="0"/>
                  <w:marBottom w:val="0"/>
                  <w:divBdr>
                    <w:top w:val="none" w:sz="0" w:space="0" w:color="auto"/>
                    <w:left w:val="none" w:sz="0" w:space="0" w:color="auto"/>
                    <w:bottom w:val="none" w:sz="0" w:space="0" w:color="auto"/>
                    <w:right w:val="none" w:sz="0" w:space="0" w:color="auto"/>
                  </w:divBdr>
                </w:div>
              </w:divsChild>
            </w:div>
            <w:div w:id="336928424">
              <w:marLeft w:val="0"/>
              <w:marRight w:val="0"/>
              <w:marTop w:val="0"/>
              <w:marBottom w:val="0"/>
              <w:divBdr>
                <w:top w:val="none" w:sz="0" w:space="0" w:color="auto"/>
                <w:left w:val="none" w:sz="0" w:space="0" w:color="auto"/>
                <w:bottom w:val="none" w:sz="0" w:space="0" w:color="auto"/>
                <w:right w:val="none" w:sz="0" w:space="0" w:color="auto"/>
              </w:divBdr>
            </w:div>
          </w:divsChild>
        </w:div>
        <w:div w:id="704986839">
          <w:marLeft w:val="0"/>
          <w:marRight w:val="0"/>
          <w:marTop w:val="0"/>
          <w:marBottom w:val="0"/>
          <w:divBdr>
            <w:top w:val="none" w:sz="0" w:space="0" w:color="auto"/>
            <w:left w:val="none" w:sz="0" w:space="0" w:color="auto"/>
            <w:bottom w:val="none" w:sz="0" w:space="0" w:color="auto"/>
            <w:right w:val="none" w:sz="0" w:space="0" w:color="auto"/>
          </w:divBdr>
          <w:divsChild>
            <w:div w:id="165293686">
              <w:marLeft w:val="0"/>
              <w:marRight w:val="0"/>
              <w:marTop w:val="0"/>
              <w:marBottom w:val="0"/>
              <w:divBdr>
                <w:top w:val="none" w:sz="0" w:space="0" w:color="auto"/>
                <w:left w:val="none" w:sz="0" w:space="0" w:color="auto"/>
                <w:bottom w:val="none" w:sz="0" w:space="0" w:color="auto"/>
                <w:right w:val="none" w:sz="0" w:space="0" w:color="auto"/>
              </w:divBdr>
              <w:divsChild>
                <w:div w:id="1780221592">
                  <w:marLeft w:val="0"/>
                  <w:marRight w:val="0"/>
                  <w:marTop w:val="0"/>
                  <w:marBottom w:val="0"/>
                  <w:divBdr>
                    <w:top w:val="none" w:sz="0" w:space="0" w:color="auto"/>
                    <w:left w:val="none" w:sz="0" w:space="0" w:color="auto"/>
                    <w:bottom w:val="none" w:sz="0" w:space="0" w:color="auto"/>
                    <w:right w:val="none" w:sz="0" w:space="0" w:color="auto"/>
                  </w:divBdr>
                </w:div>
              </w:divsChild>
            </w:div>
            <w:div w:id="1800996772">
              <w:marLeft w:val="0"/>
              <w:marRight w:val="0"/>
              <w:marTop w:val="0"/>
              <w:marBottom w:val="0"/>
              <w:divBdr>
                <w:top w:val="none" w:sz="0" w:space="0" w:color="auto"/>
                <w:left w:val="none" w:sz="0" w:space="0" w:color="auto"/>
                <w:bottom w:val="none" w:sz="0" w:space="0" w:color="auto"/>
                <w:right w:val="none" w:sz="0" w:space="0" w:color="auto"/>
              </w:divBdr>
            </w:div>
          </w:divsChild>
        </w:div>
        <w:div w:id="845825358">
          <w:marLeft w:val="0"/>
          <w:marRight w:val="0"/>
          <w:marTop w:val="0"/>
          <w:marBottom w:val="0"/>
          <w:divBdr>
            <w:top w:val="none" w:sz="0" w:space="0" w:color="auto"/>
            <w:left w:val="none" w:sz="0" w:space="0" w:color="auto"/>
            <w:bottom w:val="none" w:sz="0" w:space="0" w:color="auto"/>
            <w:right w:val="none" w:sz="0" w:space="0" w:color="auto"/>
          </w:divBdr>
          <w:divsChild>
            <w:div w:id="498499234">
              <w:marLeft w:val="0"/>
              <w:marRight w:val="0"/>
              <w:marTop w:val="0"/>
              <w:marBottom w:val="0"/>
              <w:divBdr>
                <w:top w:val="none" w:sz="0" w:space="0" w:color="auto"/>
                <w:left w:val="none" w:sz="0" w:space="0" w:color="auto"/>
                <w:bottom w:val="none" w:sz="0" w:space="0" w:color="auto"/>
                <w:right w:val="none" w:sz="0" w:space="0" w:color="auto"/>
              </w:divBdr>
              <w:divsChild>
                <w:div w:id="159982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25516">
          <w:marLeft w:val="0"/>
          <w:marRight w:val="0"/>
          <w:marTop w:val="0"/>
          <w:marBottom w:val="0"/>
          <w:divBdr>
            <w:top w:val="none" w:sz="0" w:space="0" w:color="auto"/>
            <w:left w:val="none" w:sz="0" w:space="0" w:color="auto"/>
            <w:bottom w:val="none" w:sz="0" w:space="0" w:color="auto"/>
            <w:right w:val="none" w:sz="0" w:space="0" w:color="auto"/>
          </w:divBdr>
          <w:divsChild>
            <w:div w:id="947006131">
              <w:marLeft w:val="0"/>
              <w:marRight w:val="0"/>
              <w:marTop w:val="0"/>
              <w:marBottom w:val="0"/>
              <w:divBdr>
                <w:top w:val="none" w:sz="0" w:space="0" w:color="auto"/>
                <w:left w:val="none" w:sz="0" w:space="0" w:color="auto"/>
                <w:bottom w:val="none" w:sz="0" w:space="0" w:color="auto"/>
                <w:right w:val="none" w:sz="0" w:space="0" w:color="auto"/>
              </w:divBdr>
              <w:divsChild>
                <w:div w:id="1467237262">
                  <w:marLeft w:val="0"/>
                  <w:marRight w:val="0"/>
                  <w:marTop w:val="0"/>
                  <w:marBottom w:val="0"/>
                  <w:divBdr>
                    <w:top w:val="none" w:sz="0" w:space="0" w:color="auto"/>
                    <w:left w:val="none" w:sz="0" w:space="0" w:color="auto"/>
                    <w:bottom w:val="none" w:sz="0" w:space="0" w:color="auto"/>
                    <w:right w:val="none" w:sz="0" w:space="0" w:color="auto"/>
                  </w:divBdr>
                </w:div>
              </w:divsChild>
            </w:div>
            <w:div w:id="566037673">
              <w:marLeft w:val="0"/>
              <w:marRight w:val="0"/>
              <w:marTop w:val="0"/>
              <w:marBottom w:val="0"/>
              <w:divBdr>
                <w:top w:val="none" w:sz="0" w:space="0" w:color="auto"/>
                <w:left w:val="none" w:sz="0" w:space="0" w:color="auto"/>
                <w:bottom w:val="none" w:sz="0" w:space="0" w:color="auto"/>
                <w:right w:val="none" w:sz="0" w:space="0" w:color="auto"/>
              </w:divBdr>
            </w:div>
          </w:divsChild>
        </w:div>
        <w:div w:id="1337994904">
          <w:marLeft w:val="0"/>
          <w:marRight w:val="0"/>
          <w:marTop w:val="0"/>
          <w:marBottom w:val="0"/>
          <w:divBdr>
            <w:top w:val="none" w:sz="0" w:space="0" w:color="auto"/>
            <w:left w:val="none" w:sz="0" w:space="0" w:color="auto"/>
            <w:bottom w:val="none" w:sz="0" w:space="0" w:color="auto"/>
            <w:right w:val="none" w:sz="0" w:space="0" w:color="auto"/>
          </w:divBdr>
          <w:divsChild>
            <w:div w:id="1808860342">
              <w:marLeft w:val="0"/>
              <w:marRight w:val="0"/>
              <w:marTop w:val="0"/>
              <w:marBottom w:val="0"/>
              <w:divBdr>
                <w:top w:val="none" w:sz="0" w:space="0" w:color="auto"/>
                <w:left w:val="none" w:sz="0" w:space="0" w:color="auto"/>
                <w:bottom w:val="none" w:sz="0" w:space="0" w:color="auto"/>
                <w:right w:val="none" w:sz="0" w:space="0" w:color="auto"/>
              </w:divBdr>
              <w:divsChild>
                <w:div w:id="424036076">
                  <w:marLeft w:val="0"/>
                  <w:marRight w:val="0"/>
                  <w:marTop w:val="0"/>
                  <w:marBottom w:val="0"/>
                  <w:divBdr>
                    <w:top w:val="none" w:sz="0" w:space="0" w:color="auto"/>
                    <w:left w:val="none" w:sz="0" w:space="0" w:color="auto"/>
                    <w:bottom w:val="none" w:sz="0" w:space="0" w:color="auto"/>
                    <w:right w:val="none" w:sz="0" w:space="0" w:color="auto"/>
                  </w:divBdr>
                </w:div>
              </w:divsChild>
            </w:div>
            <w:div w:id="851843439">
              <w:marLeft w:val="0"/>
              <w:marRight w:val="0"/>
              <w:marTop w:val="0"/>
              <w:marBottom w:val="0"/>
              <w:divBdr>
                <w:top w:val="none" w:sz="0" w:space="0" w:color="auto"/>
                <w:left w:val="none" w:sz="0" w:space="0" w:color="auto"/>
                <w:bottom w:val="none" w:sz="0" w:space="0" w:color="auto"/>
                <w:right w:val="none" w:sz="0" w:space="0" w:color="auto"/>
              </w:divBdr>
            </w:div>
          </w:divsChild>
        </w:div>
        <w:div w:id="1085303606">
          <w:marLeft w:val="0"/>
          <w:marRight w:val="0"/>
          <w:marTop w:val="0"/>
          <w:marBottom w:val="0"/>
          <w:divBdr>
            <w:top w:val="none" w:sz="0" w:space="0" w:color="auto"/>
            <w:left w:val="none" w:sz="0" w:space="0" w:color="auto"/>
            <w:bottom w:val="none" w:sz="0" w:space="0" w:color="auto"/>
            <w:right w:val="none" w:sz="0" w:space="0" w:color="auto"/>
          </w:divBdr>
          <w:divsChild>
            <w:div w:id="1836875033">
              <w:marLeft w:val="0"/>
              <w:marRight w:val="0"/>
              <w:marTop w:val="0"/>
              <w:marBottom w:val="0"/>
              <w:divBdr>
                <w:top w:val="none" w:sz="0" w:space="0" w:color="auto"/>
                <w:left w:val="none" w:sz="0" w:space="0" w:color="auto"/>
                <w:bottom w:val="none" w:sz="0" w:space="0" w:color="auto"/>
                <w:right w:val="none" w:sz="0" w:space="0" w:color="auto"/>
              </w:divBdr>
              <w:divsChild>
                <w:div w:id="263193092">
                  <w:marLeft w:val="0"/>
                  <w:marRight w:val="0"/>
                  <w:marTop w:val="0"/>
                  <w:marBottom w:val="0"/>
                  <w:divBdr>
                    <w:top w:val="none" w:sz="0" w:space="0" w:color="auto"/>
                    <w:left w:val="none" w:sz="0" w:space="0" w:color="auto"/>
                    <w:bottom w:val="none" w:sz="0" w:space="0" w:color="auto"/>
                    <w:right w:val="none" w:sz="0" w:space="0" w:color="auto"/>
                  </w:divBdr>
                </w:div>
              </w:divsChild>
            </w:div>
            <w:div w:id="1614096522">
              <w:marLeft w:val="0"/>
              <w:marRight w:val="0"/>
              <w:marTop w:val="0"/>
              <w:marBottom w:val="0"/>
              <w:divBdr>
                <w:top w:val="none" w:sz="0" w:space="0" w:color="auto"/>
                <w:left w:val="none" w:sz="0" w:space="0" w:color="auto"/>
                <w:bottom w:val="none" w:sz="0" w:space="0" w:color="auto"/>
                <w:right w:val="none" w:sz="0" w:space="0" w:color="auto"/>
              </w:divBdr>
            </w:div>
          </w:divsChild>
        </w:div>
        <w:div w:id="1842349653">
          <w:marLeft w:val="0"/>
          <w:marRight w:val="0"/>
          <w:marTop w:val="0"/>
          <w:marBottom w:val="0"/>
          <w:divBdr>
            <w:top w:val="none" w:sz="0" w:space="0" w:color="auto"/>
            <w:left w:val="none" w:sz="0" w:space="0" w:color="auto"/>
            <w:bottom w:val="none" w:sz="0" w:space="0" w:color="auto"/>
            <w:right w:val="none" w:sz="0" w:space="0" w:color="auto"/>
          </w:divBdr>
          <w:divsChild>
            <w:div w:id="121316710">
              <w:marLeft w:val="0"/>
              <w:marRight w:val="0"/>
              <w:marTop w:val="0"/>
              <w:marBottom w:val="0"/>
              <w:divBdr>
                <w:top w:val="none" w:sz="0" w:space="0" w:color="auto"/>
                <w:left w:val="none" w:sz="0" w:space="0" w:color="auto"/>
                <w:bottom w:val="none" w:sz="0" w:space="0" w:color="auto"/>
                <w:right w:val="none" w:sz="0" w:space="0" w:color="auto"/>
              </w:divBdr>
              <w:divsChild>
                <w:div w:id="744643017">
                  <w:marLeft w:val="0"/>
                  <w:marRight w:val="0"/>
                  <w:marTop w:val="0"/>
                  <w:marBottom w:val="0"/>
                  <w:divBdr>
                    <w:top w:val="none" w:sz="0" w:space="0" w:color="auto"/>
                    <w:left w:val="none" w:sz="0" w:space="0" w:color="auto"/>
                    <w:bottom w:val="none" w:sz="0" w:space="0" w:color="auto"/>
                    <w:right w:val="none" w:sz="0" w:space="0" w:color="auto"/>
                  </w:divBdr>
                </w:div>
              </w:divsChild>
            </w:div>
            <w:div w:id="1115518480">
              <w:marLeft w:val="0"/>
              <w:marRight w:val="0"/>
              <w:marTop w:val="0"/>
              <w:marBottom w:val="0"/>
              <w:divBdr>
                <w:top w:val="none" w:sz="0" w:space="0" w:color="auto"/>
                <w:left w:val="none" w:sz="0" w:space="0" w:color="auto"/>
                <w:bottom w:val="none" w:sz="0" w:space="0" w:color="auto"/>
                <w:right w:val="none" w:sz="0" w:space="0" w:color="auto"/>
              </w:divBdr>
            </w:div>
          </w:divsChild>
        </w:div>
        <w:div w:id="1885679786">
          <w:marLeft w:val="0"/>
          <w:marRight w:val="0"/>
          <w:marTop w:val="0"/>
          <w:marBottom w:val="0"/>
          <w:divBdr>
            <w:top w:val="none" w:sz="0" w:space="0" w:color="auto"/>
            <w:left w:val="none" w:sz="0" w:space="0" w:color="auto"/>
            <w:bottom w:val="none" w:sz="0" w:space="0" w:color="auto"/>
            <w:right w:val="none" w:sz="0" w:space="0" w:color="auto"/>
          </w:divBdr>
          <w:divsChild>
            <w:div w:id="1006126774">
              <w:marLeft w:val="0"/>
              <w:marRight w:val="0"/>
              <w:marTop w:val="0"/>
              <w:marBottom w:val="0"/>
              <w:divBdr>
                <w:top w:val="none" w:sz="0" w:space="0" w:color="auto"/>
                <w:left w:val="none" w:sz="0" w:space="0" w:color="auto"/>
                <w:bottom w:val="none" w:sz="0" w:space="0" w:color="auto"/>
                <w:right w:val="none" w:sz="0" w:space="0" w:color="auto"/>
              </w:divBdr>
              <w:divsChild>
                <w:div w:id="1997489195">
                  <w:marLeft w:val="0"/>
                  <w:marRight w:val="0"/>
                  <w:marTop w:val="0"/>
                  <w:marBottom w:val="0"/>
                  <w:divBdr>
                    <w:top w:val="none" w:sz="0" w:space="0" w:color="auto"/>
                    <w:left w:val="none" w:sz="0" w:space="0" w:color="auto"/>
                    <w:bottom w:val="none" w:sz="0" w:space="0" w:color="auto"/>
                    <w:right w:val="none" w:sz="0" w:space="0" w:color="auto"/>
                  </w:divBdr>
                </w:div>
              </w:divsChild>
            </w:div>
            <w:div w:id="1248342369">
              <w:marLeft w:val="0"/>
              <w:marRight w:val="0"/>
              <w:marTop w:val="0"/>
              <w:marBottom w:val="0"/>
              <w:divBdr>
                <w:top w:val="none" w:sz="0" w:space="0" w:color="auto"/>
                <w:left w:val="none" w:sz="0" w:space="0" w:color="auto"/>
                <w:bottom w:val="none" w:sz="0" w:space="0" w:color="auto"/>
                <w:right w:val="none" w:sz="0" w:space="0" w:color="auto"/>
              </w:divBdr>
            </w:div>
          </w:divsChild>
        </w:div>
        <w:div w:id="887109788">
          <w:marLeft w:val="0"/>
          <w:marRight w:val="0"/>
          <w:marTop w:val="0"/>
          <w:marBottom w:val="0"/>
          <w:divBdr>
            <w:top w:val="none" w:sz="0" w:space="0" w:color="auto"/>
            <w:left w:val="none" w:sz="0" w:space="0" w:color="auto"/>
            <w:bottom w:val="none" w:sz="0" w:space="0" w:color="auto"/>
            <w:right w:val="none" w:sz="0" w:space="0" w:color="auto"/>
          </w:divBdr>
          <w:divsChild>
            <w:div w:id="1136920543">
              <w:marLeft w:val="0"/>
              <w:marRight w:val="0"/>
              <w:marTop w:val="0"/>
              <w:marBottom w:val="0"/>
              <w:divBdr>
                <w:top w:val="none" w:sz="0" w:space="0" w:color="auto"/>
                <w:left w:val="none" w:sz="0" w:space="0" w:color="auto"/>
                <w:bottom w:val="none" w:sz="0" w:space="0" w:color="auto"/>
                <w:right w:val="none" w:sz="0" w:space="0" w:color="auto"/>
              </w:divBdr>
              <w:divsChild>
                <w:div w:id="309093028">
                  <w:marLeft w:val="0"/>
                  <w:marRight w:val="0"/>
                  <w:marTop w:val="0"/>
                  <w:marBottom w:val="0"/>
                  <w:divBdr>
                    <w:top w:val="none" w:sz="0" w:space="0" w:color="auto"/>
                    <w:left w:val="none" w:sz="0" w:space="0" w:color="auto"/>
                    <w:bottom w:val="none" w:sz="0" w:space="0" w:color="auto"/>
                    <w:right w:val="none" w:sz="0" w:space="0" w:color="auto"/>
                  </w:divBdr>
                </w:div>
              </w:divsChild>
            </w:div>
            <w:div w:id="138112609">
              <w:marLeft w:val="0"/>
              <w:marRight w:val="0"/>
              <w:marTop w:val="0"/>
              <w:marBottom w:val="0"/>
              <w:divBdr>
                <w:top w:val="none" w:sz="0" w:space="0" w:color="auto"/>
                <w:left w:val="none" w:sz="0" w:space="0" w:color="auto"/>
                <w:bottom w:val="none" w:sz="0" w:space="0" w:color="auto"/>
                <w:right w:val="none" w:sz="0" w:space="0" w:color="auto"/>
              </w:divBdr>
            </w:div>
          </w:divsChild>
        </w:div>
        <w:div w:id="1043867537">
          <w:marLeft w:val="0"/>
          <w:marRight w:val="0"/>
          <w:marTop w:val="0"/>
          <w:marBottom w:val="0"/>
          <w:divBdr>
            <w:top w:val="none" w:sz="0" w:space="0" w:color="auto"/>
            <w:left w:val="none" w:sz="0" w:space="0" w:color="auto"/>
            <w:bottom w:val="none" w:sz="0" w:space="0" w:color="auto"/>
            <w:right w:val="none" w:sz="0" w:space="0" w:color="auto"/>
          </w:divBdr>
          <w:divsChild>
            <w:div w:id="268707196">
              <w:marLeft w:val="0"/>
              <w:marRight w:val="0"/>
              <w:marTop w:val="0"/>
              <w:marBottom w:val="0"/>
              <w:divBdr>
                <w:top w:val="none" w:sz="0" w:space="0" w:color="auto"/>
                <w:left w:val="none" w:sz="0" w:space="0" w:color="auto"/>
                <w:bottom w:val="none" w:sz="0" w:space="0" w:color="auto"/>
                <w:right w:val="none" w:sz="0" w:space="0" w:color="auto"/>
              </w:divBdr>
              <w:divsChild>
                <w:div w:id="1360278559">
                  <w:marLeft w:val="0"/>
                  <w:marRight w:val="0"/>
                  <w:marTop w:val="0"/>
                  <w:marBottom w:val="0"/>
                  <w:divBdr>
                    <w:top w:val="none" w:sz="0" w:space="0" w:color="auto"/>
                    <w:left w:val="none" w:sz="0" w:space="0" w:color="auto"/>
                    <w:bottom w:val="none" w:sz="0" w:space="0" w:color="auto"/>
                    <w:right w:val="none" w:sz="0" w:space="0" w:color="auto"/>
                  </w:divBdr>
                </w:div>
              </w:divsChild>
            </w:div>
            <w:div w:id="250050887">
              <w:marLeft w:val="0"/>
              <w:marRight w:val="0"/>
              <w:marTop w:val="0"/>
              <w:marBottom w:val="0"/>
              <w:divBdr>
                <w:top w:val="none" w:sz="0" w:space="0" w:color="auto"/>
                <w:left w:val="none" w:sz="0" w:space="0" w:color="auto"/>
                <w:bottom w:val="none" w:sz="0" w:space="0" w:color="auto"/>
                <w:right w:val="none" w:sz="0" w:space="0" w:color="auto"/>
              </w:divBdr>
            </w:div>
          </w:divsChild>
        </w:div>
        <w:div w:id="1962955189">
          <w:marLeft w:val="0"/>
          <w:marRight w:val="0"/>
          <w:marTop w:val="0"/>
          <w:marBottom w:val="0"/>
          <w:divBdr>
            <w:top w:val="none" w:sz="0" w:space="0" w:color="auto"/>
            <w:left w:val="none" w:sz="0" w:space="0" w:color="auto"/>
            <w:bottom w:val="none" w:sz="0" w:space="0" w:color="auto"/>
            <w:right w:val="none" w:sz="0" w:space="0" w:color="auto"/>
          </w:divBdr>
          <w:divsChild>
            <w:div w:id="2096130355">
              <w:marLeft w:val="0"/>
              <w:marRight w:val="0"/>
              <w:marTop w:val="0"/>
              <w:marBottom w:val="0"/>
              <w:divBdr>
                <w:top w:val="none" w:sz="0" w:space="0" w:color="auto"/>
                <w:left w:val="none" w:sz="0" w:space="0" w:color="auto"/>
                <w:bottom w:val="none" w:sz="0" w:space="0" w:color="auto"/>
                <w:right w:val="none" w:sz="0" w:space="0" w:color="auto"/>
              </w:divBdr>
              <w:divsChild>
                <w:div w:id="181051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523823">
          <w:marLeft w:val="0"/>
          <w:marRight w:val="0"/>
          <w:marTop w:val="0"/>
          <w:marBottom w:val="0"/>
          <w:divBdr>
            <w:top w:val="none" w:sz="0" w:space="0" w:color="auto"/>
            <w:left w:val="none" w:sz="0" w:space="0" w:color="auto"/>
            <w:bottom w:val="none" w:sz="0" w:space="0" w:color="auto"/>
            <w:right w:val="none" w:sz="0" w:space="0" w:color="auto"/>
          </w:divBdr>
          <w:divsChild>
            <w:div w:id="1987314798">
              <w:marLeft w:val="0"/>
              <w:marRight w:val="0"/>
              <w:marTop w:val="0"/>
              <w:marBottom w:val="0"/>
              <w:divBdr>
                <w:top w:val="none" w:sz="0" w:space="0" w:color="auto"/>
                <w:left w:val="none" w:sz="0" w:space="0" w:color="auto"/>
                <w:bottom w:val="none" w:sz="0" w:space="0" w:color="auto"/>
                <w:right w:val="none" w:sz="0" w:space="0" w:color="auto"/>
              </w:divBdr>
              <w:divsChild>
                <w:div w:id="1063219331">
                  <w:marLeft w:val="0"/>
                  <w:marRight w:val="0"/>
                  <w:marTop w:val="0"/>
                  <w:marBottom w:val="0"/>
                  <w:divBdr>
                    <w:top w:val="none" w:sz="0" w:space="0" w:color="auto"/>
                    <w:left w:val="none" w:sz="0" w:space="0" w:color="auto"/>
                    <w:bottom w:val="none" w:sz="0" w:space="0" w:color="auto"/>
                    <w:right w:val="none" w:sz="0" w:space="0" w:color="auto"/>
                  </w:divBdr>
                </w:div>
              </w:divsChild>
            </w:div>
            <w:div w:id="60912546">
              <w:marLeft w:val="0"/>
              <w:marRight w:val="0"/>
              <w:marTop w:val="0"/>
              <w:marBottom w:val="0"/>
              <w:divBdr>
                <w:top w:val="none" w:sz="0" w:space="0" w:color="auto"/>
                <w:left w:val="none" w:sz="0" w:space="0" w:color="auto"/>
                <w:bottom w:val="none" w:sz="0" w:space="0" w:color="auto"/>
                <w:right w:val="none" w:sz="0" w:space="0" w:color="auto"/>
              </w:divBdr>
            </w:div>
          </w:divsChild>
        </w:div>
        <w:div w:id="748113973">
          <w:marLeft w:val="0"/>
          <w:marRight w:val="0"/>
          <w:marTop w:val="0"/>
          <w:marBottom w:val="0"/>
          <w:divBdr>
            <w:top w:val="none" w:sz="0" w:space="0" w:color="auto"/>
            <w:left w:val="none" w:sz="0" w:space="0" w:color="auto"/>
            <w:bottom w:val="none" w:sz="0" w:space="0" w:color="auto"/>
            <w:right w:val="none" w:sz="0" w:space="0" w:color="auto"/>
          </w:divBdr>
          <w:divsChild>
            <w:div w:id="714278139">
              <w:marLeft w:val="0"/>
              <w:marRight w:val="0"/>
              <w:marTop w:val="0"/>
              <w:marBottom w:val="0"/>
              <w:divBdr>
                <w:top w:val="none" w:sz="0" w:space="0" w:color="auto"/>
                <w:left w:val="none" w:sz="0" w:space="0" w:color="auto"/>
                <w:bottom w:val="none" w:sz="0" w:space="0" w:color="auto"/>
                <w:right w:val="none" w:sz="0" w:space="0" w:color="auto"/>
              </w:divBdr>
              <w:divsChild>
                <w:div w:id="1637758093">
                  <w:marLeft w:val="0"/>
                  <w:marRight w:val="0"/>
                  <w:marTop w:val="0"/>
                  <w:marBottom w:val="0"/>
                  <w:divBdr>
                    <w:top w:val="none" w:sz="0" w:space="0" w:color="auto"/>
                    <w:left w:val="none" w:sz="0" w:space="0" w:color="auto"/>
                    <w:bottom w:val="none" w:sz="0" w:space="0" w:color="auto"/>
                    <w:right w:val="none" w:sz="0" w:space="0" w:color="auto"/>
                  </w:divBdr>
                </w:div>
              </w:divsChild>
            </w:div>
            <w:div w:id="146747323">
              <w:marLeft w:val="0"/>
              <w:marRight w:val="0"/>
              <w:marTop w:val="0"/>
              <w:marBottom w:val="0"/>
              <w:divBdr>
                <w:top w:val="none" w:sz="0" w:space="0" w:color="auto"/>
                <w:left w:val="none" w:sz="0" w:space="0" w:color="auto"/>
                <w:bottom w:val="none" w:sz="0" w:space="0" w:color="auto"/>
                <w:right w:val="none" w:sz="0" w:space="0" w:color="auto"/>
              </w:divBdr>
            </w:div>
          </w:divsChild>
        </w:div>
        <w:div w:id="558244463">
          <w:marLeft w:val="0"/>
          <w:marRight w:val="0"/>
          <w:marTop w:val="0"/>
          <w:marBottom w:val="0"/>
          <w:divBdr>
            <w:top w:val="none" w:sz="0" w:space="0" w:color="auto"/>
            <w:left w:val="none" w:sz="0" w:space="0" w:color="auto"/>
            <w:bottom w:val="none" w:sz="0" w:space="0" w:color="auto"/>
            <w:right w:val="none" w:sz="0" w:space="0" w:color="auto"/>
          </w:divBdr>
          <w:divsChild>
            <w:div w:id="1510101394">
              <w:marLeft w:val="0"/>
              <w:marRight w:val="0"/>
              <w:marTop w:val="0"/>
              <w:marBottom w:val="0"/>
              <w:divBdr>
                <w:top w:val="none" w:sz="0" w:space="0" w:color="auto"/>
                <w:left w:val="none" w:sz="0" w:space="0" w:color="auto"/>
                <w:bottom w:val="none" w:sz="0" w:space="0" w:color="auto"/>
                <w:right w:val="none" w:sz="0" w:space="0" w:color="auto"/>
              </w:divBdr>
              <w:divsChild>
                <w:div w:id="284196191">
                  <w:marLeft w:val="0"/>
                  <w:marRight w:val="0"/>
                  <w:marTop w:val="0"/>
                  <w:marBottom w:val="0"/>
                  <w:divBdr>
                    <w:top w:val="none" w:sz="0" w:space="0" w:color="auto"/>
                    <w:left w:val="none" w:sz="0" w:space="0" w:color="auto"/>
                    <w:bottom w:val="none" w:sz="0" w:space="0" w:color="auto"/>
                    <w:right w:val="none" w:sz="0" w:space="0" w:color="auto"/>
                  </w:divBdr>
                </w:div>
              </w:divsChild>
            </w:div>
            <w:div w:id="1984576307">
              <w:marLeft w:val="0"/>
              <w:marRight w:val="0"/>
              <w:marTop w:val="0"/>
              <w:marBottom w:val="0"/>
              <w:divBdr>
                <w:top w:val="none" w:sz="0" w:space="0" w:color="auto"/>
                <w:left w:val="none" w:sz="0" w:space="0" w:color="auto"/>
                <w:bottom w:val="none" w:sz="0" w:space="0" w:color="auto"/>
                <w:right w:val="none" w:sz="0" w:space="0" w:color="auto"/>
              </w:divBdr>
            </w:div>
          </w:divsChild>
        </w:div>
        <w:div w:id="1529678029">
          <w:marLeft w:val="0"/>
          <w:marRight w:val="0"/>
          <w:marTop w:val="0"/>
          <w:marBottom w:val="0"/>
          <w:divBdr>
            <w:top w:val="none" w:sz="0" w:space="0" w:color="auto"/>
            <w:left w:val="none" w:sz="0" w:space="0" w:color="auto"/>
            <w:bottom w:val="none" w:sz="0" w:space="0" w:color="auto"/>
            <w:right w:val="none" w:sz="0" w:space="0" w:color="auto"/>
          </w:divBdr>
          <w:divsChild>
            <w:div w:id="1352877486">
              <w:marLeft w:val="0"/>
              <w:marRight w:val="0"/>
              <w:marTop w:val="0"/>
              <w:marBottom w:val="0"/>
              <w:divBdr>
                <w:top w:val="none" w:sz="0" w:space="0" w:color="auto"/>
                <w:left w:val="none" w:sz="0" w:space="0" w:color="auto"/>
                <w:bottom w:val="none" w:sz="0" w:space="0" w:color="auto"/>
                <w:right w:val="none" w:sz="0" w:space="0" w:color="auto"/>
              </w:divBdr>
              <w:divsChild>
                <w:div w:id="83380501">
                  <w:marLeft w:val="0"/>
                  <w:marRight w:val="0"/>
                  <w:marTop w:val="0"/>
                  <w:marBottom w:val="0"/>
                  <w:divBdr>
                    <w:top w:val="none" w:sz="0" w:space="0" w:color="auto"/>
                    <w:left w:val="none" w:sz="0" w:space="0" w:color="auto"/>
                    <w:bottom w:val="none" w:sz="0" w:space="0" w:color="auto"/>
                    <w:right w:val="none" w:sz="0" w:space="0" w:color="auto"/>
                  </w:divBdr>
                </w:div>
              </w:divsChild>
            </w:div>
            <w:div w:id="1320502633">
              <w:marLeft w:val="0"/>
              <w:marRight w:val="0"/>
              <w:marTop w:val="0"/>
              <w:marBottom w:val="0"/>
              <w:divBdr>
                <w:top w:val="none" w:sz="0" w:space="0" w:color="auto"/>
                <w:left w:val="none" w:sz="0" w:space="0" w:color="auto"/>
                <w:bottom w:val="none" w:sz="0" w:space="0" w:color="auto"/>
                <w:right w:val="none" w:sz="0" w:space="0" w:color="auto"/>
              </w:divBdr>
            </w:div>
          </w:divsChild>
        </w:div>
        <w:div w:id="654991455">
          <w:marLeft w:val="0"/>
          <w:marRight w:val="0"/>
          <w:marTop w:val="0"/>
          <w:marBottom w:val="0"/>
          <w:divBdr>
            <w:top w:val="none" w:sz="0" w:space="0" w:color="auto"/>
            <w:left w:val="none" w:sz="0" w:space="0" w:color="auto"/>
            <w:bottom w:val="none" w:sz="0" w:space="0" w:color="auto"/>
            <w:right w:val="none" w:sz="0" w:space="0" w:color="auto"/>
          </w:divBdr>
          <w:divsChild>
            <w:div w:id="2062829194">
              <w:marLeft w:val="0"/>
              <w:marRight w:val="0"/>
              <w:marTop w:val="0"/>
              <w:marBottom w:val="0"/>
              <w:divBdr>
                <w:top w:val="none" w:sz="0" w:space="0" w:color="auto"/>
                <w:left w:val="none" w:sz="0" w:space="0" w:color="auto"/>
                <w:bottom w:val="none" w:sz="0" w:space="0" w:color="auto"/>
                <w:right w:val="none" w:sz="0" w:space="0" w:color="auto"/>
              </w:divBdr>
              <w:divsChild>
                <w:div w:id="771777252">
                  <w:marLeft w:val="0"/>
                  <w:marRight w:val="0"/>
                  <w:marTop w:val="0"/>
                  <w:marBottom w:val="0"/>
                  <w:divBdr>
                    <w:top w:val="none" w:sz="0" w:space="0" w:color="auto"/>
                    <w:left w:val="none" w:sz="0" w:space="0" w:color="auto"/>
                    <w:bottom w:val="none" w:sz="0" w:space="0" w:color="auto"/>
                    <w:right w:val="none" w:sz="0" w:space="0" w:color="auto"/>
                  </w:divBdr>
                </w:div>
              </w:divsChild>
            </w:div>
            <w:div w:id="740371330">
              <w:marLeft w:val="0"/>
              <w:marRight w:val="0"/>
              <w:marTop w:val="0"/>
              <w:marBottom w:val="0"/>
              <w:divBdr>
                <w:top w:val="none" w:sz="0" w:space="0" w:color="auto"/>
                <w:left w:val="none" w:sz="0" w:space="0" w:color="auto"/>
                <w:bottom w:val="none" w:sz="0" w:space="0" w:color="auto"/>
                <w:right w:val="none" w:sz="0" w:space="0" w:color="auto"/>
              </w:divBdr>
            </w:div>
          </w:divsChild>
        </w:div>
        <w:div w:id="1485584640">
          <w:marLeft w:val="0"/>
          <w:marRight w:val="0"/>
          <w:marTop w:val="0"/>
          <w:marBottom w:val="0"/>
          <w:divBdr>
            <w:top w:val="none" w:sz="0" w:space="0" w:color="auto"/>
            <w:left w:val="none" w:sz="0" w:space="0" w:color="auto"/>
            <w:bottom w:val="none" w:sz="0" w:space="0" w:color="auto"/>
            <w:right w:val="none" w:sz="0" w:space="0" w:color="auto"/>
          </w:divBdr>
          <w:divsChild>
            <w:div w:id="542518625">
              <w:marLeft w:val="0"/>
              <w:marRight w:val="0"/>
              <w:marTop w:val="0"/>
              <w:marBottom w:val="0"/>
              <w:divBdr>
                <w:top w:val="none" w:sz="0" w:space="0" w:color="auto"/>
                <w:left w:val="none" w:sz="0" w:space="0" w:color="auto"/>
                <w:bottom w:val="none" w:sz="0" w:space="0" w:color="auto"/>
                <w:right w:val="none" w:sz="0" w:space="0" w:color="auto"/>
              </w:divBdr>
              <w:divsChild>
                <w:div w:id="1199244676">
                  <w:marLeft w:val="0"/>
                  <w:marRight w:val="0"/>
                  <w:marTop w:val="0"/>
                  <w:marBottom w:val="0"/>
                  <w:divBdr>
                    <w:top w:val="none" w:sz="0" w:space="0" w:color="auto"/>
                    <w:left w:val="none" w:sz="0" w:space="0" w:color="auto"/>
                    <w:bottom w:val="none" w:sz="0" w:space="0" w:color="auto"/>
                    <w:right w:val="none" w:sz="0" w:space="0" w:color="auto"/>
                  </w:divBdr>
                </w:div>
              </w:divsChild>
            </w:div>
            <w:div w:id="1825585578">
              <w:marLeft w:val="0"/>
              <w:marRight w:val="0"/>
              <w:marTop w:val="0"/>
              <w:marBottom w:val="0"/>
              <w:divBdr>
                <w:top w:val="none" w:sz="0" w:space="0" w:color="auto"/>
                <w:left w:val="none" w:sz="0" w:space="0" w:color="auto"/>
                <w:bottom w:val="none" w:sz="0" w:space="0" w:color="auto"/>
                <w:right w:val="none" w:sz="0" w:space="0" w:color="auto"/>
              </w:divBdr>
            </w:div>
          </w:divsChild>
        </w:div>
        <w:div w:id="1126118153">
          <w:marLeft w:val="0"/>
          <w:marRight w:val="0"/>
          <w:marTop w:val="0"/>
          <w:marBottom w:val="0"/>
          <w:divBdr>
            <w:top w:val="none" w:sz="0" w:space="0" w:color="auto"/>
            <w:left w:val="none" w:sz="0" w:space="0" w:color="auto"/>
            <w:bottom w:val="none" w:sz="0" w:space="0" w:color="auto"/>
            <w:right w:val="none" w:sz="0" w:space="0" w:color="auto"/>
          </w:divBdr>
          <w:divsChild>
            <w:div w:id="449057046">
              <w:marLeft w:val="0"/>
              <w:marRight w:val="0"/>
              <w:marTop w:val="0"/>
              <w:marBottom w:val="0"/>
              <w:divBdr>
                <w:top w:val="none" w:sz="0" w:space="0" w:color="auto"/>
                <w:left w:val="none" w:sz="0" w:space="0" w:color="auto"/>
                <w:bottom w:val="none" w:sz="0" w:space="0" w:color="auto"/>
                <w:right w:val="none" w:sz="0" w:space="0" w:color="auto"/>
              </w:divBdr>
              <w:divsChild>
                <w:div w:id="1339042626">
                  <w:marLeft w:val="0"/>
                  <w:marRight w:val="0"/>
                  <w:marTop w:val="0"/>
                  <w:marBottom w:val="0"/>
                  <w:divBdr>
                    <w:top w:val="none" w:sz="0" w:space="0" w:color="auto"/>
                    <w:left w:val="none" w:sz="0" w:space="0" w:color="auto"/>
                    <w:bottom w:val="none" w:sz="0" w:space="0" w:color="auto"/>
                    <w:right w:val="none" w:sz="0" w:space="0" w:color="auto"/>
                  </w:divBdr>
                </w:div>
              </w:divsChild>
            </w:div>
            <w:div w:id="19443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71052">
      <w:bodyDiv w:val="1"/>
      <w:marLeft w:val="0"/>
      <w:marRight w:val="0"/>
      <w:marTop w:val="0"/>
      <w:marBottom w:val="0"/>
      <w:divBdr>
        <w:top w:val="none" w:sz="0" w:space="0" w:color="auto"/>
        <w:left w:val="none" w:sz="0" w:space="0" w:color="auto"/>
        <w:bottom w:val="none" w:sz="0" w:space="0" w:color="auto"/>
        <w:right w:val="none" w:sz="0" w:space="0" w:color="auto"/>
      </w:divBdr>
    </w:div>
    <w:div w:id="140195867">
      <w:bodyDiv w:val="1"/>
      <w:marLeft w:val="0"/>
      <w:marRight w:val="0"/>
      <w:marTop w:val="0"/>
      <w:marBottom w:val="0"/>
      <w:divBdr>
        <w:top w:val="none" w:sz="0" w:space="0" w:color="auto"/>
        <w:left w:val="none" w:sz="0" w:space="0" w:color="auto"/>
        <w:bottom w:val="none" w:sz="0" w:space="0" w:color="auto"/>
        <w:right w:val="none" w:sz="0" w:space="0" w:color="auto"/>
      </w:divBdr>
    </w:div>
    <w:div w:id="148063171">
      <w:bodyDiv w:val="1"/>
      <w:marLeft w:val="0"/>
      <w:marRight w:val="0"/>
      <w:marTop w:val="0"/>
      <w:marBottom w:val="0"/>
      <w:divBdr>
        <w:top w:val="none" w:sz="0" w:space="0" w:color="auto"/>
        <w:left w:val="none" w:sz="0" w:space="0" w:color="auto"/>
        <w:bottom w:val="none" w:sz="0" w:space="0" w:color="auto"/>
        <w:right w:val="none" w:sz="0" w:space="0" w:color="auto"/>
      </w:divBdr>
      <w:divsChild>
        <w:div w:id="394743484">
          <w:marLeft w:val="0"/>
          <w:marRight w:val="0"/>
          <w:marTop w:val="0"/>
          <w:marBottom w:val="0"/>
          <w:divBdr>
            <w:top w:val="none" w:sz="0" w:space="0" w:color="auto"/>
            <w:left w:val="none" w:sz="0" w:space="0" w:color="auto"/>
            <w:bottom w:val="none" w:sz="0" w:space="0" w:color="auto"/>
            <w:right w:val="none" w:sz="0" w:space="0" w:color="auto"/>
          </w:divBdr>
          <w:divsChild>
            <w:div w:id="1367561174">
              <w:marLeft w:val="0"/>
              <w:marRight w:val="0"/>
              <w:marTop w:val="0"/>
              <w:marBottom w:val="0"/>
              <w:divBdr>
                <w:top w:val="none" w:sz="0" w:space="0" w:color="auto"/>
                <w:left w:val="none" w:sz="0" w:space="0" w:color="auto"/>
                <w:bottom w:val="none" w:sz="0" w:space="0" w:color="auto"/>
                <w:right w:val="none" w:sz="0" w:space="0" w:color="auto"/>
              </w:divBdr>
              <w:divsChild>
                <w:div w:id="2085057336">
                  <w:marLeft w:val="0"/>
                  <w:marRight w:val="0"/>
                  <w:marTop w:val="0"/>
                  <w:marBottom w:val="0"/>
                  <w:divBdr>
                    <w:top w:val="none" w:sz="0" w:space="0" w:color="auto"/>
                    <w:left w:val="none" w:sz="0" w:space="0" w:color="auto"/>
                    <w:bottom w:val="none" w:sz="0" w:space="0" w:color="auto"/>
                    <w:right w:val="none" w:sz="0" w:space="0" w:color="auto"/>
                  </w:divBdr>
                </w:div>
              </w:divsChild>
            </w:div>
            <w:div w:id="1748184495">
              <w:marLeft w:val="0"/>
              <w:marRight w:val="0"/>
              <w:marTop w:val="0"/>
              <w:marBottom w:val="0"/>
              <w:divBdr>
                <w:top w:val="none" w:sz="0" w:space="0" w:color="auto"/>
                <w:left w:val="none" w:sz="0" w:space="0" w:color="auto"/>
                <w:bottom w:val="none" w:sz="0" w:space="0" w:color="auto"/>
                <w:right w:val="none" w:sz="0" w:space="0" w:color="auto"/>
              </w:divBdr>
            </w:div>
          </w:divsChild>
        </w:div>
        <w:div w:id="514459503">
          <w:marLeft w:val="0"/>
          <w:marRight w:val="0"/>
          <w:marTop w:val="0"/>
          <w:marBottom w:val="0"/>
          <w:divBdr>
            <w:top w:val="none" w:sz="0" w:space="0" w:color="auto"/>
            <w:left w:val="none" w:sz="0" w:space="0" w:color="auto"/>
            <w:bottom w:val="none" w:sz="0" w:space="0" w:color="auto"/>
            <w:right w:val="none" w:sz="0" w:space="0" w:color="auto"/>
          </w:divBdr>
          <w:divsChild>
            <w:div w:id="2042703826">
              <w:marLeft w:val="0"/>
              <w:marRight w:val="0"/>
              <w:marTop w:val="0"/>
              <w:marBottom w:val="0"/>
              <w:divBdr>
                <w:top w:val="none" w:sz="0" w:space="0" w:color="auto"/>
                <w:left w:val="none" w:sz="0" w:space="0" w:color="auto"/>
                <w:bottom w:val="none" w:sz="0" w:space="0" w:color="auto"/>
                <w:right w:val="none" w:sz="0" w:space="0" w:color="auto"/>
              </w:divBdr>
              <w:divsChild>
                <w:div w:id="563026919">
                  <w:marLeft w:val="0"/>
                  <w:marRight w:val="0"/>
                  <w:marTop w:val="0"/>
                  <w:marBottom w:val="0"/>
                  <w:divBdr>
                    <w:top w:val="none" w:sz="0" w:space="0" w:color="auto"/>
                    <w:left w:val="none" w:sz="0" w:space="0" w:color="auto"/>
                    <w:bottom w:val="none" w:sz="0" w:space="0" w:color="auto"/>
                    <w:right w:val="none" w:sz="0" w:space="0" w:color="auto"/>
                  </w:divBdr>
                </w:div>
              </w:divsChild>
            </w:div>
            <w:div w:id="360589742">
              <w:marLeft w:val="0"/>
              <w:marRight w:val="0"/>
              <w:marTop w:val="0"/>
              <w:marBottom w:val="0"/>
              <w:divBdr>
                <w:top w:val="none" w:sz="0" w:space="0" w:color="auto"/>
                <w:left w:val="none" w:sz="0" w:space="0" w:color="auto"/>
                <w:bottom w:val="none" w:sz="0" w:space="0" w:color="auto"/>
                <w:right w:val="none" w:sz="0" w:space="0" w:color="auto"/>
              </w:divBdr>
            </w:div>
          </w:divsChild>
        </w:div>
        <w:div w:id="415518034">
          <w:marLeft w:val="0"/>
          <w:marRight w:val="0"/>
          <w:marTop w:val="0"/>
          <w:marBottom w:val="0"/>
          <w:divBdr>
            <w:top w:val="none" w:sz="0" w:space="0" w:color="auto"/>
            <w:left w:val="none" w:sz="0" w:space="0" w:color="auto"/>
            <w:bottom w:val="none" w:sz="0" w:space="0" w:color="auto"/>
            <w:right w:val="none" w:sz="0" w:space="0" w:color="auto"/>
          </w:divBdr>
          <w:divsChild>
            <w:div w:id="716397357">
              <w:marLeft w:val="0"/>
              <w:marRight w:val="0"/>
              <w:marTop w:val="0"/>
              <w:marBottom w:val="0"/>
              <w:divBdr>
                <w:top w:val="none" w:sz="0" w:space="0" w:color="auto"/>
                <w:left w:val="none" w:sz="0" w:space="0" w:color="auto"/>
                <w:bottom w:val="none" w:sz="0" w:space="0" w:color="auto"/>
                <w:right w:val="none" w:sz="0" w:space="0" w:color="auto"/>
              </w:divBdr>
              <w:divsChild>
                <w:div w:id="966162935">
                  <w:marLeft w:val="0"/>
                  <w:marRight w:val="0"/>
                  <w:marTop w:val="0"/>
                  <w:marBottom w:val="0"/>
                  <w:divBdr>
                    <w:top w:val="none" w:sz="0" w:space="0" w:color="auto"/>
                    <w:left w:val="none" w:sz="0" w:space="0" w:color="auto"/>
                    <w:bottom w:val="none" w:sz="0" w:space="0" w:color="auto"/>
                    <w:right w:val="none" w:sz="0" w:space="0" w:color="auto"/>
                  </w:divBdr>
                </w:div>
              </w:divsChild>
            </w:div>
            <w:div w:id="2079400986">
              <w:marLeft w:val="0"/>
              <w:marRight w:val="0"/>
              <w:marTop w:val="0"/>
              <w:marBottom w:val="0"/>
              <w:divBdr>
                <w:top w:val="none" w:sz="0" w:space="0" w:color="auto"/>
                <w:left w:val="none" w:sz="0" w:space="0" w:color="auto"/>
                <w:bottom w:val="none" w:sz="0" w:space="0" w:color="auto"/>
                <w:right w:val="none" w:sz="0" w:space="0" w:color="auto"/>
              </w:divBdr>
            </w:div>
          </w:divsChild>
        </w:div>
        <w:div w:id="561643914">
          <w:marLeft w:val="0"/>
          <w:marRight w:val="0"/>
          <w:marTop w:val="0"/>
          <w:marBottom w:val="0"/>
          <w:divBdr>
            <w:top w:val="none" w:sz="0" w:space="0" w:color="auto"/>
            <w:left w:val="none" w:sz="0" w:space="0" w:color="auto"/>
            <w:bottom w:val="none" w:sz="0" w:space="0" w:color="auto"/>
            <w:right w:val="none" w:sz="0" w:space="0" w:color="auto"/>
          </w:divBdr>
          <w:divsChild>
            <w:div w:id="2073114482">
              <w:marLeft w:val="0"/>
              <w:marRight w:val="0"/>
              <w:marTop w:val="0"/>
              <w:marBottom w:val="0"/>
              <w:divBdr>
                <w:top w:val="none" w:sz="0" w:space="0" w:color="auto"/>
                <w:left w:val="none" w:sz="0" w:space="0" w:color="auto"/>
                <w:bottom w:val="none" w:sz="0" w:space="0" w:color="auto"/>
                <w:right w:val="none" w:sz="0" w:space="0" w:color="auto"/>
              </w:divBdr>
              <w:divsChild>
                <w:div w:id="149857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463739">
          <w:marLeft w:val="0"/>
          <w:marRight w:val="0"/>
          <w:marTop w:val="0"/>
          <w:marBottom w:val="0"/>
          <w:divBdr>
            <w:top w:val="none" w:sz="0" w:space="0" w:color="auto"/>
            <w:left w:val="none" w:sz="0" w:space="0" w:color="auto"/>
            <w:bottom w:val="none" w:sz="0" w:space="0" w:color="auto"/>
            <w:right w:val="none" w:sz="0" w:space="0" w:color="auto"/>
          </w:divBdr>
          <w:divsChild>
            <w:div w:id="1008143155">
              <w:marLeft w:val="0"/>
              <w:marRight w:val="0"/>
              <w:marTop w:val="0"/>
              <w:marBottom w:val="0"/>
              <w:divBdr>
                <w:top w:val="none" w:sz="0" w:space="0" w:color="auto"/>
                <w:left w:val="none" w:sz="0" w:space="0" w:color="auto"/>
                <w:bottom w:val="none" w:sz="0" w:space="0" w:color="auto"/>
                <w:right w:val="none" w:sz="0" w:space="0" w:color="auto"/>
              </w:divBdr>
              <w:divsChild>
                <w:div w:id="312834428">
                  <w:marLeft w:val="0"/>
                  <w:marRight w:val="0"/>
                  <w:marTop w:val="0"/>
                  <w:marBottom w:val="0"/>
                  <w:divBdr>
                    <w:top w:val="none" w:sz="0" w:space="0" w:color="auto"/>
                    <w:left w:val="none" w:sz="0" w:space="0" w:color="auto"/>
                    <w:bottom w:val="none" w:sz="0" w:space="0" w:color="auto"/>
                    <w:right w:val="none" w:sz="0" w:space="0" w:color="auto"/>
                  </w:divBdr>
                </w:div>
              </w:divsChild>
            </w:div>
            <w:div w:id="10351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0457">
      <w:bodyDiv w:val="1"/>
      <w:marLeft w:val="0"/>
      <w:marRight w:val="0"/>
      <w:marTop w:val="0"/>
      <w:marBottom w:val="0"/>
      <w:divBdr>
        <w:top w:val="none" w:sz="0" w:space="0" w:color="auto"/>
        <w:left w:val="none" w:sz="0" w:space="0" w:color="auto"/>
        <w:bottom w:val="none" w:sz="0" w:space="0" w:color="auto"/>
        <w:right w:val="none" w:sz="0" w:space="0" w:color="auto"/>
      </w:divBdr>
    </w:div>
    <w:div w:id="177356192">
      <w:bodyDiv w:val="1"/>
      <w:marLeft w:val="0"/>
      <w:marRight w:val="0"/>
      <w:marTop w:val="0"/>
      <w:marBottom w:val="0"/>
      <w:divBdr>
        <w:top w:val="none" w:sz="0" w:space="0" w:color="auto"/>
        <w:left w:val="none" w:sz="0" w:space="0" w:color="auto"/>
        <w:bottom w:val="none" w:sz="0" w:space="0" w:color="auto"/>
        <w:right w:val="none" w:sz="0" w:space="0" w:color="auto"/>
      </w:divBdr>
    </w:div>
    <w:div w:id="299579976">
      <w:bodyDiv w:val="1"/>
      <w:marLeft w:val="0"/>
      <w:marRight w:val="0"/>
      <w:marTop w:val="0"/>
      <w:marBottom w:val="0"/>
      <w:divBdr>
        <w:top w:val="none" w:sz="0" w:space="0" w:color="auto"/>
        <w:left w:val="none" w:sz="0" w:space="0" w:color="auto"/>
        <w:bottom w:val="none" w:sz="0" w:space="0" w:color="auto"/>
        <w:right w:val="none" w:sz="0" w:space="0" w:color="auto"/>
      </w:divBdr>
      <w:divsChild>
        <w:div w:id="1105886873">
          <w:marLeft w:val="0"/>
          <w:marRight w:val="0"/>
          <w:marTop w:val="0"/>
          <w:marBottom w:val="0"/>
          <w:divBdr>
            <w:top w:val="none" w:sz="0" w:space="0" w:color="auto"/>
            <w:left w:val="none" w:sz="0" w:space="0" w:color="auto"/>
            <w:bottom w:val="none" w:sz="0" w:space="0" w:color="auto"/>
            <w:right w:val="none" w:sz="0" w:space="0" w:color="auto"/>
          </w:divBdr>
          <w:divsChild>
            <w:div w:id="1039085532">
              <w:marLeft w:val="0"/>
              <w:marRight w:val="0"/>
              <w:marTop w:val="0"/>
              <w:marBottom w:val="0"/>
              <w:divBdr>
                <w:top w:val="none" w:sz="0" w:space="0" w:color="auto"/>
                <w:left w:val="none" w:sz="0" w:space="0" w:color="auto"/>
                <w:bottom w:val="none" w:sz="0" w:space="0" w:color="auto"/>
                <w:right w:val="none" w:sz="0" w:space="0" w:color="auto"/>
              </w:divBdr>
              <w:divsChild>
                <w:div w:id="42750656">
                  <w:marLeft w:val="0"/>
                  <w:marRight w:val="0"/>
                  <w:marTop w:val="0"/>
                  <w:marBottom w:val="0"/>
                  <w:divBdr>
                    <w:top w:val="none" w:sz="0" w:space="0" w:color="auto"/>
                    <w:left w:val="none" w:sz="0" w:space="0" w:color="auto"/>
                    <w:bottom w:val="none" w:sz="0" w:space="0" w:color="auto"/>
                    <w:right w:val="none" w:sz="0" w:space="0" w:color="auto"/>
                  </w:divBdr>
                </w:div>
              </w:divsChild>
            </w:div>
            <w:div w:id="597563669">
              <w:marLeft w:val="0"/>
              <w:marRight w:val="0"/>
              <w:marTop w:val="0"/>
              <w:marBottom w:val="0"/>
              <w:divBdr>
                <w:top w:val="none" w:sz="0" w:space="0" w:color="auto"/>
                <w:left w:val="none" w:sz="0" w:space="0" w:color="auto"/>
                <w:bottom w:val="none" w:sz="0" w:space="0" w:color="auto"/>
                <w:right w:val="none" w:sz="0" w:space="0" w:color="auto"/>
              </w:divBdr>
            </w:div>
          </w:divsChild>
        </w:div>
        <w:div w:id="967860106">
          <w:marLeft w:val="0"/>
          <w:marRight w:val="0"/>
          <w:marTop w:val="0"/>
          <w:marBottom w:val="0"/>
          <w:divBdr>
            <w:top w:val="none" w:sz="0" w:space="0" w:color="auto"/>
            <w:left w:val="none" w:sz="0" w:space="0" w:color="auto"/>
            <w:bottom w:val="none" w:sz="0" w:space="0" w:color="auto"/>
            <w:right w:val="none" w:sz="0" w:space="0" w:color="auto"/>
          </w:divBdr>
          <w:divsChild>
            <w:div w:id="345718996">
              <w:marLeft w:val="0"/>
              <w:marRight w:val="0"/>
              <w:marTop w:val="0"/>
              <w:marBottom w:val="0"/>
              <w:divBdr>
                <w:top w:val="none" w:sz="0" w:space="0" w:color="auto"/>
                <w:left w:val="none" w:sz="0" w:space="0" w:color="auto"/>
                <w:bottom w:val="none" w:sz="0" w:space="0" w:color="auto"/>
                <w:right w:val="none" w:sz="0" w:space="0" w:color="auto"/>
              </w:divBdr>
              <w:divsChild>
                <w:div w:id="1795636973">
                  <w:marLeft w:val="0"/>
                  <w:marRight w:val="0"/>
                  <w:marTop w:val="0"/>
                  <w:marBottom w:val="0"/>
                  <w:divBdr>
                    <w:top w:val="none" w:sz="0" w:space="0" w:color="auto"/>
                    <w:left w:val="none" w:sz="0" w:space="0" w:color="auto"/>
                    <w:bottom w:val="none" w:sz="0" w:space="0" w:color="auto"/>
                    <w:right w:val="none" w:sz="0" w:space="0" w:color="auto"/>
                  </w:divBdr>
                </w:div>
              </w:divsChild>
            </w:div>
            <w:div w:id="652031575">
              <w:marLeft w:val="0"/>
              <w:marRight w:val="0"/>
              <w:marTop w:val="0"/>
              <w:marBottom w:val="0"/>
              <w:divBdr>
                <w:top w:val="none" w:sz="0" w:space="0" w:color="auto"/>
                <w:left w:val="none" w:sz="0" w:space="0" w:color="auto"/>
                <w:bottom w:val="none" w:sz="0" w:space="0" w:color="auto"/>
                <w:right w:val="none" w:sz="0" w:space="0" w:color="auto"/>
              </w:divBdr>
            </w:div>
          </w:divsChild>
        </w:div>
        <w:div w:id="1663463222">
          <w:marLeft w:val="0"/>
          <w:marRight w:val="0"/>
          <w:marTop w:val="0"/>
          <w:marBottom w:val="0"/>
          <w:divBdr>
            <w:top w:val="none" w:sz="0" w:space="0" w:color="auto"/>
            <w:left w:val="none" w:sz="0" w:space="0" w:color="auto"/>
            <w:bottom w:val="none" w:sz="0" w:space="0" w:color="auto"/>
            <w:right w:val="none" w:sz="0" w:space="0" w:color="auto"/>
          </w:divBdr>
          <w:divsChild>
            <w:div w:id="310910923">
              <w:marLeft w:val="0"/>
              <w:marRight w:val="0"/>
              <w:marTop w:val="0"/>
              <w:marBottom w:val="0"/>
              <w:divBdr>
                <w:top w:val="none" w:sz="0" w:space="0" w:color="auto"/>
                <w:left w:val="none" w:sz="0" w:space="0" w:color="auto"/>
                <w:bottom w:val="none" w:sz="0" w:space="0" w:color="auto"/>
                <w:right w:val="none" w:sz="0" w:space="0" w:color="auto"/>
              </w:divBdr>
              <w:divsChild>
                <w:div w:id="1669862872">
                  <w:marLeft w:val="0"/>
                  <w:marRight w:val="0"/>
                  <w:marTop w:val="0"/>
                  <w:marBottom w:val="0"/>
                  <w:divBdr>
                    <w:top w:val="none" w:sz="0" w:space="0" w:color="auto"/>
                    <w:left w:val="none" w:sz="0" w:space="0" w:color="auto"/>
                    <w:bottom w:val="none" w:sz="0" w:space="0" w:color="auto"/>
                    <w:right w:val="none" w:sz="0" w:space="0" w:color="auto"/>
                  </w:divBdr>
                </w:div>
              </w:divsChild>
            </w:div>
            <w:div w:id="1163012842">
              <w:marLeft w:val="0"/>
              <w:marRight w:val="0"/>
              <w:marTop w:val="0"/>
              <w:marBottom w:val="0"/>
              <w:divBdr>
                <w:top w:val="none" w:sz="0" w:space="0" w:color="auto"/>
                <w:left w:val="none" w:sz="0" w:space="0" w:color="auto"/>
                <w:bottom w:val="none" w:sz="0" w:space="0" w:color="auto"/>
                <w:right w:val="none" w:sz="0" w:space="0" w:color="auto"/>
              </w:divBdr>
            </w:div>
          </w:divsChild>
        </w:div>
        <w:div w:id="415830981">
          <w:marLeft w:val="0"/>
          <w:marRight w:val="0"/>
          <w:marTop w:val="0"/>
          <w:marBottom w:val="0"/>
          <w:divBdr>
            <w:top w:val="none" w:sz="0" w:space="0" w:color="auto"/>
            <w:left w:val="none" w:sz="0" w:space="0" w:color="auto"/>
            <w:bottom w:val="none" w:sz="0" w:space="0" w:color="auto"/>
            <w:right w:val="none" w:sz="0" w:space="0" w:color="auto"/>
          </w:divBdr>
          <w:divsChild>
            <w:div w:id="1244098219">
              <w:marLeft w:val="0"/>
              <w:marRight w:val="0"/>
              <w:marTop w:val="0"/>
              <w:marBottom w:val="0"/>
              <w:divBdr>
                <w:top w:val="none" w:sz="0" w:space="0" w:color="auto"/>
                <w:left w:val="none" w:sz="0" w:space="0" w:color="auto"/>
                <w:bottom w:val="none" w:sz="0" w:space="0" w:color="auto"/>
                <w:right w:val="none" w:sz="0" w:space="0" w:color="auto"/>
              </w:divBdr>
              <w:divsChild>
                <w:div w:id="492258484">
                  <w:marLeft w:val="0"/>
                  <w:marRight w:val="0"/>
                  <w:marTop w:val="0"/>
                  <w:marBottom w:val="0"/>
                  <w:divBdr>
                    <w:top w:val="none" w:sz="0" w:space="0" w:color="auto"/>
                    <w:left w:val="none" w:sz="0" w:space="0" w:color="auto"/>
                    <w:bottom w:val="none" w:sz="0" w:space="0" w:color="auto"/>
                    <w:right w:val="none" w:sz="0" w:space="0" w:color="auto"/>
                  </w:divBdr>
                </w:div>
              </w:divsChild>
            </w:div>
            <w:div w:id="1215505281">
              <w:marLeft w:val="0"/>
              <w:marRight w:val="0"/>
              <w:marTop w:val="0"/>
              <w:marBottom w:val="0"/>
              <w:divBdr>
                <w:top w:val="none" w:sz="0" w:space="0" w:color="auto"/>
                <w:left w:val="none" w:sz="0" w:space="0" w:color="auto"/>
                <w:bottom w:val="none" w:sz="0" w:space="0" w:color="auto"/>
                <w:right w:val="none" w:sz="0" w:space="0" w:color="auto"/>
              </w:divBdr>
            </w:div>
          </w:divsChild>
        </w:div>
        <w:div w:id="1949120928">
          <w:marLeft w:val="0"/>
          <w:marRight w:val="0"/>
          <w:marTop w:val="0"/>
          <w:marBottom w:val="0"/>
          <w:divBdr>
            <w:top w:val="none" w:sz="0" w:space="0" w:color="auto"/>
            <w:left w:val="none" w:sz="0" w:space="0" w:color="auto"/>
            <w:bottom w:val="none" w:sz="0" w:space="0" w:color="auto"/>
            <w:right w:val="none" w:sz="0" w:space="0" w:color="auto"/>
          </w:divBdr>
          <w:divsChild>
            <w:div w:id="309796030">
              <w:marLeft w:val="0"/>
              <w:marRight w:val="0"/>
              <w:marTop w:val="0"/>
              <w:marBottom w:val="0"/>
              <w:divBdr>
                <w:top w:val="none" w:sz="0" w:space="0" w:color="auto"/>
                <w:left w:val="none" w:sz="0" w:space="0" w:color="auto"/>
                <w:bottom w:val="none" w:sz="0" w:space="0" w:color="auto"/>
                <w:right w:val="none" w:sz="0" w:space="0" w:color="auto"/>
              </w:divBdr>
              <w:divsChild>
                <w:div w:id="2047875157">
                  <w:marLeft w:val="0"/>
                  <w:marRight w:val="0"/>
                  <w:marTop w:val="0"/>
                  <w:marBottom w:val="0"/>
                  <w:divBdr>
                    <w:top w:val="none" w:sz="0" w:space="0" w:color="auto"/>
                    <w:left w:val="none" w:sz="0" w:space="0" w:color="auto"/>
                    <w:bottom w:val="none" w:sz="0" w:space="0" w:color="auto"/>
                    <w:right w:val="none" w:sz="0" w:space="0" w:color="auto"/>
                  </w:divBdr>
                </w:div>
              </w:divsChild>
            </w:div>
            <w:div w:id="1005129558">
              <w:marLeft w:val="0"/>
              <w:marRight w:val="0"/>
              <w:marTop w:val="0"/>
              <w:marBottom w:val="0"/>
              <w:divBdr>
                <w:top w:val="none" w:sz="0" w:space="0" w:color="auto"/>
                <w:left w:val="none" w:sz="0" w:space="0" w:color="auto"/>
                <w:bottom w:val="none" w:sz="0" w:space="0" w:color="auto"/>
                <w:right w:val="none" w:sz="0" w:space="0" w:color="auto"/>
              </w:divBdr>
            </w:div>
          </w:divsChild>
        </w:div>
        <w:div w:id="142548885">
          <w:marLeft w:val="0"/>
          <w:marRight w:val="0"/>
          <w:marTop w:val="0"/>
          <w:marBottom w:val="0"/>
          <w:divBdr>
            <w:top w:val="none" w:sz="0" w:space="0" w:color="auto"/>
            <w:left w:val="none" w:sz="0" w:space="0" w:color="auto"/>
            <w:bottom w:val="none" w:sz="0" w:space="0" w:color="auto"/>
            <w:right w:val="none" w:sz="0" w:space="0" w:color="auto"/>
          </w:divBdr>
          <w:divsChild>
            <w:div w:id="972709424">
              <w:marLeft w:val="0"/>
              <w:marRight w:val="0"/>
              <w:marTop w:val="0"/>
              <w:marBottom w:val="0"/>
              <w:divBdr>
                <w:top w:val="none" w:sz="0" w:space="0" w:color="auto"/>
                <w:left w:val="none" w:sz="0" w:space="0" w:color="auto"/>
                <w:bottom w:val="none" w:sz="0" w:space="0" w:color="auto"/>
                <w:right w:val="none" w:sz="0" w:space="0" w:color="auto"/>
              </w:divBdr>
              <w:divsChild>
                <w:div w:id="99904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66317">
          <w:marLeft w:val="0"/>
          <w:marRight w:val="0"/>
          <w:marTop w:val="0"/>
          <w:marBottom w:val="0"/>
          <w:divBdr>
            <w:top w:val="none" w:sz="0" w:space="0" w:color="auto"/>
            <w:left w:val="none" w:sz="0" w:space="0" w:color="auto"/>
            <w:bottom w:val="none" w:sz="0" w:space="0" w:color="auto"/>
            <w:right w:val="none" w:sz="0" w:space="0" w:color="auto"/>
          </w:divBdr>
          <w:divsChild>
            <w:div w:id="1228881020">
              <w:marLeft w:val="0"/>
              <w:marRight w:val="0"/>
              <w:marTop w:val="0"/>
              <w:marBottom w:val="0"/>
              <w:divBdr>
                <w:top w:val="none" w:sz="0" w:space="0" w:color="auto"/>
                <w:left w:val="none" w:sz="0" w:space="0" w:color="auto"/>
                <w:bottom w:val="none" w:sz="0" w:space="0" w:color="auto"/>
                <w:right w:val="none" w:sz="0" w:space="0" w:color="auto"/>
              </w:divBdr>
              <w:divsChild>
                <w:div w:id="801768370">
                  <w:marLeft w:val="0"/>
                  <w:marRight w:val="0"/>
                  <w:marTop w:val="0"/>
                  <w:marBottom w:val="0"/>
                  <w:divBdr>
                    <w:top w:val="none" w:sz="0" w:space="0" w:color="auto"/>
                    <w:left w:val="none" w:sz="0" w:space="0" w:color="auto"/>
                    <w:bottom w:val="none" w:sz="0" w:space="0" w:color="auto"/>
                    <w:right w:val="none" w:sz="0" w:space="0" w:color="auto"/>
                  </w:divBdr>
                </w:div>
              </w:divsChild>
            </w:div>
            <w:div w:id="1904291711">
              <w:marLeft w:val="0"/>
              <w:marRight w:val="0"/>
              <w:marTop w:val="0"/>
              <w:marBottom w:val="0"/>
              <w:divBdr>
                <w:top w:val="none" w:sz="0" w:space="0" w:color="auto"/>
                <w:left w:val="none" w:sz="0" w:space="0" w:color="auto"/>
                <w:bottom w:val="none" w:sz="0" w:space="0" w:color="auto"/>
                <w:right w:val="none" w:sz="0" w:space="0" w:color="auto"/>
              </w:divBdr>
            </w:div>
          </w:divsChild>
        </w:div>
        <w:div w:id="1629437808">
          <w:marLeft w:val="0"/>
          <w:marRight w:val="0"/>
          <w:marTop w:val="0"/>
          <w:marBottom w:val="0"/>
          <w:divBdr>
            <w:top w:val="none" w:sz="0" w:space="0" w:color="auto"/>
            <w:left w:val="none" w:sz="0" w:space="0" w:color="auto"/>
            <w:bottom w:val="none" w:sz="0" w:space="0" w:color="auto"/>
            <w:right w:val="none" w:sz="0" w:space="0" w:color="auto"/>
          </w:divBdr>
          <w:divsChild>
            <w:div w:id="1550066967">
              <w:marLeft w:val="0"/>
              <w:marRight w:val="0"/>
              <w:marTop w:val="0"/>
              <w:marBottom w:val="0"/>
              <w:divBdr>
                <w:top w:val="none" w:sz="0" w:space="0" w:color="auto"/>
                <w:left w:val="none" w:sz="0" w:space="0" w:color="auto"/>
                <w:bottom w:val="none" w:sz="0" w:space="0" w:color="auto"/>
                <w:right w:val="none" w:sz="0" w:space="0" w:color="auto"/>
              </w:divBdr>
              <w:divsChild>
                <w:div w:id="1432358048">
                  <w:marLeft w:val="0"/>
                  <w:marRight w:val="0"/>
                  <w:marTop w:val="0"/>
                  <w:marBottom w:val="0"/>
                  <w:divBdr>
                    <w:top w:val="none" w:sz="0" w:space="0" w:color="auto"/>
                    <w:left w:val="none" w:sz="0" w:space="0" w:color="auto"/>
                    <w:bottom w:val="none" w:sz="0" w:space="0" w:color="auto"/>
                    <w:right w:val="none" w:sz="0" w:space="0" w:color="auto"/>
                  </w:divBdr>
                </w:div>
              </w:divsChild>
            </w:div>
            <w:div w:id="1793941613">
              <w:marLeft w:val="0"/>
              <w:marRight w:val="0"/>
              <w:marTop w:val="0"/>
              <w:marBottom w:val="0"/>
              <w:divBdr>
                <w:top w:val="none" w:sz="0" w:space="0" w:color="auto"/>
                <w:left w:val="none" w:sz="0" w:space="0" w:color="auto"/>
                <w:bottom w:val="none" w:sz="0" w:space="0" w:color="auto"/>
                <w:right w:val="none" w:sz="0" w:space="0" w:color="auto"/>
              </w:divBdr>
            </w:div>
          </w:divsChild>
        </w:div>
        <w:div w:id="20709777">
          <w:marLeft w:val="0"/>
          <w:marRight w:val="0"/>
          <w:marTop w:val="0"/>
          <w:marBottom w:val="0"/>
          <w:divBdr>
            <w:top w:val="none" w:sz="0" w:space="0" w:color="auto"/>
            <w:left w:val="none" w:sz="0" w:space="0" w:color="auto"/>
            <w:bottom w:val="none" w:sz="0" w:space="0" w:color="auto"/>
            <w:right w:val="none" w:sz="0" w:space="0" w:color="auto"/>
          </w:divBdr>
          <w:divsChild>
            <w:div w:id="1375042621">
              <w:marLeft w:val="0"/>
              <w:marRight w:val="0"/>
              <w:marTop w:val="0"/>
              <w:marBottom w:val="0"/>
              <w:divBdr>
                <w:top w:val="none" w:sz="0" w:space="0" w:color="auto"/>
                <w:left w:val="none" w:sz="0" w:space="0" w:color="auto"/>
                <w:bottom w:val="none" w:sz="0" w:space="0" w:color="auto"/>
                <w:right w:val="none" w:sz="0" w:space="0" w:color="auto"/>
              </w:divBdr>
              <w:divsChild>
                <w:div w:id="1100292631">
                  <w:marLeft w:val="0"/>
                  <w:marRight w:val="0"/>
                  <w:marTop w:val="0"/>
                  <w:marBottom w:val="0"/>
                  <w:divBdr>
                    <w:top w:val="none" w:sz="0" w:space="0" w:color="auto"/>
                    <w:left w:val="none" w:sz="0" w:space="0" w:color="auto"/>
                    <w:bottom w:val="none" w:sz="0" w:space="0" w:color="auto"/>
                    <w:right w:val="none" w:sz="0" w:space="0" w:color="auto"/>
                  </w:divBdr>
                </w:div>
              </w:divsChild>
            </w:div>
            <w:div w:id="1616016816">
              <w:marLeft w:val="0"/>
              <w:marRight w:val="0"/>
              <w:marTop w:val="0"/>
              <w:marBottom w:val="0"/>
              <w:divBdr>
                <w:top w:val="none" w:sz="0" w:space="0" w:color="auto"/>
                <w:left w:val="none" w:sz="0" w:space="0" w:color="auto"/>
                <w:bottom w:val="none" w:sz="0" w:space="0" w:color="auto"/>
                <w:right w:val="none" w:sz="0" w:space="0" w:color="auto"/>
              </w:divBdr>
            </w:div>
          </w:divsChild>
        </w:div>
        <w:div w:id="631833778">
          <w:marLeft w:val="0"/>
          <w:marRight w:val="0"/>
          <w:marTop w:val="0"/>
          <w:marBottom w:val="0"/>
          <w:divBdr>
            <w:top w:val="none" w:sz="0" w:space="0" w:color="auto"/>
            <w:left w:val="none" w:sz="0" w:space="0" w:color="auto"/>
            <w:bottom w:val="none" w:sz="0" w:space="0" w:color="auto"/>
            <w:right w:val="none" w:sz="0" w:space="0" w:color="auto"/>
          </w:divBdr>
          <w:divsChild>
            <w:div w:id="1033575287">
              <w:marLeft w:val="0"/>
              <w:marRight w:val="0"/>
              <w:marTop w:val="0"/>
              <w:marBottom w:val="0"/>
              <w:divBdr>
                <w:top w:val="none" w:sz="0" w:space="0" w:color="auto"/>
                <w:left w:val="none" w:sz="0" w:space="0" w:color="auto"/>
                <w:bottom w:val="none" w:sz="0" w:space="0" w:color="auto"/>
                <w:right w:val="none" w:sz="0" w:space="0" w:color="auto"/>
              </w:divBdr>
              <w:divsChild>
                <w:div w:id="335889805">
                  <w:marLeft w:val="0"/>
                  <w:marRight w:val="0"/>
                  <w:marTop w:val="0"/>
                  <w:marBottom w:val="0"/>
                  <w:divBdr>
                    <w:top w:val="none" w:sz="0" w:space="0" w:color="auto"/>
                    <w:left w:val="none" w:sz="0" w:space="0" w:color="auto"/>
                    <w:bottom w:val="none" w:sz="0" w:space="0" w:color="auto"/>
                    <w:right w:val="none" w:sz="0" w:space="0" w:color="auto"/>
                  </w:divBdr>
                </w:div>
              </w:divsChild>
            </w:div>
            <w:div w:id="1115247099">
              <w:marLeft w:val="0"/>
              <w:marRight w:val="0"/>
              <w:marTop w:val="0"/>
              <w:marBottom w:val="0"/>
              <w:divBdr>
                <w:top w:val="none" w:sz="0" w:space="0" w:color="auto"/>
                <w:left w:val="none" w:sz="0" w:space="0" w:color="auto"/>
                <w:bottom w:val="none" w:sz="0" w:space="0" w:color="auto"/>
                <w:right w:val="none" w:sz="0" w:space="0" w:color="auto"/>
              </w:divBdr>
            </w:div>
          </w:divsChild>
        </w:div>
        <w:div w:id="239754800">
          <w:marLeft w:val="0"/>
          <w:marRight w:val="0"/>
          <w:marTop w:val="0"/>
          <w:marBottom w:val="0"/>
          <w:divBdr>
            <w:top w:val="none" w:sz="0" w:space="0" w:color="auto"/>
            <w:left w:val="none" w:sz="0" w:space="0" w:color="auto"/>
            <w:bottom w:val="none" w:sz="0" w:space="0" w:color="auto"/>
            <w:right w:val="none" w:sz="0" w:space="0" w:color="auto"/>
          </w:divBdr>
          <w:divsChild>
            <w:div w:id="1361011587">
              <w:marLeft w:val="0"/>
              <w:marRight w:val="0"/>
              <w:marTop w:val="0"/>
              <w:marBottom w:val="0"/>
              <w:divBdr>
                <w:top w:val="none" w:sz="0" w:space="0" w:color="auto"/>
                <w:left w:val="none" w:sz="0" w:space="0" w:color="auto"/>
                <w:bottom w:val="none" w:sz="0" w:space="0" w:color="auto"/>
                <w:right w:val="none" w:sz="0" w:space="0" w:color="auto"/>
              </w:divBdr>
              <w:divsChild>
                <w:div w:id="553587262">
                  <w:marLeft w:val="0"/>
                  <w:marRight w:val="0"/>
                  <w:marTop w:val="0"/>
                  <w:marBottom w:val="0"/>
                  <w:divBdr>
                    <w:top w:val="none" w:sz="0" w:space="0" w:color="auto"/>
                    <w:left w:val="none" w:sz="0" w:space="0" w:color="auto"/>
                    <w:bottom w:val="none" w:sz="0" w:space="0" w:color="auto"/>
                    <w:right w:val="none" w:sz="0" w:space="0" w:color="auto"/>
                  </w:divBdr>
                </w:div>
              </w:divsChild>
            </w:div>
            <w:div w:id="888151139">
              <w:marLeft w:val="0"/>
              <w:marRight w:val="0"/>
              <w:marTop w:val="0"/>
              <w:marBottom w:val="0"/>
              <w:divBdr>
                <w:top w:val="none" w:sz="0" w:space="0" w:color="auto"/>
                <w:left w:val="none" w:sz="0" w:space="0" w:color="auto"/>
                <w:bottom w:val="none" w:sz="0" w:space="0" w:color="auto"/>
                <w:right w:val="none" w:sz="0" w:space="0" w:color="auto"/>
              </w:divBdr>
            </w:div>
          </w:divsChild>
        </w:div>
        <w:div w:id="705251304">
          <w:marLeft w:val="0"/>
          <w:marRight w:val="0"/>
          <w:marTop w:val="0"/>
          <w:marBottom w:val="0"/>
          <w:divBdr>
            <w:top w:val="none" w:sz="0" w:space="0" w:color="auto"/>
            <w:left w:val="none" w:sz="0" w:space="0" w:color="auto"/>
            <w:bottom w:val="none" w:sz="0" w:space="0" w:color="auto"/>
            <w:right w:val="none" w:sz="0" w:space="0" w:color="auto"/>
          </w:divBdr>
          <w:divsChild>
            <w:div w:id="1796869853">
              <w:marLeft w:val="0"/>
              <w:marRight w:val="0"/>
              <w:marTop w:val="0"/>
              <w:marBottom w:val="0"/>
              <w:divBdr>
                <w:top w:val="none" w:sz="0" w:space="0" w:color="auto"/>
                <w:left w:val="none" w:sz="0" w:space="0" w:color="auto"/>
                <w:bottom w:val="none" w:sz="0" w:space="0" w:color="auto"/>
                <w:right w:val="none" w:sz="0" w:space="0" w:color="auto"/>
              </w:divBdr>
              <w:divsChild>
                <w:div w:id="1994065386">
                  <w:marLeft w:val="0"/>
                  <w:marRight w:val="0"/>
                  <w:marTop w:val="0"/>
                  <w:marBottom w:val="0"/>
                  <w:divBdr>
                    <w:top w:val="none" w:sz="0" w:space="0" w:color="auto"/>
                    <w:left w:val="none" w:sz="0" w:space="0" w:color="auto"/>
                    <w:bottom w:val="none" w:sz="0" w:space="0" w:color="auto"/>
                    <w:right w:val="none" w:sz="0" w:space="0" w:color="auto"/>
                  </w:divBdr>
                </w:div>
              </w:divsChild>
            </w:div>
            <w:div w:id="1255241267">
              <w:marLeft w:val="0"/>
              <w:marRight w:val="0"/>
              <w:marTop w:val="0"/>
              <w:marBottom w:val="0"/>
              <w:divBdr>
                <w:top w:val="none" w:sz="0" w:space="0" w:color="auto"/>
                <w:left w:val="none" w:sz="0" w:space="0" w:color="auto"/>
                <w:bottom w:val="none" w:sz="0" w:space="0" w:color="auto"/>
                <w:right w:val="none" w:sz="0" w:space="0" w:color="auto"/>
              </w:divBdr>
            </w:div>
          </w:divsChild>
        </w:div>
        <w:div w:id="360014032">
          <w:marLeft w:val="0"/>
          <w:marRight w:val="0"/>
          <w:marTop w:val="0"/>
          <w:marBottom w:val="0"/>
          <w:divBdr>
            <w:top w:val="none" w:sz="0" w:space="0" w:color="auto"/>
            <w:left w:val="none" w:sz="0" w:space="0" w:color="auto"/>
            <w:bottom w:val="none" w:sz="0" w:space="0" w:color="auto"/>
            <w:right w:val="none" w:sz="0" w:space="0" w:color="auto"/>
          </w:divBdr>
          <w:divsChild>
            <w:div w:id="1302030476">
              <w:marLeft w:val="0"/>
              <w:marRight w:val="0"/>
              <w:marTop w:val="0"/>
              <w:marBottom w:val="0"/>
              <w:divBdr>
                <w:top w:val="none" w:sz="0" w:space="0" w:color="auto"/>
                <w:left w:val="none" w:sz="0" w:space="0" w:color="auto"/>
                <w:bottom w:val="none" w:sz="0" w:space="0" w:color="auto"/>
                <w:right w:val="none" w:sz="0" w:space="0" w:color="auto"/>
              </w:divBdr>
              <w:divsChild>
                <w:div w:id="628365916">
                  <w:marLeft w:val="0"/>
                  <w:marRight w:val="0"/>
                  <w:marTop w:val="0"/>
                  <w:marBottom w:val="0"/>
                  <w:divBdr>
                    <w:top w:val="none" w:sz="0" w:space="0" w:color="auto"/>
                    <w:left w:val="none" w:sz="0" w:space="0" w:color="auto"/>
                    <w:bottom w:val="none" w:sz="0" w:space="0" w:color="auto"/>
                    <w:right w:val="none" w:sz="0" w:space="0" w:color="auto"/>
                  </w:divBdr>
                </w:div>
              </w:divsChild>
            </w:div>
            <w:div w:id="1941646683">
              <w:marLeft w:val="0"/>
              <w:marRight w:val="0"/>
              <w:marTop w:val="0"/>
              <w:marBottom w:val="0"/>
              <w:divBdr>
                <w:top w:val="none" w:sz="0" w:space="0" w:color="auto"/>
                <w:left w:val="none" w:sz="0" w:space="0" w:color="auto"/>
                <w:bottom w:val="none" w:sz="0" w:space="0" w:color="auto"/>
                <w:right w:val="none" w:sz="0" w:space="0" w:color="auto"/>
              </w:divBdr>
            </w:div>
          </w:divsChild>
        </w:div>
        <w:div w:id="150172472">
          <w:marLeft w:val="0"/>
          <w:marRight w:val="0"/>
          <w:marTop w:val="0"/>
          <w:marBottom w:val="0"/>
          <w:divBdr>
            <w:top w:val="none" w:sz="0" w:space="0" w:color="auto"/>
            <w:left w:val="none" w:sz="0" w:space="0" w:color="auto"/>
            <w:bottom w:val="none" w:sz="0" w:space="0" w:color="auto"/>
            <w:right w:val="none" w:sz="0" w:space="0" w:color="auto"/>
          </w:divBdr>
          <w:divsChild>
            <w:div w:id="153377774">
              <w:marLeft w:val="0"/>
              <w:marRight w:val="0"/>
              <w:marTop w:val="0"/>
              <w:marBottom w:val="0"/>
              <w:divBdr>
                <w:top w:val="none" w:sz="0" w:space="0" w:color="auto"/>
                <w:left w:val="none" w:sz="0" w:space="0" w:color="auto"/>
                <w:bottom w:val="none" w:sz="0" w:space="0" w:color="auto"/>
                <w:right w:val="none" w:sz="0" w:space="0" w:color="auto"/>
              </w:divBdr>
              <w:divsChild>
                <w:div w:id="607589177">
                  <w:marLeft w:val="0"/>
                  <w:marRight w:val="0"/>
                  <w:marTop w:val="0"/>
                  <w:marBottom w:val="0"/>
                  <w:divBdr>
                    <w:top w:val="none" w:sz="0" w:space="0" w:color="auto"/>
                    <w:left w:val="none" w:sz="0" w:space="0" w:color="auto"/>
                    <w:bottom w:val="none" w:sz="0" w:space="0" w:color="auto"/>
                    <w:right w:val="none" w:sz="0" w:space="0" w:color="auto"/>
                  </w:divBdr>
                </w:div>
              </w:divsChild>
            </w:div>
            <w:div w:id="1326932198">
              <w:marLeft w:val="0"/>
              <w:marRight w:val="0"/>
              <w:marTop w:val="0"/>
              <w:marBottom w:val="0"/>
              <w:divBdr>
                <w:top w:val="none" w:sz="0" w:space="0" w:color="auto"/>
                <w:left w:val="none" w:sz="0" w:space="0" w:color="auto"/>
                <w:bottom w:val="none" w:sz="0" w:space="0" w:color="auto"/>
                <w:right w:val="none" w:sz="0" w:space="0" w:color="auto"/>
              </w:divBdr>
            </w:div>
          </w:divsChild>
        </w:div>
        <w:div w:id="1288774090">
          <w:marLeft w:val="0"/>
          <w:marRight w:val="0"/>
          <w:marTop w:val="0"/>
          <w:marBottom w:val="0"/>
          <w:divBdr>
            <w:top w:val="none" w:sz="0" w:space="0" w:color="auto"/>
            <w:left w:val="none" w:sz="0" w:space="0" w:color="auto"/>
            <w:bottom w:val="none" w:sz="0" w:space="0" w:color="auto"/>
            <w:right w:val="none" w:sz="0" w:space="0" w:color="auto"/>
          </w:divBdr>
          <w:divsChild>
            <w:div w:id="941229696">
              <w:marLeft w:val="0"/>
              <w:marRight w:val="0"/>
              <w:marTop w:val="0"/>
              <w:marBottom w:val="0"/>
              <w:divBdr>
                <w:top w:val="none" w:sz="0" w:space="0" w:color="auto"/>
                <w:left w:val="none" w:sz="0" w:space="0" w:color="auto"/>
                <w:bottom w:val="none" w:sz="0" w:space="0" w:color="auto"/>
                <w:right w:val="none" w:sz="0" w:space="0" w:color="auto"/>
              </w:divBdr>
              <w:divsChild>
                <w:div w:id="1280524521">
                  <w:marLeft w:val="0"/>
                  <w:marRight w:val="0"/>
                  <w:marTop w:val="0"/>
                  <w:marBottom w:val="0"/>
                  <w:divBdr>
                    <w:top w:val="none" w:sz="0" w:space="0" w:color="auto"/>
                    <w:left w:val="none" w:sz="0" w:space="0" w:color="auto"/>
                    <w:bottom w:val="none" w:sz="0" w:space="0" w:color="auto"/>
                    <w:right w:val="none" w:sz="0" w:space="0" w:color="auto"/>
                  </w:divBdr>
                </w:div>
              </w:divsChild>
            </w:div>
            <w:div w:id="1607883584">
              <w:marLeft w:val="0"/>
              <w:marRight w:val="0"/>
              <w:marTop w:val="0"/>
              <w:marBottom w:val="0"/>
              <w:divBdr>
                <w:top w:val="none" w:sz="0" w:space="0" w:color="auto"/>
                <w:left w:val="none" w:sz="0" w:space="0" w:color="auto"/>
                <w:bottom w:val="none" w:sz="0" w:space="0" w:color="auto"/>
                <w:right w:val="none" w:sz="0" w:space="0" w:color="auto"/>
              </w:divBdr>
            </w:div>
          </w:divsChild>
        </w:div>
        <w:div w:id="511727830">
          <w:marLeft w:val="0"/>
          <w:marRight w:val="0"/>
          <w:marTop w:val="0"/>
          <w:marBottom w:val="0"/>
          <w:divBdr>
            <w:top w:val="none" w:sz="0" w:space="0" w:color="auto"/>
            <w:left w:val="none" w:sz="0" w:space="0" w:color="auto"/>
            <w:bottom w:val="none" w:sz="0" w:space="0" w:color="auto"/>
            <w:right w:val="none" w:sz="0" w:space="0" w:color="auto"/>
          </w:divBdr>
          <w:divsChild>
            <w:div w:id="1181357821">
              <w:marLeft w:val="0"/>
              <w:marRight w:val="0"/>
              <w:marTop w:val="0"/>
              <w:marBottom w:val="0"/>
              <w:divBdr>
                <w:top w:val="none" w:sz="0" w:space="0" w:color="auto"/>
                <w:left w:val="none" w:sz="0" w:space="0" w:color="auto"/>
                <w:bottom w:val="none" w:sz="0" w:space="0" w:color="auto"/>
                <w:right w:val="none" w:sz="0" w:space="0" w:color="auto"/>
              </w:divBdr>
              <w:divsChild>
                <w:div w:id="1655908563">
                  <w:marLeft w:val="0"/>
                  <w:marRight w:val="0"/>
                  <w:marTop w:val="0"/>
                  <w:marBottom w:val="0"/>
                  <w:divBdr>
                    <w:top w:val="none" w:sz="0" w:space="0" w:color="auto"/>
                    <w:left w:val="none" w:sz="0" w:space="0" w:color="auto"/>
                    <w:bottom w:val="none" w:sz="0" w:space="0" w:color="auto"/>
                    <w:right w:val="none" w:sz="0" w:space="0" w:color="auto"/>
                  </w:divBdr>
                </w:div>
              </w:divsChild>
            </w:div>
            <w:div w:id="1864783131">
              <w:marLeft w:val="0"/>
              <w:marRight w:val="0"/>
              <w:marTop w:val="0"/>
              <w:marBottom w:val="0"/>
              <w:divBdr>
                <w:top w:val="none" w:sz="0" w:space="0" w:color="auto"/>
                <w:left w:val="none" w:sz="0" w:space="0" w:color="auto"/>
                <w:bottom w:val="none" w:sz="0" w:space="0" w:color="auto"/>
                <w:right w:val="none" w:sz="0" w:space="0" w:color="auto"/>
              </w:divBdr>
            </w:div>
          </w:divsChild>
        </w:div>
        <w:div w:id="345909915">
          <w:marLeft w:val="0"/>
          <w:marRight w:val="0"/>
          <w:marTop w:val="0"/>
          <w:marBottom w:val="0"/>
          <w:divBdr>
            <w:top w:val="none" w:sz="0" w:space="0" w:color="auto"/>
            <w:left w:val="none" w:sz="0" w:space="0" w:color="auto"/>
            <w:bottom w:val="none" w:sz="0" w:space="0" w:color="auto"/>
            <w:right w:val="none" w:sz="0" w:space="0" w:color="auto"/>
          </w:divBdr>
          <w:divsChild>
            <w:div w:id="1872038058">
              <w:marLeft w:val="0"/>
              <w:marRight w:val="0"/>
              <w:marTop w:val="0"/>
              <w:marBottom w:val="0"/>
              <w:divBdr>
                <w:top w:val="none" w:sz="0" w:space="0" w:color="auto"/>
                <w:left w:val="none" w:sz="0" w:space="0" w:color="auto"/>
                <w:bottom w:val="none" w:sz="0" w:space="0" w:color="auto"/>
                <w:right w:val="none" w:sz="0" w:space="0" w:color="auto"/>
              </w:divBdr>
              <w:divsChild>
                <w:div w:id="1026905527">
                  <w:marLeft w:val="0"/>
                  <w:marRight w:val="0"/>
                  <w:marTop w:val="0"/>
                  <w:marBottom w:val="0"/>
                  <w:divBdr>
                    <w:top w:val="none" w:sz="0" w:space="0" w:color="auto"/>
                    <w:left w:val="none" w:sz="0" w:space="0" w:color="auto"/>
                    <w:bottom w:val="none" w:sz="0" w:space="0" w:color="auto"/>
                    <w:right w:val="none" w:sz="0" w:space="0" w:color="auto"/>
                  </w:divBdr>
                </w:div>
              </w:divsChild>
            </w:div>
            <w:div w:id="1624262828">
              <w:marLeft w:val="0"/>
              <w:marRight w:val="0"/>
              <w:marTop w:val="0"/>
              <w:marBottom w:val="0"/>
              <w:divBdr>
                <w:top w:val="none" w:sz="0" w:space="0" w:color="auto"/>
                <w:left w:val="none" w:sz="0" w:space="0" w:color="auto"/>
                <w:bottom w:val="none" w:sz="0" w:space="0" w:color="auto"/>
                <w:right w:val="none" w:sz="0" w:space="0" w:color="auto"/>
              </w:divBdr>
            </w:div>
          </w:divsChild>
        </w:div>
        <w:div w:id="1183282032">
          <w:marLeft w:val="0"/>
          <w:marRight w:val="0"/>
          <w:marTop w:val="0"/>
          <w:marBottom w:val="0"/>
          <w:divBdr>
            <w:top w:val="none" w:sz="0" w:space="0" w:color="auto"/>
            <w:left w:val="none" w:sz="0" w:space="0" w:color="auto"/>
            <w:bottom w:val="none" w:sz="0" w:space="0" w:color="auto"/>
            <w:right w:val="none" w:sz="0" w:space="0" w:color="auto"/>
          </w:divBdr>
          <w:divsChild>
            <w:div w:id="1934313700">
              <w:marLeft w:val="0"/>
              <w:marRight w:val="0"/>
              <w:marTop w:val="0"/>
              <w:marBottom w:val="0"/>
              <w:divBdr>
                <w:top w:val="none" w:sz="0" w:space="0" w:color="auto"/>
                <w:left w:val="none" w:sz="0" w:space="0" w:color="auto"/>
                <w:bottom w:val="none" w:sz="0" w:space="0" w:color="auto"/>
                <w:right w:val="none" w:sz="0" w:space="0" w:color="auto"/>
              </w:divBdr>
              <w:divsChild>
                <w:div w:id="2125805315">
                  <w:marLeft w:val="0"/>
                  <w:marRight w:val="0"/>
                  <w:marTop w:val="0"/>
                  <w:marBottom w:val="0"/>
                  <w:divBdr>
                    <w:top w:val="none" w:sz="0" w:space="0" w:color="auto"/>
                    <w:left w:val="none" w:sz="0" w:space="0" w:color="auto"/>
                    <w:bottom w:val="none" w:sz="0" w:space="0" w:color="auto"/>
                    <w:right w:val="none" w:sz="0" w:space="0" w:color="auto"/>
                  </w:divBdr>
                </w:div>
              </w:divsChild>
            </w:div>
            <w:div w:id="1993559771">
              <w:marLeft w:val="0"/>
              <w:marRight w:val="0"/>
              <w:marTop w:val="0"/>
              <w:marBottom w:val="0"/>
              <w:divBdr>
                <w:top w:val="none" w:sz="0" w:space="0" w:color="auto"/>
                <w:left w:val="none" w:sz="0" w:space="0" w:color="auto"/>
                <w:bottom w:val="none" w:sz="0" w:space="0" w:color="auto"/>
                <w:right w:val="none" w:sz="0" w:space="0" w:color="auto"/>
              </w:divBdr>
            </w:div>
          </w:divsChild>
        </w:div>
        <w:div w:id="1743916525">
          <w:marLeft w:val="0"/>
          <w:marRight w:val="0"/>
          <w:marTop w:val="0"/>
          <w:marBottom w:val="0"/>
          <w:divBdr>
            <w:top w:val="none" w:sz="0" w:space="0" w:color="auto"/>
            <w:left w:val="none" w:sz="0" w:space="0" w:color="auto"/>
            <w:bottom w:val="none" w:sz="0" w:space="0" w:color="auto"/>
            <w:right w:val="none" w:sz="0" w:space="0" w:color="auto"/>
          </w:divBdr>
          <w:divsChild>
            <w:div w:id="11494636">
              <w:marLeft w:val="0"/>
              <w:marRight w:val="0"/>
              <w:marTop w:val="0"/>
              <w:marBottom w:val="0"/>
              <w:divBdr>
                <w:top w:val="none" w:sz="0" w:space="0" w:color="auto"/>
                <w:left w:val="none" w:sz="0" w:space="0" w:color="auto"/>
                <w:bottom w:val="none" w:sz="0" w:space="0" w:color="auto"/>
                <w:right w:val="none" w:sz="0" w:space="0" w:color="auto"/>
              </w:divBdr>
              <w:divsChild>
                <w:div w:id="916206155">
                  <w:marLeft w:val="0"/>
                  <w:marRight w:val="0"/>
                  <w:marTop w:val="0"/>
                  <w:marBottom w:val="0"/>
                  <w:divBdr>
                    <w:top w:val="none" w:sz="0" w:space="0" w:color="auto"/>
                    <w:left w:val="none" w:sz="0" w:space="0" w:color="auto"/>
                    <w:bottom w:val="none" w:sz="0" w:space="0" w:color="auto"/>
                    <w:right w:val="none" w:sz="0" w:space="0" w:color="auto"/>
                  </w:divBdr>
                </w:div>
              </w:divsChild>
            </w:div>
            <w:div w:id="1668291976">
              <w:marLeft w:val="0"/>
              <w:marRight w:val="0"/>
              <w:marTop w:val="0"/>
              <w:marBottom w:val="0"/>
              <w:divBdr>
                <w:top w:val="none" w:sz="0" w:space="0" w:color="auto"/>
                <w:left w:val="none" w:sz="0" w:space="0" w:color="auto"/>
                <w:bottom w:val="none" w:sz="0" w:space="0" w:color="auto"/>
                <w:right w:val="none" w:sz="0" w:space="0" w:color="auto"/>
              </w:divBdr>
            </w:div>
          </w:divsChild>
        </w:div>
        <w:div w:id="2063628669">
          <w:marLeft w:val="0"/>
          <w:marRight w:val="0"/>
          <w:marTop w:val="0"/>
          <w:marBottom w:val="0"/>
          <w:divBdr>
            <w:top w:val="none" w:sz="0" w:space="0" w:color="auto"/>
            <w:left w:val="none" w:sz="0" w:space="0" w:color="auto"/>
            <w:bottom w:val="none" w:sz="0" w:space="0" w:color="auto"/>
            <w:right w:val="none" w:sz="0" w:space="0" w:color="auto"/>
          </w:divBdr>
          <w:divsChild>
            <w:div w:id="1526555701">
              <w:marLeft w:val="0"/>
              <w:marRight w:val="0"/>
              <w:marTop w:val="0"/>
              <w:marBottom w:val="0"/>
              <w:divBdr>
                <w:top w:val="none" w:sz="0" w:space="0" w:color="auto"/>
                <w:left w:val="none" w:sz="0" w:space="0" w:color="auto"/>
                <w:bottom w:val="none" w:sz="0" w:space="0" w:color="auto"/>
                <w:right w:val="none" w:sz="0" w:space="0" w:color="auto"/>
              </w:divBdr>
              <w:divsChild>
                <w:div w:id="963996625">
                  <w:marLeft w:val="0"/>
                  <w:marRight w:val="0"/>
                  <w:marTop w:val="0"/>
                  <w:marBottom w:val="0"/>
                  <w:divBdr>
                    <w:top w:val="none" w:sz="0" w:space="0" w:color="auto"/>
                    <w:left w:val="none" w:sz="0" w:space="0" w:color="auto"/>
                    <w:bottom w:val="none" w:sz="0" w:space="0" w:color="auto"/>
                    <w:right w:val="none" w:sz="0" w:space="0" w:color="auto"/>
                  </w:divBdr>
                </w:div>
              </w:divsChild>
            </w:div>
            <w:div w:id="1504665987">
              <w:marLeft w:val="0"/>
              <w:marRight w:val="0"/>
              <w:marTop w:val="0"/>
              <w:marBottom w:val="0"/>
              <w:divBdr>
                <w:top w:val="none" w:sz="0" w:space="0" w:color="auto"/>
                <w:left w:val="none" w:sz="0" w:space="0" w:color="auto"/>
                <w:bottom w:val="none" w:sz="0" w:space="0" w:color="auto"/>
                <w:right w:val="none" w:sz="0" w:space="0" w:color="auto"/>
              </w:divBdr>
            </w:div>
          </w:divsChild>
        </w:div>
        <w:div w:id="900560637">
          <w:marLeft w:val="0"/>
          <w:marRight w:val="0"/>
          <w:marTop w:val="0"/>
          <w:marBottom w:val="0"/>
          <w:divBdr>
            <w:top w:val="none" w:sz="0" w:space="0" w:color="auto"/>
            <w:left w:val="none" w:sz="0" w:space="0" w:color="auto"/>
            <w:bottom w:val="none" w:sz="0" w:space="0" w:color="auto"/>
            <w:right w:val="none" w:sz="0" w:space="0" w:color="auto"/>
          </w:divBdr>
          <w:divsChild>
            <w:div w:id="1520583842">
              <w:marLeft w:val="0"/>
              <w:marRight w:val="0"/>
              <w:marTop w:val="0"/>
              <w:marBottom w:val="0"/>
              <w:divBdr>
                <w:top w:val="none" w:sz="0" w:space="0" w:color="auto"/>
                <w:left w:val="none" w:sz="0" w:space="0" w:color="auto"/>
                <w:bottom w:val="none" w:sz="0" w:space="0" w:color="auto"/>
                <w:right w:val="none" w:sz="0" w:space="0" w:color="auto"/>
              </w:divBdr>
              <w:divsChild>
                <w:div w:id="1238444441">
                  <w:marLeft w:val="0"/>
                  <w:marRight w:val="0"/>
                  <w:marTop w:val="0"/>
                  <w:marBottom w:val="0"/>
                  <w:divBdr>
                    <w:top w:val="none" w:sz="0" w:space="0" w:color="auto"/>
                    <w:left w:val="none" w:sz="0" w:space="0" w:color="auto"/>
                    <w:bottom w:val="none" w:sz="0" w:space="0" w:color="auto"/>
                    <w:right w:val="none" w:sz="0" w:space="0" w:color="auto"/>
                  </w:divBdr>
                </w:div>
              </w:divsChild>
            </w:div>
            <w:div w:id="69277916">
              <w:marLeft w:val="0"/>
              <w:marRight w:val="0"/>
              <w:marTop w:val="0"/>
              <w:marBottom w:val="0"/>
              <w:divBdr>
                <w:top w:val="none" w:sz="0" w:space="0" w:color="auto"/>
                <w:left w:val="none" w:sz="0" w:space="0" w:color="auto"/>
                <w:bottom w:val="none" w:sz="0" w:space="0" w:color="auto"/>
                <w:right w:val="none" w:sz="0" w:space="0" w:color="auto"/>
              </w:divBdr>
            </w:div>
          </w:divsChild>
        </w:div>
        <w:div w:id="1426531010">
          <w:marLeft w:val="0"/>
          <w:marRight w:val="0"/>
          <w:marTop w:val="0"/>
          <w:marBottom w:val="0"/>
          <w:divBdr>
            <w:top w:val="none" w:sz="0" w:space="0" w:color="auto"/>
            <w:left w:val="none" w:sz="0" w:space="0" w:color="auto"/>
            <w:bottom w:val="none" w:sz="0" w:space="0" w:color="auto"/>
            <w:right w:val="none" w:sz="0" w:space="0" w:color="auto"/>
          </w:divBdr>
          <w:divsChild>
            <w:div w:id="1417093847">
              <w:marLeft w:val="0"/>
              <w:marRight w:val="0"/>
              <w:marTop w:val="0"/>
              <w:marBottom w:val="0"/>
              <w:divBdr>
                <w:top w:val="none" w:sz="0" w:space="0" w:color="auto"/>
                <w:left w:val="none" w:sz="0" w:space="0" w:color="auto"/>
                <w:bottom w:val="none" w:sz="0" w:space="0" w:color="auto"/>
                <w:right w:val="none" w:sz="0" w:space="0" w:color="auto"/>
              </w:divBdr>
              <w:divsChild>
                <w:div w:id="1686439078">
                  <w:marLeft w:val="0"/>
                  <w:marRight w:val="0"/>
                  <w:marTop w:val="0"/>
                  <w:marBottom w:val="0"/>
                  <w:divBdr>
                    <w:top w:val="none" w:sz="0" w:space="0" w:color="auto"/>
                    <w:left w:val="none" w:sz="0" w:space="0" w:color="auto"/>
                    <w:bottom w:val="none" w:sz="0" w:space="0" w:color="auto"/>
                    <w:right w:val="none" w:sz="0" w:space="0" w:color="auto"/>
                  </w:divBdr>
                </w:div>
              </w:divsChild>
            </w:div>
            <w:div w:id="689986368">
              <w:marLeft w:val="0"/>
              <w:marRight w:val="0"/>
              <w:marTop w:val="0"/>
              <w:marBottom w:val="0"/>
              <w:divBdr>
                <w:top w:val="none" w:sz="0" w:space="0" w:color="auto"/>
                <w:left w:val="none" w:sz="0" w:space="0" w:color="auto"/>
                <w:bottom w:val="none" w:sz="0" w:space="0" w:color="auto"/>
                <w:right w:val="none" w:sz="0" w:space="0" w:color="auto"/>
              </w:divBdr>
            </w:div>
          </w:divsChild>
        </w:div>
        <w:div w:id="134953410">
          <w:marLeft w:val="0"/>
          <w:marRight w:val="0"/>
          <w:marTop w:val="0"/>
          <w:marBottom w:val="0"/>
          <w:divBdr>
            <w:top w:val="none" w:sz="0" w:space="0" w:color="auto"/>
            <w:left w:val="none" w:sz="0" w:space="0" w:color="auto"/>
            <w:bottom w:val="none" w:sz="0" w:space="0" w:color="auto"/>
            <w:right w:val="none" w:sz="0" w:space="0" w:color="auto"/>
          </w:divBdr>
          <w:divsChild>
            <w:div w:id="1972054786">
              <w:marLeft w:val="0"/>
              <w:marRight w:val="0"/>
              <w:marTop w:val="0"/>
              <w:marBottom w:val="0"/>
              <w:divBdr>
                <w:top w:val="none" w:sz="0" w:space="0" w:color="auto"/>
                <w:left w:val="none" w:sz="0" w:space="0" w:color="auto"/>
                <w:bottom w:val="none" w:sz="0" w:space="0" w:color="auto"/>
                <w:right w:val="none" w:sz="0" w:space="0" w:color="auto"/>
              </w:divBdr>
              <w:divsChild>
                <w:div w:id="181321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082602">
          <w:marLeft w:val="0"/>
          <w:marRight w:val="0"/>
          <w:marTop w:val="0"/>
          <w:marBottom w:val="0"/>
          <w:divBdr>
            <w:top w:val="none" w:sz="0" w:space="0" w:color="auto"/>
            <w:left w:val="none" w:sz="0" w:space="0" w:color="auto"/>
            <w:bottom w:val="none" w:sz="0" w:space="0" w:color="auto"/>
            <w:right w:val="none" w:sz="0" w:space="0" w:color="auto"/>
          </w:divBdr>
          <w:divsChild>
            <w:div w:id="1259749466">
              <w:marLeft w:val="0"/>
              <w:marRight w:val="0"/>
              <w:marTop w:val="0"/>
              <w:marBottom w:val="0"/>
              <w:divBdr>
                <w:top w:val="none" w:sz="0" w:space="0" w:color="auto"/>
                <w:left w:val="none" w:sz="0" w:space="0" w:color="auto"/>
                <w:bottom w:val="none" w:sz="0" w:space="0" w:color="auto"/>
                <w:right w:val="none" w:sz="0" w:space="0" w:color="auto"/>
              </w:divBdr>
              <w:divsChild>
                <w:div w:id="1420368606">
                  <w:marLeft w:val="0"/>
                  <w:marRight w:val="0"/>
                  <w:marTop w:val="0"/>
                  <w:marBottom w:val="0"/>
                  <w:divBdr>
                    <w:top w:val="none" w:sz="0" w:space="0" w:color="auto"/>
                    <w:left w:val="none" w:sz="0" w:space="0" w:color="auto"/>
                    <w:bottom w:val="none" w:sz="0" w:space="0" w:color="auto"/>
                    <w:right w:val="none" w:sz="0" w:space="0" w:color="auto"/>
                  </w:divBdr>
                </w:div>
              </w:divsChild>
            </w:div>
            <w:div w:id="1497379118">
              <w:marLeft w:val="0"/>
              <w:marRight w:val="0"/>
              <w:marTop w:val="0"/>
              <w:marBottom w:val="0"/>
              <w:divBdr>
                <w:top w:val="none" w:sz="0" w:space="0" w:color="auto"/>
                <w:left w:val="none" w:sz="0" w:space="0" w:color="auto"/>
                <w:bottom w:val="none" w:sz="0" w:space="0" w:color="auto"/>
                <w:right w:val="none" w:sz="0" w:space="0" w:color="auto"/>
              </w:divBdr>
            </w:div>
          </w:divsChild>
        </w:div>
        <w:div w:id="1609045165">
          <w:marLeft w:val="0"/>
          <w:marRight w:val="0"/>
          <w:marTop w:val="0"/>
          <w:marBottom w:val="0"/>
          <w:divBdr>
            <w:top w:val="none" w:sz="0" w:space="0" w:color="auto"/>
            <w:left w:val="none" w:sz="0" w:space="0" w:color="auto"/>
            <w:bottom w:val="none" w:sz="0" w:space="0" w:color="auto"/>
            <w:right w:val="none" w:sz="0" w:space="0" w:color="auto"/>
          </w:divBdr>
          <w:divsChild>
            <w:div w:id="511068764">
              <w:marLeft w:val="0"/>
              <w:marRight w:val="0"/>
              <w:marTop w:val="0"/>
              <w:marBottom w:val="0"/>
              <w:divBdr>
                <w:top w:val="none" w:sz="0" w:space="0" w:color="auto"/>
                <w:left w:val="none" w:sz="0" w:space="0" w:color="auto"/>
                <w:bottom w:val="none" w:sz="0" w:space="0" w:color="auto"/>
                <w:right w:val="none" w:sz="0" w:space="0" w:color="auto"/>
              </w:divBdr>
              <w:divsChild>
                <w:div w:id="1620212085">
                  <w:marLeft w:val="0"/>
                  <w:marRight w:val="0"/>
                  <w:marTop w:val="0"/>
                  <w:marBottom w:val="0"/>
                  <w:divBdr>
                    <w:top w:val="none" w:sz="0" w:space="0" w:color="auto"/>
                    <w:left w:val="none" w:sz="0" w:space="0" w:color="auto"/>
                    <w:bottom w:val="none" w:sz="0" w:space="0" w:color="auto"/>
                    <w:right w:val="none" w:sz="0" w:space="0" w:color="auto"/>
                  </w:divBdr>
                </w:div>
              </w:divsChild>
            </w:div>
            <w:div w:id="1323001842">
              <w:marLeft w:val="0"/>
              <w:marRight w:val="0"/>
              <w:marTop w:val="0"/>
              <w:marBottom w:val="0"/>
              <w:divBdr>
                <w:top w:val="none" w:sz="0" w:space="0" w:color="auto"/>
                <w:left w:val="none" w:sz="0" w:space="0" w:color="auto"/>
                <w:bottom w:val="none" w:sz="0" w:space="0" w:color="auto"/>
                <w:right w:val="none" w:sz="0" w:space="0" w:color="auto"/>
              </w:divBdr>
            </w:div>
          </w:divsChild>
        </w:div>
        <w:div w:id="1654065689">
          <w:marLeft w:val="0"/>
          <w:marRight w:val="0"/>
          <w:marTop w:val="0"/>
          <w:marBottom w:val="0"/>
          <w:divBdr>
            <w:top w:val="none" w:sz="0" w:space="0" w:color="auto"/>
            <w:left w:val="none" w:sz="0" w:space="0" w:color="auto"/>
            <w:bottom w:val="none" w:sz="0" w:space="0" w:color="auto"/>
            <w:right w:val="none" w:sz="0" w:space="0" w:color="auto"/>
          </w:divBdr>
          <w:divsChild>
            <w:div w:id="2136825969">
              <w:marLeft w:val="0"/>
              <w:marRight w:val="0"/>
              <w:marTop w:val="0"/>
              <w:marBottom w:val="0"/>
              <w:divBdr>
                <w:top w:val="none" w:sz="0" w:space="0" w:color="auto"/>
                <w:left w:val="none" w:sz="0" w:space="0" w:color="auto"/>
                <w:bottom w:val="none" w:sz="0" w:space="0" w:color="auto"/>
                <w:right w:val="none" w:sz="0" w:space="0" w:color="auto"/>
              </w:divBdr>
              <w:divsChild>
                <w:div w:id="1149246703">
                  <w:marLeft w:val="0"/>
                  <w:marRight w:val="0"/>
                  <w:marTop w:val="0"/>
                  <w:marBottom w:val="0"/>
                  <w:divBdr>
                    <w:top w:val="none" w:sz="0" w:space="0" w:color="auto"/>
                    <w:left w:val="none" w:sz="0" w:space="0" w:color="auto"/>
                    <w:bottom w:val="none" w:sz="0" w:space="0" w:color="auto"/>
                    <w:right w:val="none" w:sz="0" w:space="0" w:color="auto"/>
                  </w:divBdr>
                </w:div>
              </w:divsChild>
            </w:div>
            <w:div w:id="1671717971">
              <w:marLeft w:val="0"/>
              <w:marRight w:val="0"/>
              <w:marTop w:val="0"/>
              <w:marBottom w:val="0"/>
              <w:divBdr>
                <w:top w:val="none" w:sz="0" w:space="0" w:color="auto"/>
                <w:left w:val="none" w:sz="0" w:space="0" w:color="auto"/>
                <w:bottom w:val="none" w:sz="0" w:space="0" w:color="auto"/>
                <w:right w:val="none" w:sz="0" w:space="0" w:color="auto"/>
              </w:divBdr>
            </w:div>
          </w:divsChild>
        </w:div>
        <w:div w:id="1958682193">
          <w:marLeft w:val="0"/>
          <w:marRight w:val="0"/>
          <w:marTop w:val="0"/>
          <w:marBottom w:val="0"/>
          <w:divBdr>
            <w:top w:val="none" w:sz="0" w:space="0" w:color="auto"/>
            <w:left w:val="none" w:sz="0" w:space="0" w:color="auto"/>
            <w:bottom w:val="none" w:sz="0" w:space="0" w:color="auto"/>
            <w:right w:val="none" w:sz="0" w:space="0" w:color="auto"/>
          </w:divBdr>
          <w:divsChild>
            <w:div w:id="1643192425">
              <w:marLeft w:val="0"/>
              <w:marRight w:val="0"/>
              <w:marTop w:val="0"/>
              <w:marBottom w:val="0"/>
              <w:divBdr>
                <w:top w:val="none" w:sz="0" w:space="0" w:color="auto"/>
                <w:left w:val="none" w:sz="0" w:space="0" w:color="auto"/>
                <w:bottom w:val="none" w:sz="0" w:space="0" w:color="auto"/>
                <w:right w:val="none" w:sz="0" w:space="0" w:color="auto"/>
              </w:divBdr>
              <w:divsChild>
                <w:div w:id="213197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0488">
          <w:marLeft w:val="0"/>
          <w:marRight w:val="0"/>
          <w:marTop w:val="0"/>
          <w:marBottom w:val="0"/>
          <w:divBdr>
            <w:top w:val="none" w:sz="0" w:space="0" w:color="auto"/>
            <w:left w:val="none" w:sz="0" w:space="0" w:color="auto"/>
            <w:bottom w:val="none" w:sz="0" w:space="0" w:color="auto"/>
            <w:right w:val="none" w:sz="0" w:space="0" w:color="auto"/>
          </w:divBdr>
          <w:divsChild>
            <w:div w:id="1196042869">
              <w:marLeft w:val="0"/>
              <w:marRight w:val="0"/>
              <w:marTop w:val="0"/>
              <w:marBottom w:val="0"/>
              <w:divBdr>
                <w:top w:val="none" w:sz="0" w:space="0" w:color="auto"/>
                <w:left w:val="none" w:sz="0" w:space="0" w:color="auto"/>
                <w:bottom w:val="none" w:sz="0" w:space="0" w:color="auto"/>
                <w:right w:val="none" w:sz="0" w:space="0" w:color="auto"/>
              </w:divBdr>
              <w:divsChild>
                <w:div w:id="7328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089493">
          <w:marLeft w:val="0"/>
          <w:marRight w:val="0"/>
          <w:marTop w:val="0"/>
          <w:marBottom w:val="0"/>
          <w:divBdr>
            <w:top w:val="none" w:sz="0" w:space="0" w:color="auto"/>
            <w:left w:val="none" w:sz="0" w:space="0" w:color="auto"/>
            <w:bottom w:val="none" w:sz="0" w:space="0" w:color="auto"/>
            <w:right w:val="none" w:sz="0" w:space="0" w:color="auto"/>
          </w:divBdr>
          <w:divsChild>
            <w:div w:id="517625254">
              <w:marLeft w:val="0"/>
              <w:marRight w:val="0"/>
              <w:marTop w:val="0"/>
              <w:marBottom w:val="0"/>
              <w:divBdr>
                <w:top w:val="none" w:sz="0" w:space="0" w:color="auto"/>
                <w:left w:val="none" w:sz="0" w:space="0" w:color="auto"/>
                <w:bottom w:val="none" w:sz="0" w:space="0" w:color="auto"/>
                <w:right w:val="none" w:sz="0" w:space="0" w:color="auto"/>
              </w:divBdr>
              <w:divsChild>
                <w:div w:id="2056197903">
                  <w:marLeft w:val="0"/>
                  <w:marRight w:val="0"/>
                  <w:marTop w:val="0"/>
                  <w:marBottom w:val="0"/>
                  <w:divBdr>
                    <w:top w:val="none" w:sz="0" w:space="0" w:color="auto"/>
                    <w:left w:val="none" w:sz="0" w:space="0" w:color="auto"/>
                    <w:bottom w:val="none" w:sz="0" w:space="0" w:color="auto"/>
                    <w:right w:val="none" w:sz="0" w:space="0" w:color="auto"/>
                  </w:divBdr>
                </w:div>
              </w:divsChild>
            </w:div>
            <w:div w:id="1916888645">
              <w:marLeft w:val="0"/>
              <w:marRight w:val="0"/>
              <w:marTop w:val="0"/>
              <w:marBottom w:val="0"/>
              <w:divBdr>
                <w:top w:val="none" w:sz="0" w:space="0" w:color="auto"/>
                <w:left w:val="none" w:sz="0" w:space="0" w:color="auto"/>
                <w:bottom w:val="none" w:sz="0" w:space="0" w:color="auto"/>
                <w:right w:val="none" w:sz="0" w:space="0" w:color="auto"/>
              </w:divBdr>
            </w:div>
          </w:divsChild>
        </w:div>
        <w:div w:id="1265648219">
          <w:marLeft w:val="0"/>
          <w:marRight w:val="0"/>
          <w:marTop w:val="0"/>
          <w:marBottom w:val="0"/>
          <w:divBdr>
            <w:top w:val="none" w:sz="0" w:space="0" w:color="auto"/>
            <w:left w:val="none" w:sz="0" w:space="0" w:color="auto"/>
            <w:bottom w:val="none" w:sz="0" w:space="0" w:color="auto"/>
            <w:right w:val="none" w:sz="0" w:space="0" w:color="auto"/>
          </w:divBdr>
          <w:divsChild>
            <w:div w:id="1236431259">
              <w:marLeft w:val="0"/>
              <w:marRight w:val="0"/>
              <w:marTop w:val="0"/>
              <w:marBottom w:val="0"/>
              <w:divBdr>
                <w:top w:val="none" w:sz="0" w:space="0" w:color="auto"/>
                <w:left w:val="none" w:sz="0" w:space="0" w:color="auto"/>
                <w:bottom w:val="none" w:sz="0" w:space="0" w:color="auto"/>
                <w:right w:val="none" w:sz="0" w:space="0" w:color="auto"/>
              </w:divBdr>
              <w:divsChild>
                <w:div w:id="802188821">
                  <w:marLeft w:val="0"/>
                  <w:marRight w:val="0"/>
                  <w:marTop w:val="0"/>
                  <w:marBottom w:val="0"/>
                  <w:divBdr>
                    <w:top w:val="none" w:sz="0" w:space="0" w:color="auto"/>
                    <w:left w:val="none" w:sz="0" w:space="0" w:color="auto"/>
                    <w:bottom w:val="none" w:sz="0" w:space="0" w:color="auto"/>
                    <w:right w:val="none" w:sz="0" w:space="0" w:color="auto"/>
                  </w:divBdr>
                </w:div>
              </w:divsChild>
            </w:div>
            <w:div w:id="2049646973">
              <w:marLeft w:val="0"/>
              <w:marRight w:val="0"/>
              <w:marTop w:val="0"/>
              <w:marBottom w:val="0"/>
              <w:divBdr>
                <w:top w:val="none" w:sz="0" w:space="0" w:color="auto"/>
                <w:left w:val="none" w:sz="0" w:space="0" w:color="auto"/>
                <w:bottom w:val="none" w:sz="0" w:space="0" w:color="auto"/>
                <w:right w:val="none" w:sz="0" w:space="0" w:color="auto"/>
              </w:divBdr>
            </w:div>
          </w:divsChild>
        </w:div>
        <w:div w:id="1448155975">
          <w:marLeft w:val="0"/>
          <w:marRight w:val="0"/>
          <w:marTop w:val="0"/>
          <w:marBottom w:val="0"/>
          <w:divBdr>
            <w:top w:val="none" w:sz="0" w:space="0" w:color="auto"/>
            <w:left w:val="none" w:sz="0" w:space="0" w:color="auto"/>
            <w:bottom w:val="none" w:sz="0" w:space="0" w:color="auto"/>
            <w:right w:val="none" w:sz="0" w:space="0" w:color="auto"/>
          </w:divBdr>
          <w:divsChild>
            <w:div w:id="720443054">
              <w:marLeft w:val="0"/>
              <w:marRight w:val="0"/>
              <w:marTop w:val="0"/>
              <w:marBottom w:val="0"/>
              <w:divBdr>
                <w:top w:val="none" w:sz="0" w:space="0" w:color="auto"/>
                <w:left w:val="none" w:sz="0" w:space="0" w:color="auto"/>
                <w:bottom w:val="none" w:sz="0" w:space="0" w:color="auto"/>
                <w:right w:val="none" w:sz="0" w:space="0" w:color="auto"/>
              </w:divBdr>
              <w:divsChild>
                <w:div w:id="867180037">
                  <w:marLeft w:val="0"/>
                  <w:marRight w:val="0"/>
                  <w:marTop w:val="0"/>
                  <w:marBottom w:val="0"/>
                  <w:divBdr>
                    <w:top w:val="none" w:sz="0" w:space="0" w:color="auto"/>
                    <w:left w:val="none" w:sz="0" w:space="0" w:color="auto"/>
                    <w:bottom w:val="none" w:sz="0" w:space="0" w:color="auto"/>
                    <w:right w:val="none" w:sz="0" w:space="0" w:color="auto"/>
                  </w:divBdr>
                </w:div>
              </w:divsChild>
            </w:div>
            <w:div w:id="331570398">
              <w:marLeft w:val="0"/>
              <w:marRight w:val="0"/>
              <w:marTop w:val="0"/>
              <w:marBottom w:val="0"/>
              <w:divBdr>
                <w:top w:val="none" w:sz="0" w:space="0" w:color="auto"/>
                <w:left w:val="none" w:sz="0" w:space="0" w:color="auto"/>
                <w:bottom w:val="none" w:sz="0" w:space="0" w:color="auto"/>
                <w:right w:val="none" w:sz="0" w:space="0" w:color="auto"/>
              </w:divBdr>
            </w:div>
          </w:divsChild>
        </w:div>
        <w:div w:id="1195072929">
          <w:marLeft w:val="0"/>
          <w:marRight w:val="0"/>
          <w:marTop w:val="0"/>
          <w:marBottom w:val="0"/>
          <w:divBdr>
            <w:top w:val="none" w:sz="0" w:space="0" w:color="auto"/>
            <w:left w:val="none" w:sz="0" w:space="0" w:color="auto"/>
            <w:bottom w:val="none" w:sz="0" w:space="0" w:color="auto"/>
            <w:right w:val="none" w:sz="0" w:space="0" w:color="auto"/>
          </w:divBdr>
          <w:divsChild>
            <w:div w:id="1743216311">
              <w:marLeft w:val="0"/>
              <w:marRight w:val="0"/>
              <w:marTop w:val="0"/>
              <w:marBottom w:val="0"/>
              <w:divBdr>
                <w:top w:val="none" w:sz="0" w:space="0" w:color="auto"/>
                <w:left w:val="none" w:sz="0" w:space="0" w:color="auto"/>
                <w:bottom w:val="none" w:sz="0" w:space="0" w:color="auto"/>
                <w:right w:val="none" w:sz="0" w:space="0" w:color="auto"/>
              </w:divBdr>
              <w:divsChild>
                <w:div w:id="203981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531451">
          <w:marLeft w:val="0"/>
          <w:marRight w:val="0"/>
          <w:marTop w:val="0"/>
          <w:marBottom w:val="0"/>
          <w:divBdr>
            <w:top w:val="none" w:sz="0" w:space="0" w:color="auto"/>
            <w:left w:val="none" w:sz="0" w:space="0" w:color="auto"/>
            <w:bottom w:val="none" w:sz="0" w:space="0" w:color="auto"/>
            <w:right w:val="none" w:sz="0" w:space="0" w:color="auto"/>
          </w:divBdr>
          <w:divsChild>
            <w:div w:id="1539394068">
              <w:marLeft w:val="0"/>
              <w:marRight w:val="0"/>
              <w:marTop w:val="0"/>
              <w:marBottom w:val="0"/>
              <w:divBdr>
                <w:top w:val="none" w:sz="0" w:space="0" w:color="auto"/>
                <w:left w:val="none" w:sz="0" w:space="0" w:color="auto"/>
                <w:bottom w:val="none" w:sz="0" w:space="0" w:color="auto"/>
                <w:right w:val="none" w:sz="0" w:space="0" w:color="auto"/>
              </w:divBdr>
              <w:divsChild>
                <w:div w:id="458035387">
                  <w:marLeft w:val="0"/>
                  <w:marRight w:val="0"/>
                  <w:marTop w:val="0"/>
                  <w:marBottom w:val="0"/>
                  <w:divBdr>
                    <w:top w:val="none" w:sz="0" w:space="0" w:color="auto"/>
                    <w:left w:val="none" w:sz="0" w:space="0" w:color="auto"/>
                    <w:bottom w:val="none" w:sz="0" w:space="0" w:color="auto"/>
                    <w:right w:val="none" w:sz="0" w:space="0" w:color="auto"/>
                  </w:divBdr>
                </w:div>
              </w:divsChild>
            </w:div>
            <w:div w:id="138810008">
              <w:marLeft w:val="0"/>
              <w:marRight w:val="0"/>
              <w:marTop w:val="0"/>
              <w:marBottom w:val="0"/>
              <w:divBdr>
                <w:top w:val="none" w:sz="0" w:space="0" w:color="auto"/>
                <w:left w:val="none" w:sz="0" w:space="0" w:color="auto"/>
                <w:bottom w:val="none" w:sz="0" w:space="0" w:color="auto"/>
                <w:right w:val="none" w:sz="0" w:space="0" w:color="auto"/>
              </w:divBdr>
            </w:div>
          </w:divsChild>
        </w:div>
        <w:div w:id="791746236">
          <w:marLeft w:val="0"/>
          <w:marRight w:val="0"/>
          <w:marTop w:val="0"/>
          <w:marBottom w:val="0"/>
          <w:divBdr>
            <w:top w:val="none" w:sz="0" w:space="0" w:color="auto"/>
            <w:left w:val="none" w:sz="0" w:space="0" w:color="auto"/>
            <w:bottom w:val="none" w:sz="0" w:space="0" w:color="auto"/>
            <w:right w:val="none" w:sz="0" w:space="0" w:color="auto"/>
          </w:divBdr>
          <w:divsChild>
            <w:div w:id="492071224">
              <w:marLeft w:val="0"/>
              <w:marRight w:val="0"/>
              <w:marTop w:val="0"/>
              <w:marBottom w:val="0"/>
              <w:divBdr>
                <w:top w:val="none" w:sz="0" w:space="0" w:color="auto"/>
                <w:left w:val="none" w:sz="0" w:space="0" w:color="auto"/>
                <w:bottom w:val="none" w:sz="0" w:space="0" w:color="auto"/>
                <w:right w:val="none" w:sz="0" w:space="0" w:color="auto"/>
              </w:divBdr>
              <w:divsChild>
                <w:div w:id="123890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2419">
          <w:marLeft w:val="0"/>
          <w:marRight w:val="0"/>
          <w:marTop w:val="0"/>
          <w:marBottom w:val="0"/>
          <w:divBdr>
            <w:top w:val="none" w:sz="0" w:space="0" w:color="auto"/>
            <w:left w:val="none" w:sz="0" w:space="0" w:color="auto"/>
            <w:bottom w:val="none" w:sz="0" w:space="0" w:color="auto"/>
            <w:right w:val="none" w:sz="0" w:space="0" w:color="auto"/>
          </w:divBdr>
          <w:divsChild>
            <w:div w:id="337780905">
              <w:marLeft w:val="0"/>
              <w:marRight w:val="0"/>
              <w:marTop w:val="0"/>
              <w:marBottom w:val="0"/>
              <w:divBdr>
                <w:top w:val="none" w:sz="0" w:space="0" w:color="auto"/>
                <w:left w:val="none" w:sz="0" w:space="0" w:color="auto"/>
                <w:bottom w:val="none" w:sz="0" w:space="0" w:color="auto"/>
                <w:right w:val="none" w:sz="0" w:space="0" w:color="auto"/>
              </w:divBdr>
              <w:divsChild>
                <w:div w:id="65006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81520">
          <w:marLeft w:val="0"/>
          <w:marRight w:val="0"/>
          <w:marTop w:val="0"/>
          <w:marBottom w:val="0"/>
          <w:divBdr>
            <w:top w:val="none" w:sz="0" w:space="0" w:color="auto"/>
            <w:left w:val="none" w:sz="0" w:space="0" w:color="auto"/>
            <w:bottom w:val="none" w:sz="0" w:space="0" w:color="auto"/>
            <w:right w:val="none" w:sz="0" w:space="0" w:color="auto"/>
          </w:divBdr>
          <w:divsChild>
            <w:div w:id="1770195414">
              <w:marLeft w:val="0"/>
              <w:marRight w:val="0"/>
              <w:marTop w:val="0"/>
              <w:marBottom w:val="0"/>
              <w:divBdr>
                <w:top w:val="none" w:sz="0" w:space="0" w:color="auto"/>
                <w:left w:val="none" w:sz="0" w:space="0" w:color="auto"/>
                <w:bottom w:val="none" w:sz="0" w:space="0" w:color="auto"/>
                <w:right w:val="none" w:sz="0" w:space="0" w:color="auto"/>
              </w:divBdr>
              <w:divsChild>
                <w:div w:id="2032877118">
                  <w:marLeft w:val="0"/>
                  <w:marRight w:val="0"/>
                  <w:marTop w:val="0"/>
                  <w:marBottom w:val="0"/>
                  <w:divBdr>
                    <w:top w:val="none" w:sz="0" w:space="0" w:color="auto"/>
                    <w:left w:val="none" w:sz="0" w:space="0" w:color="auto"/>
                    <w:bottom w:val="none" w:sz="0" w:space="0" w:color="auto"/>
                    <w:right w:val="none" w:sz="0" w:space="0" w:color="auto"/>
                  </w:divBdr>
                </w:div>
              </w:divsChild>
            </w:div>
            <w:div w:id="1670979986">
              <w:marLeft w:val="0"/>
              <w:marRight w:val="0"/>
              <w:marTop w:val="0"/>
              <w:marBottom w:val="0"/>
              <w:divBdr>
                <w:top w:val="none" w:sz="0" w:space="0" w:color="auto"/>
                <w:left w:val="none" w:sz="0" w:space="0" w:color="auto"/>
                <w:bottom w:val="none" w:sz="0" w:space="0" w:color="auto"/>
                <w:right w:val="none" w:sz="0" w:space="0" w:color="auto"/>
              </w:divBdr>
            </w:div>
          </w:divsChild>
        </w:div>
        <w:div w:id="1472944016">
          <w:marLeft w:val="0"/>
          <w:marRight w:val="0"/>
          <w:marTop w:val="0"/>
          <w:marBottom w:val="0"/>
          <w:divBdr>
            <w:top w:val="none" w:sz="0" w:space="0" w:color="auto"/>
            <w:left w:val="none" w:sz="0" w:space="0" w:color="auto"/>
            <w:bottom w:val="none" w:sz="0" w:space="0" w:color="auto"/>
            <w:right w:val="none" w:sz="0" w:space="0" w:color="auto"/>
          </w:divBdr>
          <w:divsChild>
            <w:div w:id="207301961">
              <w:marLeft w:val="0"/>
              <w:marRight w:val="0"/>
              <w:marTop w:val="0"/>
              <w:marBottom w:val="0"/>
              <w:divBdr>
                <w:top w:val="none" w:sz="0" w:space="0" w:color="auto"/>
                <w:left w:val="none" w:sz="0" w:space="0" w:color="auto"/>
                <w:bottom w:val="none" w:sz="0" w:space="0" w:color="auto"/>
                <w:right w:val="none" w:sz="0" w:space="0" w:color="auto"/>
              </w:divBdr>
              <w:divsChild>
                <w:div w:id="184932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02865">
          <w:marLeft w:val="0"/>
          <w:marRight w:val="0"/>
          <w:marTop w:val="0"/>
          <w:marBottom w:val="0"/>
          <w:divBdr>
            <w:top w:val="none" w:sz="0" w:space="0" w:color="auto"/>
            <w:left w:val="none" w:sz="0" w:space="0" w:color="auto"/>
            <w:bottom w:val="none" w:sz="0" w:space="0" w:color="auto"/>
            <w:right w:val="none" w:sz="0" w:space="0" w:color="auto"/>
          </w:divBdr>
          <w:divsChild>
            <w:div w:id="171379830">
              <w:marLeft w:val="0"/>
              <w:marRight w:val="0"/>
              <w:marTop w:val="0"/>
              <w:marBottom w:val="0"/>
              <w:divBdr>
                <w:top w:val="none" w:sz="0" w:space="0" w:color="auto"/>
                <w:left w:val="none" w:sz="0" w:space="0" w:color="auto"/>
                <w:bottom w:val="none" w:sz="0" w:space="0" w:color="auto"/>
                <w:right w:val="none" w:sz="0" w:space="0" w:color="auto"/>
              </w:divBdr>
              <w:divsChild>
                <w:div w:id="135989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927783">
          <w:marLeft w:val="0"/>
          <w:marRight w:val="0"/>
          <w:marTop w:val="0"/>
          <w:marBottom w:val="0"/>
          <w:divBdr>
            <w:top w:val="none" w:sz="0" w:space="0" w:color="auto"/>
            <w:left w:val="none" w:sz="0" w:space="0" w:color="auto"/>
            <w:bottom w:val="none" w:sz="0" w:space="0" w:color="auto"/>
            <w:right w:val="none" w:sz="0" w:space="0" w:color="auto"/>
          </w:divBdr>
          <w:divsChild>
            <w:div w:id="479078436">
              <w:marLeft w:val="0"/>
              <w:marRight w:val="0"/>
              <w:marTop w:val="0"/>
              <w:marBottom w:val="0"/>
              <w:divBdr>
                <w:top w:val="none" w:sz="0" w:space="0" w:color="auto"/>
                <w:left w:val="none" w:sz="0" w:space="0" w:color="auto"/>
                <w:bottom w:val="none" w:sz="0" w:space="0" w:color="auto"/>
                <w:right w:val="none" w:sz="0" w:space="0" w:color="auto"/>
              </w:divBdr>
              <w:divsChild>
                <w:div w:id="919214886">
                  <w:marLeft w:val="0"/>
                  <w:marRight w:val="0"/>
                  <w:marTop w:val="0"/>
                  <w:marBottom w:val="0"/>
                  <w:divBdr>
                    <w:top w:val="none" w:sz="0" w:space="0" w:color="auto"/>
                    <w:left w:val="none" w:sz="0" w:space="0" w:color="auto"/>
                    <w:bottom w:val="none" w:sz="0" w:space="0" w:color="auto"/>
                    <w:right w:val="none" w:sz="0" w:space="0" w:color="auto"/>
                  </w:divBdr>
                </w:div>
              </w:divsChild>
            </w:div>
            <w:div w:id="1969966448">
              <w:marLeft w:val="0"/>
              <w:marRight w:val="0"/>
              <w:marTop w:val="0"/>
              <w:marBottom w:val="0"/>
              <w:divBdr>
                <w:top w:val="none" w:sz="0" w:space="0" w:color="auto"/>
                <w:left w:val="none" w:sz="0" w:space="0" w:color="auto"/>
                <w:bottom w:val="none" w:sz="0" w:space="0" w:color="auto"/>
                <w:right w:val="none" w:sz="0" w:space="0" w:color="auto"/>
              </w:divBdr>
            </w:div>
          </w:divsChild>
        </w:div>
        <w:div w:id="2037467381">
          <w:marLeft w:val="0"/>
          <w:marRight w:val="0"/>
          <w:marTop w:val="0"/>
          <w:marBottom w:val="0"/>
          <w:divBdr>
            <w:top w:val="none" w:sz="0" w:space="0" w:color="auto"/>
            <w:left w:val="none" w:sz="0" w:space="0" w:color="auto"/>
            <w:bottom w:val="none" w:sz="0" w:space="0" w:color="auto"/>
            <w:right w:val="none" w:sz="0" w:space="0" w:color="auto"/>
          </w:divBdr>
          <w:divsChild>
            <w:div w:id="942225806">
              <w:marLeft w:val="0"/>
              <w:marRight w:val="0"/>
              <w:marTop w:val="0"/>
              <w:marBottom w:val="0"/>
              <w:divBdr>
                <w:top w:val="none" w:sz="0" w:space="0" w:color="auto"/>
                <w:left w:val="none" w:sz="0" w:space="0" w:color="auto"/>
                <w:bottom w:val="none" w:sz="0" w:space="0" w:color="auto"/>
                <w:right w:val="none" w:sz="0" w:space="0" w:color="auto"/>
              </w:divBdr>
              <w:divsChild>
                <w:div w:id="728918228">
                  <w:marLeft w:val="0"/>
                  <w:marRight w:val="0"/>
                  <w:marTop w:val="0"/>
                  <w:marBottom w:val="0"/>
                  <w:divBdr>
                    <w:top w:val="none" w:sz="0" w:space="0" w:color="auto"/>
                    <w:left w:val="none" w:sz="0" w:space="0" w:color="auto"/>
                    <w:bottom w:val="none" w:sz="0" w:space="0" w:color="auto"/>
                    <w:right w:val="none" w:sz="0" w:space="0" w:color="auto"/>
                  </w:divBdr>
                </w:div>
              </w:divsChild>
            </w:div>
            <w:div w:id="396558583">
              <w:marLeft w:val="0"/>
              <w:marRight w:val="0"/>
              <w:marTop w:val="0"/>
              <w:marBottom w:val="0"/>
              <w:divBdr>
                <w:top w:val="none" w:sz="0" w:space="0" w:color="auto"/>
                <w:left w:val="none" w:sz="0" w:space="0" w:color="auto"/>
                <w:bottom w:val="none" w:sz="0" w:space="0" w:color="auto"/>
                <w:right w:val="none" w:sz="0" w:space="0" w:color="auto"/>
              </w:divBdr>
            </w:div>
          </w:divsChild>
        </w:div>
        <w:div w:id="809714663">
          <w:marLeft w:val="0"/>
          <w:marRight w:val="0"/>
          <w:marTop w:val="0"/>
          <w:marBottom w:val="0"/>
          <w:divBdr>
            <w:top w:val="none" w:sz="0" w:space="0" w:color="auto"/>
            <w:left w:val="none" w:sz="0" w:space="0" w:color="auto"/>
            <w:bottom w:val="none" w:sz="0" w:space="0" w:color="auto"/>
            <w:right w:val="none" w:sz="0" w:space="0" w:color="auto"/>
          </w:divBdr>
          <w:divsChild>
            <w:div w:id="141502734">
              <w:marLeft w:val="0"/>
              <w:marRight w:val="0"/>
              <w:marTop w:val="0"/>
              <w:marBottom w:val="0"/>
              <w:divBdr>
                <w:top w:val="none" w:sz="0" w:space="0" w:color="auto"/>
                <w:left w:val="none" w:sz="0" w:space="0" w:color="auto"/>
                <w:bottom w:val="none" w:sz="0" w:space="0" w:color="auto"/>
                <w:right w:val="none" w:sz="0" w:space="0" w:color="auto"/>
              </w:divBdr>
              <w:divsChild>
                <w:div w:id="1776974810">
                  <w:marLeft w:val="0"/>
                  <w:marRight w:val="0"/>
                  <w:marTop w:val="0"/>
                  <w:marBottom w:val="0"/>
                  <w:divBdr>
                    <w:top w:val="none" w:sz="0" w:space="0" w:color="auto"/>
                    <w:left w:val="none" w:sz="0" w:space="0" w:color="auto"/>
                    <w:bottom w:val="none" w:sz="0" w:space="0" w:color="auto"/>
                    <w:right w:val="none" w:sz="0" w:space="0" w:color="auto"/>
                  </w:divBdr>
                </w:div>
              </w:divsChild>
            </w:div>
            <w:div w:id="49160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20902">
      <w:bodyDiv w:val="1"/>
      <w:marLeft w:val="0"/>
      <w:marRight w:val="0"/>
      <w:marTop w:val="0"/>
      <w:marBottom w:val="0"/>
      <w:divBdr>
        <w:top w:val="none" w:sz="0" w:space="0" w:color="auto"/>
        <w:left w:val="none" w:sz="0" w:space="0" w:color="auto"/>
        <w:bottom w:val="none" w:sz="0" w:space="0" w:color="auto"/>
        <w:right w:val="none" w:sz="0" w:space="0" w:color="auto"/>
      </w:divBdr>
      <w:divsChild>
        <w:div w:id="1739859630">
          <w:marLeft w:val="0"/>
          <w:marRight w:val="0"/>
          <w:marTop w:val="0"/>
          <w:marBottom w:val="0"/>
          <w:divBdr>
            <w:top w:val="none" w:sz="0" w:space="0" w:color="auto"/>
            <w:left w:val="none" w:sz="0" w:space="0" w:color="auto"/>
            <w:bottom w:val="none" w:sz="0" w:space="0" w:color="auto"/>
            <w:right w:val="none" w:sz="0" w:space="0" w:color="auto"/>
          </w:divBdr>
          <w:divsChild>
            <w:div w:id="1963337850">
              <w:marLeft w:val="0"/>
              <w:marRight w:val="0"/>
              <w:marTop w:val="0"/>
              <w:marBottom w:val="0"/>
              <w:divBdr>
                <w:top w:val="none" w:sz="0" w:space="0" w:color="auto"/>
                <w:left w:val="none" w:sz="0" w:space="0" w:color="auto"/>
                <w:bottom w:val="none" w:sz="0" w:space="0" w:color="auto"/>
                <w:right w:val="none" w:sz="0" w:space="0" w:color="auto"/>
              </w:divBdr>
              <w:divsChild>
                <w:div w:id="213660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44125">
          <w:marLeft w:val="0"/>
          <w:marRight w:val="0"/>
          <w:marTop w:val="0"/>
          <w:marBottom w:val="0"/>
          <w:divBdr>
            <w:top w:val="none" w:sz="0" w:space="0" w:color="auto"/>
            <w:left w:val="none" w:sz="0" w:space="0" w:color="auto"/>
            <w:bottom w:val="none" w:sz="0" w:space="0" w:color="auto"/>
            <w:right w:val="none" w:sz="0" w:space="0" w:color="auto"/>
          </w:divBdr>
          <w:divsChild>
            <w:div w:id="1475875080">
              <w:marLeft w:val="0"/>
              <w:marRight w:val="0"/>
              <w:marTop w:val="0"/>
              <w:marBottom w:val="0"/>
              <w:divBdr>
                <w:top w:val="none" w:sz="0" w:space="0" w:color="auto"/>
                <w:left w:val="none" w:sz="0" w:space="0" w:color="auto"/>
                <w:bottom w:val="none" w:sz="0" w:space="0" w:color="auto"/>
                <w:right w:val="none" w:sz="0" w:space="0" w:color="auto"/>
              </w:divBdr>
              <w:divsChild>
                <w:div w:id="179968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935068">
          <w:marLeft w:val="0"/>
          <w:marRight w:val="0"/>
          <w:marTop w:val="0"/>
          <w:marBottom w:val="0"/>
          <w:divBdr>
            <w:top w:val="none" w:sz="0" w:space="0" w:color="auto"/>
            <w:left w:val="none" w:sz="0" w:space="0" w:color="auto"/>
            <w:bottom w:val="none" w:sz="0" w:space="0" w:color="auto"/>
            <w:right w:val="none" w:sz="0" w:space="0" w:color="auto"/>
          </w:divBdr>
          <w:divsChild>
            <w:div w:id="314720619">
              <w:marLeft w:val="0"/>
              <w:marRight w:val="0"/>
              <w:marTop w:val="0"/>
              <w:marBottom w:val="0"/>
              <w:divBdr>
                <w:top w:val="none" w:sz="0" w:space="0" w:color="auto"/>
                <w:left w:val="none" w:sz="0" w:space="0" w:color="auto"/>
                <w:bottom w:val="none" w:sz="0" w:space="0" w:color="auto"/>
                <w:right w:val="none" w:sz="0" w:space="0" w:color="auto"/>
              </w:divBdr>
              <w:divsChild>
                <w:div w:id="240721095">
                  <w:marLeft w:val="0"/>
                  <w:marRight w:val="0"/>
                  <w:marTop w:val="0"/>
                  <w:marBottom w:val="0"/>
                  <w:divBdr>
                    <w:top w:val="none" w:sz="0" w:space="0" w:color="auto"/>
                    <w:left w:val="none" w:sz="0" w:space="0" w:color="auto"/>
                    <w:bottom w:val="none" w:sz="0" w:space="0" w:color="auto"/>
                    <w:right w:val="none" w:sz="0" w:space="0" w:color="auto"/>
                  </w:divBdr>
                </w:div>
              </w:divsChild>
            </w:div>
            <w:div w:id="1054426857">
              <w:marLeft w:val="0"/>
              <w:marRight w:val="0"/>
              <w:marTop w:val="0"/>
              <w:marBottom w:val="0"/>
              <w:divBdr>
                <w:top w:val="none" w:sz="0" w:space="0" w:color="auto"/>
                <w:left w:val="none" w:sz="0" w:space="0" w:color="auto"/>
                <w:bottom w:val="none" w:sz="0" w:space="0" w:color="auto"/>
                <w:right w:val="none" w:sz="0" w:space="0" w:color="auto"/>
              </w:divBdr>
            </w:div>
          </w:divsChild>
        </w:div>
        <w:div w:id="2127891021">
          <w:marLeft w:val="0"/>
          <w:marRight w:val="0"/>
          <w:marTop w:val="0"/>
          <w:marBottom w:val="0"/>
          <w:divBdr>
            <w:top w:val="none" w:sz="0" w:space="0" w:color="auto"/>
            <w:left w:val="none" w:sz="0" w:space="0" w:color="auto"/>
            <w:bottom w:val="none" w:sz="0" w:space="0" w:color="auto"/>
            <w:right w:val="none" w:sz="0" w:space="0" w:color="auto"/>
          </w:divBdr>
          <w:divsChild>
            <w:div w:id="1230925491">
              <w:marLeft w:val="0"/>
              <w:marRight w:val="0"/>
              <w:marTop w:val="0"/>
              <w:marBottom w:val="0"/>
              <w:divBdr>
                <w:top w:val="none" w:sz="0" w:space="0" w:color="auto"/>
                <w:left w:val="none" w:sz="0" w:space="0" w:color="auto"/>
                <w:bottom w:val="none" w:sz="0" w:space="0" w:color="auto"/>
                <w:right w:val="none" w:sz="0" w:space="0" w:color="auto"/>
              </w:divBdr>
              <w:divsChild>
                <w:div w:id="210950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726502">
          <w:marLeft w:val="0"/>
          <w:marRight w:val="0"/>
          <w:marTop w:val="0"/>
          <w:marBottom w:val="0"/>
          <w:divBdr>
            <w:top w:val="none" w:sz="0" w:space="0" w:color="auto"/>
            <w:left w:val="none" w:sz="0" w:space="0" w:color="auto"/>
            <w:bottom w:val="none" w:sz="0" w:space="0" w:color="auto"/>
            <w:right w:val="none" w:sz="0" w:space="0" w:color="auto"/>
          </w:divBdr>
          <w:divsChild>
            <w:div w:id="1623539918">
              <w:marLeft w:val="0"/>
              <w:marRight w:val="0"/>
              <w:marTop w:val="0"/>
              <w:marBottom w:val="0"/>
              <w:divBdr>
                <w:top w:val="none" w:sz="0" w:space="0" w:color="auto"/>
                <w:left w:val="none" w:sz="0" w:space="0" w:color="auto"/>
                <w:bottom w:val="none" w:sz="0" w:space="0" w:color="auto"/>
                <w:right w:val="none" w:sz="0" w:space="0" w:color="auto"/>
              </w:divBdr>
              <w:divsChild>
                <w:div w:id="620723421">
                  <w:marLeft w:val="0"/>
                  <w:marRight w:val="0"/>
                  <w:marTop w:val="0"/>
                  <w:marBottom w:val="0"/>
                  <w:divBdr>
                    <w:top w:val="none" w:sz="0" w:space="0" w:color="auto"/>
                    <w:left w:val="none" w:sz="0" w:space="0" w:color="auto"/>
                    <w:bottom w:val="none" w:sz="0" w:space="0" w:color="auto"/>
                    <w:right w:val="none" w:sz="0" w:space="0" w:color="auto"/>
                  </w:divBdr>
                </w:div>
              </w:divsChild>
            </w:div>
            <w:div w:id="849024956">
              <w:marLeft w:val="0"/>
              <w:marRight w:val="0"/>
              <w:marTop w:val="0"/>
              <w:marBottom w:val="0"/>
              <w:divBdr>
                <w:top w:val="none" w:sz="0" w:space="0" w:color="auto"/>
                <w:left w:val="none" w:sz="0" w:space="0" w:color="auto"/>
                <w:bottom w:val="none" w:sz="0" w:space="0" w:color="auto"/>
                <w:right w:val="none" w:sz="0" w:space="0" w:color="auto"/>
              </w:divBdr>
            </w:div>
          </w:divsChild>
        </w:div>
        <w:div w:id="884944912">
          <w:marLeft w:val="0"/>
          <w:marRight w:val="0"/>
          <w:marTop w:val="0"/>
          <w:marBottom w:val="0"/>
          <w:divBdr>
            <w:top w:val="none" w:sz="0" w:space="0" w:color="auto"/>
            <w:left w:val="none" w:sz="0" w:space="0" w:color="auto"/>
            <w:bottom w:val="none" w:sz="0" w:space="0" w:color="auto"/>
            <w:right w:val="none" w:sz="0" w:space="0" w:color="auto"/>
          </w:divBdr>
          <w:divsChild>
            <w:div w:id="1235313545">
              <w:marLeft w:val="0"/>
              <w:marRight w:val="0"/>
              <w:marTop w:val="0"/>
              <w:marBottom w:val="0"/>
              <w:divBdr>
                <w:top w:val="none" w:sz="0" w:space="0" w:color="auto"/>
                <w:left w:val="none" w:sz="0" w:space="0" w:color="auto"/>
                <w:bottom w:val="none" w:sz="0" w:space="0" w:color="auto"/>
                <w:right w:val="none" w:sz="0" w:space="0" w:color="auto"/>
              </w:divBdr>
              <w:divsChild>
                <w:div w:id="7420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359954">
          <w:marLeft w:val="0"/>
          <w:marRight w:val="0"/>
          <w:marTop w:val="0"/>
          <w:marBottom w:val="0"/>
          <w:divBdr>
            <w:top w:val="none" w:sz="0" w:space="0" w:color="auto"/>
            <w:left w:val="none" w:sz="0" w:space="0" w:color="auto"/>
            <w:bottom w:val="none" w:sz="0" w:space="0" w:color="auto"/>
            <w:right w:val="none" w:sz="0" w:space="0" w:color="auto"/>
          </w:divBdr>
          <w:divsChild>
            <w:div w:id="148444638">
              <w:marLeft w:val="0"/>
              <w:marRight w:val="0"/>
              <w:marTop w:val="0"/>
              <w:marBottom w:val="0"/>
              <w:divBdr>
                <w:top w:val="none" w:sz="0" w:space="0" w:color="auto"/>
                <w:left w:val="none" w:sz="0" w:space="0" w:color="auto"/>
                <w:bottom w:val="none" w:sz="0" w:space="0" w:color="auto"/>
                <w:right w:val="none" w:sz="0" w:space="0" w:color="auto"/>
              </w:divBdr>
              <w:divsChild>
                <w:div w:id="1513297331">
                  <w:marLeft w:val="0"/>
                  <w:marRight w:val="0"/>
                  <w:marTop w:val="0"/>
                  <w:marBottom w:val="0"/>
                  <w:divBdr>
                    <w:top w:val="none" w:sz="0" w:space="0" w:color="auto"/>
                    <w:left w:val="none" w:sz="0" w:space="0" w:color="auto"/>
                    <w:bottom w:val="none" w:sz="0" w:space="0" w:color="auto"/>
                    <w:right w:val="none" w:sz="0" w:space="0" w:color="auto"/>
                  </w:divBdr>
                </w:div>
              </w:divsChild>
            </w:div>
            <w:div w:id="1722362697">
              <w:marLeft w:val="0"/>
              <w:marRight w:val="0"/>
              <w:marTop w:val="0"/>
              <w:marBottom w:val="0"/>
              <w:divBdr>
                <w:top w:val="none" w:sz="0" w:space="0" w:color="auto"/>
                <w:left w:val="none" w:sz="0" w:space="0" w:color="auto"/>
                <w:bottom w:val="none" w:sz="0" w:space="0" w:color="auto"/>
                <w:right w:val="none" w:sz="0" w:space="0" w:color="auto"/>
              </w:divBdr>
            </w:div>
          </w:divsChild>
        </w:div>
        <w:div w:id="378669949">
          <w:marLeft w:val="0"/>
          <w:marRight w:val="0"/>
          <w:marTop w:val="0"/>
          <w:marBottom w:val="0"/>
          <w:divBdr>
            <w:top w:val="none" w:sz="0" w:space="0" w:color="auto"/>
            <w:left w:val="none" w:sz="0" w:space="0" w:color="auto"/>
            <w:bottom w:val="none" w:sz="0" w:space="0" w:color="auto"/>
            <w:right w:val="none" w:sz="0" w:space="0" w:color="auto"/>
          </w:divBdr>
          <w:divsChild>
            <w:div w:id="948699714">
              <w:marLeft w:val="0"/>
              <w:marRight w:val="0"/>
              <w:marTop w:val="0"/>
              <w:marBottom w:val="0"/>
              <w:divBdr>
                <w:top w:val="none" w:sz="0" w:space="0" w:color="auto"/>
                <w:left w:val="none" w:sz="0" w:space="0" w:color="auto"/>
                <w:bottom w:val="none" w:sz="0" w:space="0" w:color="auto"/>
                <w:right w:val="none" w:sz="0" w:space="0" w:color="auto"/>
              </w:divBdr>
              <w:divsChild>
                <w:div w:id="89138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28000">
          <w:marLeft w:val="0"/>
          <w:marRight w:val="0"/>
          <w:marTop w:val="0"/>
          <w:marBottom w:val="0"/>
          <w:divBdr>
            <w:top w:val="none" w:sz="0" w:space="0" w:color="auto"/>
            <w:left w:val="none" w:sz="0" w:space="0" w:color="auto"/>
            <w:bottom w:val="none" w:sz="0" w:space="0" w:color="auto"/>
            <w:right w:val="none" w:sz="0" w:space="0" w:color="auto"/>
          </w:divBdr>
          <w:divsChild>
            <w:div w:id="1257783378">
              <w:marLeft w:val="0"/>
              <w:marRight w:val="0"/>
              <w:marTop w:val="0"/>
              <w:marBottom w:val="0"/>
              <w:divBdr>
                <w:top w:val="none" w:sz="0" w:space="0" w:color="auto"/>
                <w:left w:val="none" w:sz="0" w:space="0" w:color="auto"/>
                <w:bottom w:val="none" w:sz="0" w:space="0" w:color="auto"/>
                <w:right w:val="none" w:sz="0" w:space="0" w:color="auto"/>
              </w:divBdr>
              <w:divsChild>
                <w:div w:id="1086147705">
                  <w:marLeft w:val="0"/>
                  <w:marRight w:val="0"/>
                  <w:marTop w:val="0"/>
                  <w:marBottom w:val="0"/>
                  <w:divBdr>
                    <w:top w:val="none" w:sz="0" w:space="0" w:color="auto"/>
                    <w:left w:val="none" w:sz="0" w:space="0" w:color="auto"/>
                    <w:bottom w:val="none" w:sz="0" w:space="0" w:color="auto"/>
                    <w:right w:val="none" w:sz="0" w:space="0" w:color="auto"/>
                  </w:divBdr>
                </w:div>
              </w:divsChild>
            </w:div>
            <w:div w:id="912355006">
              <w:marLeft w:val="0"/>
              <w:marRight w:val="0"/>
              <w:marTop w:val="0"/>
              <w:marBottom w:val="0"/>
              <w:divBdr>
                <w:top w:val="none" w:sz="0" w:space="0" w:color="auto"/>
                <w:left w:val="none" w:sz="0" w:space="0" w:color="auto"/>
                <w:bottom w:val="none" w:sz="0" w:space="0" w:color="auto"/>
                <w:right w:val="none" w:sz="0" w:space="0" w:color="auto"/>
              </w:divBdr>
            </w:div>
          </w:divsChild>
        </w:div>
        <w:div w:id="238491817">
          <w:marLeft w:val="0"/>
          <w:marRight w:val="0"/>
          <w:marTop w:val="0"/>
          <w:marBottom w:val="0"/>
          <w:divBdr>
            <w:top w:val="none" w:sz="0" w:space="0" w:color="auto"/>
            <w:left w:val="none" w:sz="0" w:space="0" w:color="auto"/>
            <w:bottom w:val="none" w:sz="0" w:space="0" w:color="auto"/>
            <w:right w:val="none" w:sz="0" w:space="0" w:color="auto"/>
          </w:divBdr>
          <w:divsChild>
            <w:div w:id="1786121351">
              <w:marLeft w:val="0"/>
              <w:marRight w:val="0"/>
              <w:marTop w:val="0"/>
              <w:marBottom w:val="0"/>
              <w:divBdr>
                <w:top w:val="none" w:sz="0" w:space="0" w:color="auto"/>
                <w:left w:val="none" w:sz="0" w:space="0" w:color="auto"/>
                <w:bottom w:val="none" w:sz="0" w:space="0" w:color="auto"/>
                <w:right w:val="none" w:sz="0" w:space="0" w:color="auto"/>
              </w:divBdr>
              <w:divsChild>
                <w:div w:id="1528254609">
                  <w:marLeft w:val="0"/>
                  <w:marRight w:val="0"/>
                  <w:marTop w:val="0"/>
                  <w:marBottom w:val="0"/>
                  <w:divBdr>
                    <w:top w:val="none" w:sz="0" w:space="0" w:color="auto"/>
                    <w:left w:val="none" w:sz="0" w:space="0" w:color="auto"/>
                    <w:bottom w:val="none" w:sz="0" w:space="0" w:color="auto"/>
                    <w:right w:val="none" w:sz="0" w:space="0" w:color="auto"/>
                  </w:divBdr>
                </w:div>
              </w:divsChild>
            </w:div>
            <w:div w:id="791945335">
              <w:marLeft w:val="0"/>
              <w:marRight w:val="0"/>
              <w:marTop w:val="0"/>
              <w:marBottom w:val="0"/>
              <w:divBdr>
                <w:top w:val="none" w:sz="0" w:space="0" w:color="auto"/>
                <w:left w:val="none" w:sz="0" w:space="0" w:color="auto"/>
                <w:bottom w:val="none" w:sz="0" w:space="0" w:color="auto"/>
                <w:right w:val="none" w:sz="0" w:space="0" w:color="auto"/>
              </w:divBdr>
            </w:div>
          </w:divsChild>
        </w:div>
        <w:div w:id="1487625923">
          <w:marLeft w:val="0"/>
          <w:marRight w:val="0"/>
          <w:marTop w:val="0"/>
          <w:marBottom w:val="0"/>
          <w:divBdr>
            <w:top w:val="none" w:sz="0" w:space="0" w:color="auto"/>
            <w:left w:val="none" w:sz="0" w:space="0" w:color="auto"/>
            <w:bottom w:val="none" w:sz="0" w:space="0" w:color="auto"/>
            <w:right w:val="none" w:sz="0" w:space="0" w:color="auto"/>
          </w:divBdr>
          <w:divsChild>
            <w:div w:id="204607888">
              <w:marLeft w:val="0"/>
              <w:marRight w:val="0"/>
              <w:marTop w:val="0"/>
              <w:marBottom w:val="0"/>
              <w:divBdr>
                <w:top w:val="none" w:sz="0" w:space="0" w:color="auto"/>
                <w:left w:val="none" w:sz="0" w:space="0" w:color="auto"/>
                <w:bottom w:val="none" w:sz="0" w:space="0" w:color="auto"/>
                <w:right w:val="none" w:sz="0" w:space="0" w:color="auto"/>
              </w:divBdr>
              <w:divsChild>
                <w:div w:id="269509032">
                  <w:marLeft w:val="0"/>
                  <w:marRight w:val="0"/>
                  <w:marTop w:val="0"/>
                  <w:marBottom w:val="0"/>
                  <w:divBdr>
                    <w:top w:val="none" w:sz="0" w:space="0" w:color="auto"/>
                    <w:left w:val="none" w:sz="0" w:space="0" w:color="auto"/>
                    <w:bottom w:val="none" w:sz="0" w:space="0" w:color="auto"/>
                    <w:right w:val="none" w:sz="0" w:space="0" w:color="auto"/>
                  </w:divBdr>
                </w:div>
              </w:divsChild>
            </w:div>
            <w:div w:id="117954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729107">
      <w:bodyDiv w:val="1"/>
      <w:marLeft w:val="0"/>
      <w:marRight w:val="0"/>
      <w:marTop w:val="0"/>
      <w:marBottom w:val="0"/>
      <w:divBdr>
        <w:top w:val="none" w:sz="0" w:space="0" w:color="auto"/>
        <w:left w:val="none" w:sz="0" w:space="0" w:color="auto"/>
        <w:bottom w:val="none" w:sz="0" w:space="0" w:color="auto"/>
        <w:right w:val="none" w:sz="0" w:space="0" w:color="auto"/>
      </w:divBdr>
      <w:divsChild>
        <w:div w:id="1137606649">
          <w:marLeft w:val="0"/>
          <w:marRight w:val="0"/>
          <w:marTop w:val="0"/>
          <w:marBottom w:val="0"/>
          <w:divBdr>
            <w:top w:val="none" w:sz="0" w:space="0" w:color="auto"/>
            <w:left w:val="none" w:sz="0" w:space="0" w:color="auto"/>
            <w:bottom w:val="none" w:sz="0" w:space="0" w:color="auto"/>
            <w:right w:val="none" w:sz="0" w:space="0" w:color="auto"/>
          </w:divBdr>
        </w:div>
        <w:div w:id="425925905">
          <w:marLeft w:val="0"/>
          <w:marRight w:val="0"/>
          <w:marTop w:val="0"/>
          <w:marBottom w:val="0"/>
          <w:divBdr>
            <w:top w:val="none" w:sz="0" w:space="0" w:color="auto"/>
            <w:left w:val="none" w:sz="0" w:space="0" w:color="auto"/>
            <w:bottom w:val="none" w:sz="0" w:space="0" w:color="auto"/>
            <w:right w:val="none" w:sz="0" w:space="0" w:color="auto"/>
          </w:divBdr>
        </w:div>
      </w:divsChild>
    </w:div>
    <w:div w:id="473910803">
      <w:bodyDiv w:val="1"/>
      <w:marLeft w:val="0"/>
      <w:marRight w:val="0"/>
      <w:marTop w:val="0"/>
      <w:marBottom w:val="0"/>
      <w:divBdr>
        <w:top w:val="none" w:sz="0" w:space="0" w:color="auto"/>
        <w:left w:val="none" w:sz="0" w:space="0" w:color="auto"/>
        <w:bottom w:val="none" w:sz="0" w:space="0" w:color="auto"/>
        <w:right w:val="none" w:sz="0" w:space="0" w:color="auto"/>
      </w:divBdr>
      <w:divsChild>
        <w:div w:id="1935745217">
          <w:marLeft w:val="0"/>
          <w:marRight w:val="0"/>
          <w:marTop w:val="0"/>
          <w:marBottom w:val="0"/>
          <w:divBdr>
            <w:top w:val="none" w:sz="0" w:space="0" w:color="auto"/>
            <w:left w:val="none" w:sz="0" w:space="0" w:color="auto"/>
            <w:bottom w:val="none" w:sz="0" w:space="0" w:color="auto"/>
            <w:right w:val="none" w:sz="0" w:space="0" w:color="auto"/>
          </w:divBdr>
          <w:divsChild>
            <w:div w:id="1397242734">
              <w:marLeft w:val="0"/>
              <w:marRight w:val="0"/>
              <w:marTop w:val="0"/>
              <w:marBottom w:val="0"/>
              <w:divBdr>
                <w:top w:val="none" w:sz="0" w:space="0" w:color="auto"/>
                <w:left w:val="none" w:sz="0" w:space="0" w:color="auto"/>
                <w:bottom w:val="none" w:sz="0" w:space="0" w:color="auto"/>
                <w:right w:val="none" w:sz="0" w:space="0" w:color="auto"/>
              </w:divBdr>
              <w:divsChild>
                <w:div w:id="140040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8457">
          <w:marLeft w:val="0"/>
          <w:marRight w:val="0"/>
          <w:marTop w:val="0"/>
          <w:marBottom w:val="0"/>
          <w:divBdr>
            <w:top w:val="none" w:sz="0" w:space="0" w:color="auto"/>
            <w:left w:val="none" w:sz="0" w:space="0" w:color="auto"/>
            <w:bottom w:val="none" w:sz="0" w:space="0" w:color="auto"/>
            <w:right w:val="none" w:sz="0" w:space="0" w:color="auto"/>
          </w:divBdr>
          <w:divsChild>
            <w:div w:id="1672610489">
              <w:marLeft w:val="0"/>
              <w:marRight w:val="0"/>
              <w:marTop w:val="0"/>
              <w:marBottom w:val="0"/>
              <w:divBdr>
                <w:top w:val="none" w:sz="0" w:space="0" w:color="auto"/>
                <w:left w:val="none" w:sz="0" w:space="0" w:color="auto"/>
                <w:bottom w:val="none" w:sz="0" w:space="0" w:color="auto"/>
                <w:right w:val="none" w:sz="0" w:space="0" w:color="auto"/>
              </w:divBdr>
              <w:divsChild>
                <w:div w:id="22599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560893">
          <w:marLeft w:val="0"/>
          <w:marRight w:val="0"/>
          <w:marTop w:val="0"/>
          <w:marBottom w:val="0"/>
          <w:divBdr>
            <w:top w:val="none" w:sz="0" w:space="0" w:color="auto"/>
            <w:left w:val="none" w:sz="0" w:space="0" w:color="auto"/>
            <w:bottom w:val="none" w:sz="0" w:space="0" w:color="auto"/>
            <w:right w:val="none" w:sz="0" w:space="0" w:color="auto"/>
          </w:divBdr>
          <w:divsChild>
            <w:div w:id="1983843722">
              <w:marLeft w:val="0"/>
              <w:marRight w:val="0"/>
              <w:marTop w:val="0"/>
              <w:marBottom w:val="0"/>
              <w:divBdr>
                <w:top w:val="none" w:sz="0" w:space="0" w:color="auto"/>
                <w:left w:val="none" w:sz="0" w:space="0" w:color="auto"/>
                <w:bottom w:val="none" w:sz="0" w:space="0" w:color="auto"/>
                <w:right w:val="none" w:sz="0" w:space="0" w:color="auto"/>
              </w:divBdr>
              <w:divsChild>
                <w:div w:id="61521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914081">
          <w:marLeft w:val="0"/>
          <w:marRight w:val="0"/>
          <w:marTop w:val="0"/>
          <w:marBottom w:val="0"/>
          <w:divBdr>
            <w:top w:val="none" w:sz="0" w:space="0" w:color="auto"/>
            <w:left w:val="none" w:sz="0" w:space="0" w:color="auto"/>
            <w:bottom w:val="none" w:sz="0" w:space="0" w:color="auto"/>
            <w:right w:val="none" w:sz="0" w:space="0" w:color="auto"/>
          </w:divBdr>
          <w:divsChild>
            <w:div w:id="891186568">
              <w:marLeft w:val="0"/>
              <w:marRight w:val="0"/>
              <w:marTop w:val="0"/>
              <w:marBottom w:val="0"/>
              <w:divBdr>
                <w:top w:val="none" w:sz="0" w:space="0" w:color="auto"/>
                <w:left w:val="none" w:sz="0" w:space="0" w:color="auto"/>
                <w:bottom w:val="none" w:sz="0" w:space="0" w:color="auto"/>
                <w:right w:val="none" w:sz="0" w:space="0" w:color="auto"/>
              </w:divBdr>
              <w:divsChild>
                <w:div w:id="955259944">
                  <w:marLeft w:val="0"/>
                  <w:marRight w:val="0"/>
                  <w:marTop w:val="0"/>
                  <w:marBottom w:val="0"/>
                  <w:divBdr>
                    <w:top w:val="none" w:sz="0" w:space="0" w:color="auto"/>
                    <w:left w:val="none" w:sz="0" w:space="0" w:color="auto"/>
                    <w:bottom w:val="none" w:sz="0" w:space="0" w:color="auto"/>
                    <w:right w:val="none" w:sz="0" w:space="0" w:color="auto"/>
                  </w:divBdr>
                </w:div>
              </w:divsChild>
            </w:div>
            <w:div w:id="744255419">
              <w:marLeft w:val="0"/>
              <w:marRight w:val="0"/>
              <w:marTop w:val="0"/>
              <w:marBottom w:val="0"/>
              <w:divBdr>
                <w:top w:val="none" w:sz="0" w:space="0" w:color="auto"/>
                <w:left w:val="none" w:sz="0" w:space="0" w:color="auto"/>
                <w:bottom w:val="none" w:sz="0" w:space="0" w:color="auto"/>
                <w:right w:val="none" w:sz="0" w:space="0" w:color="auto"/>
              </w:divBdr>
            </w:div>
          </w:divsChild>
        </w:div>
        <w:div w:id="572547462">
          <w:marLeft w:val="0"/>
          <w:marRight w:val="0"/>
          <w:marTop w:val="0"/>
          <w:marBottom w:val="0"/>
          <w:divBdr>
            <w:top w:val="none" w:sz="0" w:space="0" w:color="auto"/>
            <w:left w:val="none" w:sz="0" w:space="0" w:color="auto"/>
            <w:bottom w:val="none" w:sz="0" w:space="0" w:color="auto"/>
            <w:right w:val="none" w:sz="0" w:space="0" w:color="auto"/>
          </w:divBdr>
          <w:divsChild>
            <w:div w:id="1460687294">
              <w:marLeft w:val="0"/>
              <w:marRight w:val="0"/>
              <w:marTop w:val="0"/>
              <w:marBottom w:val="0"/>
              <w:divBdr>
                <w:top w:val="none" w:sz="0" w:space="0" w:color="auto"/>
                <w:left w:val="none" w:sz="0" w:space="0" w:color="auto"/>
                <w:bottom w:val="none" w:sz="0" w:space="0" w:color="auto"/>
                <w:right w:val="none" w:sz="0" w:space="0" w:color="auto"/>
              </w:divBdr>
              <w:divsChild>
                <w:div w:id="95945056">
                  <w:marLeft w:val="0"/>
                  <w:marRight w:val="0"/>
                  <w:marTop w:val="0"/>
                  <w:marBottom w:val="0"/>
                  <w:divBdr>
                    <w:top w:val="none" w:sz="0" w:space="0" w:color="auto"/>
                    <w:left w:val="none" w:sz="0" w:space="0" w:color="auto"/>
                    <w:bottom w:val="none" w:sz="0" w:space="0" w:color="auto"/>
                    <w:right w:val="none" w:sz="0" w:space="0" w:color="auto"/>
                  </w:divBdr>
                </w:div>
              </w:divsChild>
            </w:div>
            <w:div w:id="2132089862">
              <w:marLeft w:val="0"/>
              <w:marRight w:val="0"/>
              <w:marTop w:val="0"/>
              <w:marBottom w:val="0"/>
              <w:divBdr>
                <w:top w:val="none" w:sz="0" w:space="0" w:color="auto"/>
                <w:left w:val="none" w:sz="0" w:space="0" w:color="auto"/>
                <w:bottom w:val="none" w:sz="0" w:space="0" w:color="auto"/>
                <w:right w:val="none" w:sz="0" w:space="0" w:color="auto"/>
              </w:divBdr>
            </w:div>
          </w:divsChild>
        </w:div>
        <w:div w:id="598368623">
          <w:marLeft w:val="0"/>
          <w:marRight w:val="0"/>
          <w:marTop w:val="0"/>
          <w:marBottom w:val="0"/>
          <w:divBdr>
            <w:top w:val="none" w:sz="0" w:space="0" w:color="auto"/>
            <w:left w:val="none" w:sz="0" w:space="0" w:color="auto"/>
            <w:bottom w:val="none" w:sz="0" w:space="0" w:color="auto"/>
            <w:right w:val="none" w:sz="0" w:space="0" w:color="auto"/>
          </w:divBdr>
          <w:divsChild>
            <w:div w:id="1054348994">
              <w:marLeft w:val="0"/>
              <w:marRight w:val="0"/>
              <w:marTop w:val="0"/>
              <w:marBottom w:val="0"/>
              <w:divBdr>
                <w:top w:val="none" w:sz="0" w:space="0" w:color="auto"/>
                <w:left w:val="none" w:sz="0" w:space="0" w:color="auto"/>
                <w:bottom w:val="none" w:sz="0" w:space="0" w:color="auto"/>
                <w:right w:val="none" w:sz="0" w:space="0" w:color="auto"/>
              </w:divBdr>
              <w:divsChild>
                <w:div w:id="1914075987">
                  <w:marLeft w:val="0"/>
                  <w:marRight w:val="0"/>
                  <w:marTop w:val="0"/>
                  <w:marBottom w:val="0"/>
                  <w:divBdr>
                    <w:top w:val="none" w:sz="0" w:space="0" w:color="auto"/>
                    <w:left w:val="none" w:sz="0" w:space="0" w:color="auto"/>
                    <w:bottom w:val="none" w:sz="0" w:space="0" w:color="auto"/>
                    <w:right w:val="none" w:sz="0" w:space="0" w:color="auto"/>
                  </w:divBdr>
                </w:div>
              </w:divsChild>
            </w:div>
            <w:div w:id="463349280">
              <w:marLeft w:val="0"/>
              <w:marRight w:val="0"/>
              <w:marTop w:val="0"/>
              <w:marBottom w:val="0"/>
              <w:divBdr>
                <w:top w:val="none" w:sz="0" w:space="0" w:color="auto"/>
                <w:left w:val="none" w:sz="0" w:space="0" w:color="auto"/>
                <w:bottom w:val="none" w:sz="0" w:space="0" w:color="auto"/>
                <w:right w:val="none" w:sz="0" w:space="0" w:color="auto"/>
              </w:divBdr>
            </w:div>
          </w:divsChild>
        </w:div>
        <w:div w:id="1999386002">
          <w:marLeft w:val="0"/>
          <w:marRight w:val="0"/>
          <w:marTop w:val="0"/>
          <w:marBottom w:val="0"/>
          <w:divBdr>
            <w:top w:val="none" w:sz="0" w:space="0" w:color="auto"/>
            <w:left w:val="none" w:sz="0" w:space="0" w:color="auto"/>
            <w:bottom w:val="none" w:sz="0" w:space="0" w:color="auto"/>
            <w:right w:val="none" w:sz="0" w:space="0" w:color="auto"/>
          </w:divBdr>
          <w:divsChild>
            <w:div w:id="724959752">
              <w:marLeft w:val="0"/>
              <w:marRight w:val="0"/>
              <w:marTop w:val="0"/>
              <w:marBottom w:val="0"/>
              <w:divBdr>
                <w:top w:val="none" w:sz="0" w:space="0" w:color="auto"/>
                <w:left w:val="none" w:sz="0" w:space="0" w:color="auto"/>
                <w:bottom w:val="none" w:sz="0" w:space="0" w:color="auto"/>
                <w:right w:val="none" w:sz="0" w:space="0" w:color="auto"/>
              </w:divBdr>
              <w:divsChild>
                <w:div w:id="37185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573308">
          <w:marLeft w:val="0"/>
          <w:marRight w:val="0"/>
          <w:marTop w:val="0"/>
          <w:marBottom w:val="0"/>
          <w:divBdr>
            <w:top w:val="none" w:sz="0" w:space="0" w:color="auto"/>
            <w:left w:val="none" w:sz="0" w:space="0" w:color="auto"/>
            <w:bottom w:val="none" w:sz="0" w:space="0" w:color="auto"/>
            <w:right w:val="none" w:sz="0" w:space="0" w:color="auto"/>
          </w:divBdr>
          <w:divsChild>
            <w:div w:id="1930769183">
              <w:marLeft w:val="0"/>
              <w:marRight w:val="0"/>
              <w:marTop w:val="0"/>
              <w:marBottom w:val="0"/>
              <w:divBdr>
                <w:top w:val="none" w:sz="0" w:space="0" w:color="auto"/>
                <w:left w:val="none" w:sz="0" w:space="0" w:color="auto"/>
                <w:bottom w:val="none" w:sz="0" w:space="0" w:color="auto"/>
                <w:right w:val="none" w:sz="0" w:space="0" w:color="auto"/>
              </w:divBdr>
              <w:divsChild>
                <w:div w:id="982343830">
                  <w:marLeft w:val="0"/>
                  <w:marRight w:val="0"/>
                  <w:marTop w:val="0"/>
                  <w:marBottom w:val="0"/>
                  <w:divBdr>
                    <w:top w:val="none" w:sz="0" w:space="0" w:color="auto"/>
                    <w:left w:val="none" w:sz="0" w:space="0" w:color="auto"/>
                    <w:bottom w:val="none" w:sz="0" w:space="0" w:color="auto"/>
                    <w:right w:val="none" w:sz="0" w:space="0" w:color="auto"/>
                  </w:divBdr>
                </w:div>
              </w:divsChild>
            </w:div>
            <w:div w:id="1219172414">
              <w:marLeft w:val="0"/>
              <w:marRight w:val="0"/>
              <w:marTop w:val="0"/>
              <w:marBottom w:val="0"/>
              <w:divBdr>
                <w:top w:val="none" w:sz="0" w:space="0" w:color="auto"/>
                <w:left w:val="none" w:sz="0" w:space="0" w:color="auto"/>
                <w:bottom w:val="none" w:sz="0" w:space="0" w:color="auto"/>
                <w:right w:val="none" w:sz="0" w:space="0" w:color="auto"/>
              </w:divBdr>
            </w:div>
          </w:divsChild>
        </w:div>
        <w:div w:id="190648944">
          <w:marLeft w:val="0"/>
          <w:marRight w:val="0"/>
          <w:marTop w:val="0"/>
          <w:marBottom w:val="0"/>
          <w:divBdr>
            <w:top w:val="none" w:sz="0" w:space="0" w:color="auto"/>
            <w:left w:val="none" w:sz="0" w:space="0" w:color="auto"/>
            <w:bottom w:val="none" w:sz="0" w:space="0" w:color="auto"/>
            <w:right w:val="none" w:sz="0" w:space="0" w:color="auto"/>
          </w:divBdr>
          <w:divsChild>
            <w:div w:id="1387952056">
              <w:marLeft w:val="0"/>
              <w:marRight w:val="0"/>
              <w:marTop w:val="0"/>
              <w:marBottom w:val="0"/>
              <w:divBdr>
                <w:top w:val="none" w:sz="0" w:space="0" w:color="auto"/>
                <w:left w:val="none" w:sz="0" w:space="0" w:color="auto"/>
                <w:bottom w:val="none" w:sz="0" w:space="0" w:color="auto"/>
                <w:right w:val="none" w:sz="0" w:space="0" w:color="auto"/>
              </w:divBdr>
              <w:divsChild>
                <w:div w:id="273753823">
                  <w:marLeft w:val="0"/>
                  <w:marRight w:val="0"/>
                  <w:marTop w:val="0"/>
                  <w:marBottom w:val="0"/>
                  <w:divBdr>
                    <w:top w:val="none" w:sz="0" w:space="0" w:color="auto"/>
                    <w:left w:val="none" w:sz="0" w:space="0" w:color="auto"/>
                    <w:bottom w:val="none" w:sz="0" w:space="0" w:color="auto"/>
                    <w:right w:val="none" w:sz="0" w:space="0" w:color="auto"/>
                  </w:divBdr>
                </w:div>
              </w:divsChild>
            </w:div>
            <w:div w:id="81687724">
              <w:marLeft w:val="0"/>
              <w:marRight w:val="0"/>
              <w:marTop w:val="0"/>
              <w:marBottom w:val="0"/>
              <w:divBdr>
                <w:top w:val="none" w:sz="0" w:space="0" w:color="auto"/>
                <w:left w:val="none" w:sz="0" w:space="0" w:color="auto"/>
                <w:bottom w:val="none" w:sz="0" w:space="0" w:color="auto"/>
                <w:right w:val="none" w:sz="0" w:space="0" w:color="auto"/>
              </w:divBdr>
            </w:div>
          </w:divsChild>
        </w:div>
        <w:div w:id="584194352">
          <w:marLeft w:val="0"/>
          <w:marRight w:val="0"/>
          <w:marTop w:val="0"/>
          <w:marBottom w:val="0"/>
          <w:divBdr>
            <w:top w:val="none" w:sz="0" w:space="0" w:color="auto"/>
            <w:left w:val="none" w:sz="0" w:space="0" w:color="auto"/>
            <w:bottom w:val="none" w:sz="0" w:space="0" w:color="auto"/>
            <w:right w:val="none" w:sz="0" w:space="0" w:color="auto"/>
          </w:divBdr>
          <w:divsChild>
            <w:div w:id="2025353508">
              <w:marLeft w:val="0"/>
              <w:marRight w:val="0"/>
              <w:marTop w:val="0"/>
              <w:marBottom w:val="0"/>
              <w:divBdr>
                <w:top w:val="none" w:sz="0" w:space="0" w:color="auto"/>
                <w:left w:val="none" w:sz="0" w:space="0" w:color="auto"/>
                <w:bottom w:val="none" w:sz="0" w:space="0" w:color="auto"/>
                <w:right w:val="none" w:sz="0" w:space="0" w:color="auto"/>
              </w:divBdr>
              <w:divsChild>
                <w:div w:id="162642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681873">
          <w:marLeft w:val="0"/>
          <w:marRight w:val="0"/>
          <w:marTop w:val="0"/>
          <w:marBottom w:val="0"/>
          <w:divBdr>
            <w:top w:val="none" w:sz="0" w:space="0" w:color="auto"/>
            <w:left w:val="none" w:sz="0" w:space="0" w:color="auto"/>
            <w:bottom w:val="none" w:sz="0" w:space="0" w:color="auto"/>
            <w:right w:val="none" w:sz="0" w:space="0" w:color="auto"/>
          </w:divBdr>
          <w:divsChild>
            <w:div w:id="903367498">
              <w:marLeft w:val="0"/>
              <w:marRight w:val="0"/>
              <w:marTop w:val="0"/>
              <w:marBottom w:val="0"/>
              <w:divBdr>
                <w:top w:val="none" w:sz="0" w:space="0" w:color="auto"/>
                <w:left w:val="none" w:sz="0" w:space="0" w:color="auto"/>
                <w:bottom w:val="none" w:sz="0" w:space="0" w:color="auto"/>
                <w:right w:val="none" w:sz="0" w:space="0" w:color="auto"/>
              </w:divBdr>
              <w:divsChild>
                <w:div w:id="1435051149">
                  <w:marLeft w:val="0"/>
                  <w:marRight w:val="0"/>
                  <w:marTop w:val="0"/>
                  <w:marBottom w:val="0"/>
                  <w:divBdr>
                    <w:top w:val="none" w:sz="0" w:space="0" w:color="auto"/>
                    <w:left w:val="none" w:sz="0" w:space="0" w:color="auto"/>
                    <w:bottom w:val="none" w:sz="0" w:space="0" w:color="auto"/>
                    <w:right w:val="none" w:sz="0" w:space="0" w:color="auto"/>
                  </w:divBdr>
                </w:div>
              </w:divsChild>
            </w:div>
            <w:div w:id="2099061811">
              <w:marLeft w:val="0"/>
              <w:marRight w:val="0"/>
              <w:marTop w:val="0"/>
              <w:marBottom w:val="0"/>
              <w:divBdr>
                <w:top w:val="none" w:sz="0" w:space="0" w:color="auto"/>
                <w:left w:val="none" w:sz="0" w:space="0" w:color="auto"/>
                <w:bottom w:val="none" w:sz="0" w:space="0" w:color="auto"/>
                <w:right w:val="none" w:sz="0" w:space="0" w:color="auto"/>
              </w:divBdr>
            </w:div>
          </w:divsChild>
        </w:div>
        <w:div w:id="540363450">
          <w:marLeft w:val="0"/>
          <w:marRight w:val="0"/>
          <w:marTop w:val="0"/>
          <w:marBottom w:val="0"/>
          <w:divBdr>
            <w:top w:val="none" w:sz="0" w:space="0" w:color="auto"/>
            <w:left w:val="none" w:sz="0" w:space="0" w:color="auto"/>
            <w:bottom w:val="none" w:sz="0" w:space="0" w:color="auto"/>
            <w:right w:val="none" w:sz="0" w:space="0" w:color="auto"/>
          </w:divBdr>
          <w:divsChild>
            <w:div w:id="1613249051">
              <w:marLeft w:val="0"/>
              <w:marRight w:val="0"/>
              <w:marTop w:val="0"/>
              <w:marBottom w:val="0"/>
              <w:divBdr>
                <w:top w:val="none" w:sz="0" w:space="0" w:color="auto"/>
                <w:left w:val="none" w:sz="0" w:space="0" w:color="auto"/>
                <w:bottom w:val="none" w:sz="0" w:space="0" w:color="auto"/>
                <w:right w:val="none" w:sz="0" w:space="0" w:color="auto"/>
              </w:divBdr>
              <w:divsChild>
                <w:div w:id="790784624">
                  <w:marLeft w:val="0"/>
                  <w:marRight w:val="0"/>
                  <w:marTop w:val="0"/>
                  <w:marBottom w:val="0"/>
                  <w:divBdr>
                    <w:top w:val="none" w:sz="0" w:space="0" w:color="auto"/>
                    <w:left w:val="none" w:sz="0" w:space="0" w:color="auto"/>
                    <w:bottom w:val="none" w:sz="0" w:space="0" w:color="auto"/>
                    <w:right w:val="none" w:sz="0" w:space="0" w:color="auto"/>
                  </w:divBdr>
                </w:div>
              </w:divsChild>
            </w:div>
            <w:div w:id="1215965658">
              <w:marLeft w:val="0"/>
              <w:marRight w:val="0"/>
              <w:marTop w:val="0"/>
              <w:marBottom w:val="0"/>
              <w:divBdr>
                <w:top w:val="none" w:sz="0" w:space="0" w:color="auto"/>
                <w:left w:val="none" w:sz="0" w:space="0" w:color="auto"/>
                <w:bottom w:val="none" w:sz="0" w:space="0" w:color="auto"/>
                <w:right w:val="none" w:sz="0" w:space="0" w:color="auto"/>
              </w:divBdr>
            </w:div>
          </w:divsChild>
        </w:div>
        <w:div w:id="929117148">
          <w:marLeft w:val="0"/>
          <w:marRight w:val="0"/>
          <w:marTop w:val="0"/>
          <w:marBottom w:val="0"/>
          <w:divBdr>
            <w:top w:val="none" w:sz="0" w:space="0" w:color="auto"/>
            <w:left w:val="none" w:sz="0" w:space="0" w:color="auto"/>
            <w:bottom w:val="none" w:sz="0" w:space="0" w:color="auto"/>
            <w:right w:val="none" w:sz="0" w:space="0" w:color="auto"/>
          </w:divBdr>
          <w:divsChild>
            <w:div w:id="2089110405">
              <w:marLeft w:val="0"/>
              <w:marRight w:val="0"/>
              <w:marTop w:val="0"/>
              <w:marBottom w:val="0"/>
              <w:divBdr>
                <w:top w:val="none" w:sz="0" w:space="0" w:color="auto"/>
                <w:left w:val="none" w:sz="0" w:space="0" w:color="auto"/>
                <w:bottom w:val="none" w:sz="0" w:space="0" w:color="auto"/>
                <w:right w:val="none" w:sz="0" w:space="0" w:color="auto"/>
              </w:divBdr>
              <w:divsChild>
                <w:div w:id="1333072176">
                  <w:marLeft w:val="0"/>
                  <w:marRight w:val="0"/>
                  <w:marTop w:val="0"/>
                  <w:marBottom w:val="0"/>
                  <w:divBdr>
                    <w:top w:val="none" w:sz="0" w:space="0" w:color="auto"/>
                    <w:left w:val="none" w:sz="0" w:space="0" w:color="auto"/>
                    <w:bottom w:val="none" w:sz="0" w:space="0" w:color="auto"/>
                    <w:right w:val="none" w:sz="0" w:space="0" w:color="auto"/>
                  </w:divBdr>
                </w:div>
              </w:divsChild>
            </w:div>
            <w:div w:id="1248923507">
              <w:marLeft w:val="0"/>
              <w:marRight w:val="0"/>
              <w:marTop w:val="0"/>
              <w:marBottom w:val="0"/>
              <w:divBdr>
                <w:top w:val="none" w:sz="0" w:space="0" w:color="auto"/>
                <w:left w:val="none" w:sz="0" w:space="0" w:color="auto"/>
                <w:bottom w:val="none" w:sz="0" w:space="0" w:color="auto"/>
                <w:right w:val="none" w:sz="0" w:space="0" w:color="auto"/>
              </w:divBdr>
            </w:div>
          </w:divsChild>
        </w:div>
        <w:div w:id="1755735498">
          <w:marLeft w:val="0"/>
          <w:marRight w:val="0"/>
          <w:marTop w:val="0"/>
          <w:marBottom w:val="0"/>
          <w:divBdr>
            <w:top w:val="none" w:sz="0" w:space="0" w:color="auto"/>
            <w:left w:val="none" w:sz="0" w:space="0" w:color="auto"/>
            <w:bottom w:val="none" w:sz="0" w:space="0" w:color="auto"/>
            <w:right w:val="none" w:sz="0" w:space="0" w:color="auto"/>
          </w:divBdr>
          <w:divsChild>
            <w:div w:id="1174608622">
              <w:marLeft w:val="0"/>
              <w:marRight w:val="0"/>
              <w:marTop w:val="0"/>
              <w:marBottom w:val="0"/>
              <w:divBdr>
                <w:top w:val="none" w:sz="0" w:space="0" w:color="auto"/>
                <w:left w:val="none" w:sz="0" w:space="0" w:color="auto"/>
                <w:bottom w:val="none" w:sz="0" w:space="0" w:color="auto"/>
                <w:right w:val="none" w:sz="0" w:space="0" w:color="auto"/>
              </w:divBdr>
              <w:divsChild>
                <w:div w:id="637338526">
                  <w:marLeft w:val="0"/>
                  <w:marRight w:val="0"/>
                  <w:marTop w:val="0"/>
                  <w:marBottom w:val="0"/>
                  <w:divBdr>
                    <w:top w:val="none" w:sz="0" w:space="0" w:color="auto"/>
                    <w:left w:val="none" w:sz="0" w:space="0" w:color="auto"/>
                    <w:bottom w:val="none" w:sz="0" w:space="0" w:color="auto"/>
                    <w:right w:val="none" w:sz="0" w:space="0" w:color="auto"/>
                  </w:divBdr>
                </w:div>
              </w:divsChild>
            </w:div>
            <w:div w:id="1033727567">
              <w:marLeft w:val="0"/>
              <w:marRight w:val="0"/>
              <w:marTop w:val="0"/>
              <w:marBottom w:val="0"/>
              <w:divBdr>
                <w:top w:val="none" w:sz="0" w:space="0" w:color="auto"/>
                <w:left w:val="none" w:sz="0" w:space="0" w:color="auto"/>
                <w:bottom w:val="none" w:sz="0" w:space="0" w:color="auto"/>
                <w:right w:val="none" w:sz="0" w:space="0" w:color="auto"/>
              </w:divBdr>
            </w:div>
          </w:divsChild>
        </w:div>
        <w:div w:id="1169977301">
          <w:marLeft w:val="0"/>
          <w:marRight w:val="0"/>
          <w:marTop w:val="0"/>
          <w:marBottom w:val="0"/>
          <w:divBdr>
            <w:top w:val="none" w:sz="0" w:space="0" w:color="auto"/>
            <w:left w:val="none" w:sz="0" w:space="0" w:color="auto"/>
            <w:bottom w:val="none" w:sz="0" w:space="0" w:color="auto"/>
            <w:right w:val="none" w:sz="0" w:space="0" w:color="auto"/>
          </w:divBdr>
          <w:divsChild>
            <w:div w:id="531647944">
              <w:marLeft w:val="0"/>
              <w:marRight w:val="0"/>
              <w:marTop w:val="0"/>
              <w:marBottom w:val="0"/>
              <w:divBdr>
                <w:top w:val="none" w:sz="0" w:space="0" w:color="auto"/>
                <w:left w:val="none" w:sz="0" w:space="0" w:color="auto"/>
                <w:bottom w:val="none" w:sz="0" w:space="0" w:color="auto"/>
                <w:right w:val="none" w:sz="0" w:space="0" w:color="auto"/>
              </w:divBdr>
              <w:divsChild>
                <w:div w:id="186333439">
                  <w:marLeft w:val="0"/>
                  <w:marRight w:val="0"/>
                  <w:marTop w:val="0"/>
                  <w:marBottom w:val="0"/>
                  <w:divBdr>
                    <w:top w:val="none" w:sz="0" w:space="0" w:color="auto"/>
                    <w:left w:val="none" w:sz="0" w:space="0" w:color="auto"/>
                    <w:bottom w:val="none" w:sz="0" w:space="0" w:color="auto"/>
                    <w:right w:val="none" w:sz="0" w:space="0" w:color="auto"/>
                  </w:divBdr>
                </w:div>
              </w:divsChild>
            </w:div>
            <w:div w:id="261651693">
              <w:marLeft w:val="0"/>
              <w:marRight w:val="0"/>
              <w:marTop w:val="0"/>
              <w:marBottom w:val="0"/>
              <w:divBdr>
                <w:top w:val="none" w:sz="0" w:space="0" w:color="auto"/>
                <w:left w:val="none" w:sz="0" w:space="0" w:color="auto"/>
                <w:bottom w:val="none" w:sz="0" w:space="0" w:color="auto"/>
                <w:right w:val="none" w:sz="0" w:space="0" w:color="auto"/>
              </w:divBdr>
            </w:div>
          </w:divsChild>
        </w:div>
        <w:div w:id="1467355185">
          <w:marLeft w:val="0"/>
          <w:marRight w:val="0"/>
          <w:marTop w:val="0"/>
          <w:marBottom w:val="0"/>
          <w:divBdr>
            <w:top w:val="none" w:sz="0" w:space="0" w:color="auto"/>
            <w:left w:val="none" w:sz="0" w:space="0" w:color="auto"/>
            <w:bottom w:val="none" w:sz="0" w:space="0" w:color="auto"/>
            <w:right w:val="none" w:sz="0" w:space="0" w:color="auto"/>
          </w:divBdr>
          <w:divsChild>
            <w:div w:id="1521429082">
              <w:marLeft w:val="0"/>
              <w:marRight w:val="0"/>
              <w:marTop w:val="0"/>
              <w:marBottom w:val="0"/>
              <w:divBdr>
                <w:top w:val="none" w:sz="0" w:space="0" w:color="auto"/>
                <w:left w:val="none" w:sz="0" w:space="0" w:color="auto"/>
                <w:bottom w:val="none" w:sz="0" w:space="0" w:color="auto"/>
                <w:right w:val="none" w:sz="0" w:space="0" w:color="auto"/>
              </w:divBdr>
              <w:divsChild>
                <w:div w:id="1859268203">
                  <w:marLeft w:val="0"/>
                  <w:marRight w:val="0"/>
                  <w:marTop w:val="0"/>
                  <w:marBottom w:val="0"/>
                  <w:divBdr>
                    <w:top w:val="none" w:sz="0" w:space="0" w:color="auto"/>
                    <w:left w:val="none" w:sz="0" w:space="0" w:color="auto"/>
                    <w:bottom w:val="none" w:sz="0" w:space="0" w:color="auto"/>
                    <w:right w:val="none" w:sz="0" w:space="0" w:color="auto"/>
                  </w:divBdr>
                </w:div>
              </w:divsChild>
            </w:div>
            <w:div w:id="1142967016">
              <w:marLeft w:val="0"/>
              <w:marRight w:val="0"/>
              <w:marTop w:val="0"/>
              <w:marBottom w:val="0"/>
              <w:divBdr>
                <w:top w:val="none" w:sz="0" w:space="0" w:color="auto"/>
                <w:left w:val="none" w:sz="0" w:space="0" w:color="auto"/>
                <w:bottom w:val="none" w:sz="0" w:space="0" w:color="auto"/>
                <w:right w:val="none" w:sz="0" w:space="0" w:color="auto"/>
              </w:divBdr>
            </w:div>
          </w:divsChild>
        </w:div>
        <w:div w:id="1658728799">
          <w:marLeft w:val="0"/>
          <w:marRight w:val="0"/>
          <w:marTop w:val="0"/>
          <w:marBottom w:val="0"/>
          <w:divBdr>
            <w:top w:val="none" w:sz="0" w:space="0" w:color="auto"/>
            <w:left w:val="none" w:sz="0" w:space="0" w:color="auto"/>
            <w:bottom w:val="none" w:sz="0" w:space="0" w:color="auto"/>
            <w:right w:val="none" w:sz="0" w:space="0" w:color="auto"/>
          </w:divBdr>
          <w:divsChild>
            <w:div w:id="542788809">
              <w:marLeft w:val="0"/>
              <w:marRight w:val="0"/>
              <w:marTop w:val="0"/>
              <w:marBottom w:val="0"/>
              <w:divBdr>
                <w:top w:val="none" w:sz="0" w:space="0" w:color="auto"/>
                <w:left w:val="none" w:sz="0" w:space="0" w:color="auto"/>
                <w:bottom w:val="none" w:sz="0" w:space="0" w:color="auto"/>
                <w:right w:val="none" w:sz="0" w:space="0" w:color="auto"/>
              </w:divBdr>
              <w:divsChild>
                <w:div w:id="73702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51632">
          <w:marLeft w:val="0"/>
          <w:marRight w:val="0"/>
          <w:marTop w:val="0"/>
          <w:marBottom w:val="0"/>
          <w:divBdr>
            <w:top w:val="none" w:sz="0" w:space="0" w:color="auto"/>
            <w:left w:val="none" w:sz="0" w:space="0" w:color="auto"/>
            <w:bottom w:val="none" w:sz="0" w:space="0" w:color="auto"/>
            <w:right w:val="none" w:sz="0" w:space="0" w:color="auto"/>
          </w:divBdr>
          <w:divsChild>
            <w:div w:id="413479462">
              <w:marLeft w:val="0"/>
              <w:marRight w:val="0"/>
              <w:marTop w:val="0"/>
              <w:marBottom w:val="0"/>
              <w:divBdr>
                <w:top w:val="none" w:sz="0" w:space="0" w:color="auto"/>
                <w:left w:val="none" w:sz="0" w:space="0" w:color="auto"/>
                <w:bottom w:val="none" w:sz="0" w:space="0" w:color="auto"/>
                <w:right w:val="none" w:sz="0" w:space="0" w:color="auto"/>
              </w:divBdr>
              <w:divsChild>
                <w:div w:id="290020806">
                  <w:marLeft w:val="0"/>
                  <w:marRight w:val="0"/>
                  <w:marTop w:val="0"/>
                  <w:marBottom w:val="0"/>
                  <w:divBdr>
                    <w:top w:val="none" w:sz="0" w:space="0" w:color="auto"/>
                    <w:left w:val="none" w:sz="0" w:space="0" w:color="auto"/>
                    <w:bottom w:val="none" w:sz="0" w:space="0" w:color="auto"/>
                    <w:right w:val="none" w:sz="0" w:space="0" w:color="auto"/>
                  </w:divBdr>
                </w:div>
              </w:divsChild>
            </w:div>
            <w:div w:id="1951273794">
              <w:marLeft w:val="0"/>
              <w:marRight w:val="0"/>
              <w:marTop w:val="0"/>
              <w:marBottom w:val="0"/>
              <w:divBdr>
                <w:top w:val="none" w:sz="0" w:space="0" w:color="auto"/>
                <w:left w:val="none" w:sz="0" w:space="0" w:color="auto"/>
                <w:bottom w:val="none" w:sz="0" w:space="0" w:color="auto"/>
                <w:right w:val="none" w:sz="0" w:space="0" w:color="auto"/>
              </w:divBdr>
            </w:div>
          </w:divsChild>
        </w:div>
        <w:div w:id="981035244">
          <w:marLeft w:val="0"/>
          <w:marRight w:val="0"/>
          <w:marTop w:val="0"/>
          <w:marBottom w:val="0"/>
          <w:divBdr>
            <w:top w:val="none" w:sz="0" w:space="0" w:color="auto"/>
            <w:left w:val="none" w:sz="0" w:space="0" w:color="auto"/>
            <w:bottom w:val="none" w:sz="0" w:space="0" w:color="auto"/>
            <w:right w:val="none" w:sz="0" w:space="0" w:color="auto"/>
          </w:divBdr>
          <w:divsChild>
            <w:div w:id="283080039">
              <w:marLeft w:val="0"/>
              <w:marRight w:val="0"/>
              <w:marTop w:val="0"/>
              <w:marBottom w:val="0"/>
              <w:divBdr>
                <w:top w:val="none" w:sz="0" w:space="0" w:color="auto"/>
                <w:left w:val="none" w:sz="0" w:space="0" w:color="auto"/>
                <w:bottom w:val="none" w:sz="0" w:space="0" w:color="auto"/>
                <w:right w:val="none" w:sz="0" w:space="0" w:color="auto"/>
              </w:divBdr>
              <w:divsChild>
                <w:div w:id="1156647827">
                  <w:marLeft w:val="0"/>
                  <w:marRight w:val="0"/>
                  <w:marTop w:val="0"/>
                  <w:marBottom w:val="0"/>
                  <w:divBdr>
                    <w:top w:val="none" w:sz="0" w:space="0" w:color="auto"/>
                    <w:left w:val="none" w:sz="0" w:space="0" w:color="auto"/>
                    <w:bottom w:val="none" w:sz="0" w:space="0" w:color="auto"/>
                    <w:right w:val="none" w:sz="0" w:space="0" w:color="auto"/>
                  </w:divBdr>
                </w:div>
              </w:divsChild>
            </w:div>
            <w:div w:id="226497842">
              <w:marLeft w:val="0"/>
              <w:marRight w:val="0"/>
              <w:marTop w:val="0"/>
              <w:marBottom w:val="0"/>
              <w:divBdr>
                <w:top w:val="none" w:sz="0" w:space="0" w:color="auto"/>
                <w:left w:val="none" w:sz="0" w:space="0" w:color="auto"/>
                <w:bottom w:val="none" w:sz="0" w:space="0" w:color="auto"/>
                <w:right w:val="none" w:sz="0" w:space="0" w:color="auto"/>
              </w:divBdr>
            </w:div>
          </w:divsChild>
        </w:div>
        <w:div w:id="2146115661">
          <w:marLeft w:val="0"/>
          <w:marRight w:val="0"/>
          <w:marTop w:val="0"/>
          <w:marBottom w:val="0"/>
          <w:divBdr>
            <w:top w:val="none" w:sz="0" w:space="0" w:color="auto"/>
            <w:left w:val="none" w:sz="0" w:space="0" w:color="auto"/>
            <w:bottom w:val="none" w:sz="0" w:space="0" w:color="auto"/>
            <w:right w:val="none" w:sz="0" w:space="0" w:color="auto"/>
          </w:divBdr>
          <w:divsChild>
            <w:div w:id="1930263243">
              <w:marLeft w:val="0"/>
              <w:marRight w:val="0"/>
              <w:marTop w:val="0"/>
              <w:marBottom w:val="0"/>
              <w:divBdr>
                <w:top w:val="none" w:sz="0" w:space="0" w:color="auto"/>
                <w:left w:val="none" w:sz="0" w:space="0" w:color="auto"/>
                <w:bottom w:val="none" w:sz="0" w:space="0" w:color="auto"/>
                <w:right w:val="none" w:sz="0" w:space="0" w:color="auto"/>
              </w:divBdr>
              <w:divsChild>
                <w:div w:id="1348360825">
                  <w:marLeft w:val="0"/>
                  <w:marRight w:val="0"/>
                  <w:marTop w:val="0"/>
                  <w:marBottom w:val="0"/>
                  <w:divBdr>
                    <w:top w:val="none" w:sz="0" w:space="0" w:color="auto"/>
                    <w:left w:val="none" w:sz="0" w:space="0" w:color="auto"/>
                    <w:bottom w:val="none" w:sz="0" w:space="0" w:color="auto"/>
                    <w:right w:val="none" w:sz="0" w:space="0" w:color="auto"/>
                  </w:divBdr>
                </w:div>
              </w:divsChild>
            </w:div>
            <w:div w:id="2050955089">
              <w:marLeft w:val="0"/>
              <w:marRight w:val="0"/>
              <w:marTop w:val="0"/>
              <w:marBottom w:val="0"/>
              <w:divBdr>
                <w:top w:val="none" w:sz="0" w:space="0" w:color="auto"/>
                <w:left w:val="none" w:sz="0" w:space="0" w:color="auto"/>
                <w:bottom w:val="none" w:sz="0" w:space="0" w:color="auto"/>
                <w:right w:val="none" w:sz="0" w:space="0" w:color="auto"/>
              </w:divBdr>
            </w:div>
          </w:divsChild>
        </w:div>
        <w:div w:id="1295019880">
          <w:marLeft w:val="0"/>
          <w:marRight w:val="0"/>
          <w:marTop w:val="0"/>
          <w:marBottom w:val="0"/>
          <w:divBdr>
            <w:top w:val="none" w:sz="0" w:space="0" w:color="auto"/>
            <w:left w:val="none" w:sz="0" w:space="0" w:color="auto"/>
            <w:bottom w:val="none" w:sz="0" w:space="0" w:color="auto"/>
            <w:right w:val="none" w:sz="0" w:space="0" w:color="auto"/>
          </w:divBdr>
          <w:divsChild>
            <w:div w:id="94634610">
              <w:marLeft w:val="0"/>
              <w:marRight w:val="0"/>
              <w:marTop w:val="0"/>
              <w:marBottom w:val="0"/>
              <w:divBdr>
                <w:top w:val="none" w:sz="0" w:space="0" w:color="auto"/>
                <w:left w:val="none" w:sz="0" w:space="0" w:color="auto"/>
                <w:bottom w:val="none" w:sz="0" w:space="0" w:color="auto"/>
                <w:right w:val="none" w:sz="0" w:space="0" w:color="auto"/>
              </w:divBdr>
              <w:divsChild>
                <w:div w:id="1075012195">
                  <w:marLeft w:val="0"/>
                  <w:marRight w:val="0"/>
                  <w:marTop w:val="0"/>
                  <w:marBottom w:val="0"/>
                  <w:divBdr>
                    <w:top w:val="none" w:sz="0" w:space="0" w:color="auto"/>
                    <w:left w:val="none" w:sz="0" w:space="0" w:color="auto"/>
                    <w:bottom w:val="none" w:sz="0" w:space="0" w:color="auto"/>
                    <w:right w:val="none" w:sz="0" w:space="0" w:color="auto"/>
                  </w:divBdr>
                </w:div>
              </w:divsChild>
            </w:div>
            <w:div w:id="1596748189">
              <w:marLeft w:val="0"/>
              <w:marRight w:val="0"/>
              <w:marTop w:val="0"/>
              <w:marBottom w:val="0"/>
              <w:divBdr>
                <w:top w:val="none" w:sz="0" w:space="0" w:color="auto"/>
                <w:left w:val="none" w:sz="0" w:space="0" w:color="auto"/>
                <w:bottom w:val="none" w:sz="0" w:space="0" w:color="auto"/>
                <w:right w:val="none" w:sz="0" w:space="0" w:color="auto"/>
              </w:divBdr>
            </w:div>
          </w:divsChild>
        </w:div>
        <w:div w:id="1462068247">
          <w:marLeft w:val="0"/>
          <w:marRight w:val="0"/>
          <w:marTop w:val="0"/>
          <w:marBottom w:val="0"/>
          <w:divBdr>
            <w:top w:val="none" w:sz="0" w:space="0" w:color="auto"/>
            <w:left w:val="none" w:sz="0" w:space="0" w:color="auto"/>
            <w:bottom w:val="none" w:sz="0" w:space="0" w:color="auto"/>
            <w:right w:val="none" w:sz="0" w:space="0" w:color="auto"/>
          </w:divBdr>
          <w:divsChild>
            <w:div w:id="759257299">
              <w:marLeft w:val="0"/>
              <w:marRight w:val="0"/>
              <w:marTop w:val="0"/>
              <w:marBottom w:val="0"/>
              <w:divBdr>
                <w:top w:val="none" w:sz="0" w:space="0" w:color="auto"/>
                <w:left w:val="none" w:sz="0" w:space="0" w:color="auto"/>
                <w:bottom w:val="none" w:sz="0" w:space="0" w:color="auto"/>
                <w:right w:val="none" w:sz="0" w:space="0" w:color="auto"/>
              </w:divBdr>
              <w:divsChild>
                <w:div w:id="438836467">
                  <w:marLeft w:val="0"/>
                  <w:marRight w:val="0"/>
                  <w:marTop w:val="0"/>
                  <w:marBottom w:val="0"/>
                  <w:divBdr>
                    <w:top w:val="none" w:sz="0" w:space="0" w:color="auto"/>
                    <w:left w:val="none" w:sz="0" w:space="0" w:color="auto"/>
                    <w:bottom w:val="none" w:sz="0" w:space="0" w:color="auto"/>
                    <w:right w:val="none" w:sz="0" w:space="0" w:color="auto"/>
                  </w:divBdr>
                </w:div>
              </w:divsChild>
            </w:div>
            <w:div w:id="1277327481">
              <w:marLeft w:val="0"/>
              <w:marRight w:val="0"/>
              <w:marTop w:val="0"/>
              <w:marBottom w:val="0"/>
              <w:divBdr>
                <w:top w:val="none" w:sz="0" w:space="0" w:color="auto"/>
                <w:left w:val="none" w:sz="0" w:space="0" w:color="auto"/>
                <w:bottom w:val="none" w:sz="0" w:space="0" w:color="auto"/>
                <w:right w:val="none" w:sz="0" w:space="0" w:color="auto"/>
              </w:divBdr>
            </w:div>
          </w:divsChild>
        </w:div>
        <w:div w:id="964039366">
          <w:marLeft w:val="0"/>
          <w:marRight w:val="0"/>
          <w:marTop w:val="0"/>
          <w:marBottom w:val="0"/>
          <w:divBdr>
            <w:top w:val="none" w:sz="0" w:space="0" w:color="auto"/>
            <w:left w:val="none" w:sz="0" w:space="0" w:color="auto"/>
            <w:bottom w:val="none" w:sz="0" w:space="0" w:color="auto"/>
            <w:right w:val="none" w:sz="0" w:space="0" w:color="auto"/>
          </w:divBdr>
          <w:divsChild>
            <w:div w:id="608657082">
              <w:marLeft w:val="0"/>
              <w:marRight w:val="0"/>
              <w:marTop w:val="0"/>
              <w:marBottom w:val="0"/>
              <w:divBdr>
                <w:top w:val="none" w:sz="0" w:space="0" w:color="auto"/>
                <w:left w:val="none" w:sz="0" w:space="0" w:color="auto"/>
                <w:bottom w:val="none" w:sz="0" w:space="0" w:color="auto"/>
                <w:right w:val="none" w:sz="0" w:space="0" w:color="auto"/>
              </w:divBdr>
              <w:divsChild>
                <w:div w:id="167433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770321">
          <w:marLeft w:val="0"/>
          <w:marRight w:val="0"/>
          <w:marTop w:val="0"/>
          <w:marBottom w:val="0"/>
          <w:divBdr>
            <w:top w:val="none" w:sz="0" w:space="0" w:color="auto"/>
            <w:left w:val="none" w:sz="0" w:space="0" w:color="auto"/>
            <w:bottom w:val="none" w:sz="0" w:space="0" w:color="auto"/>
            <w:right w:val="none" w:sz="0" w:space="0" w:color="auto"/>
          </w:divBdr>
          <w:divsChild>
            <w:div w:id="602804033">
              <w:marLeft w:val="0"/>
              <w:marRight w:val="0"/>
              <w:marTop w:val="0"/>
              <w:marBottom w:val="0"/>
              <w:divBdr>
                <w:top w:val="none" w:sz="0" w:space="0" w:color="auto"/>
                <w:left w:val="none" w:sz="0" w:space="0" w:color="auto"/>
                <w:bottom w:val="none" w:sz="0" w:space="0" w:color="auto"/>
                <w:right w:val="none" w:sz="0" w:space="0" w:color="auto"/>
              </w:divBdr>
              <w:divsChild>
                <w:div w:id="86976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933674">
      <w:bodyDiv w:val="1"/>
      <w:marLeft w:val="0"/>
      <w:marRight w:val="0"/>
      <w:marTop w:val="0"/>
      <w:marBottom w:val="0"/>
      <w:divBdr>
        <w:top w:val="none" w:sz="0" w:space="0" w:color="auto"/>
        <w:left w:val="none" w:sz="0" w:space="0" w:color="auto"/>
        <w:bottom w:val="none" w:sz="0" w:space="0" w:color="auto"/>
        <w:right w:val="none" w:sz="0" w:space="0" w:color="auto"/>
      </w:divBdr>
      <w:divsChild>
        <w:div w:id="95251054">
          <w:marLeft w:val="0"/>
          <w:marRight w:val="0"/>
          <w:marTop w:val="0"/>
          <w:marBottom w:val="0"/>
          <w:divBdr>
            <w:top w:val="none" w:sz="0" w:space="0" w:color="auto"/>
            <w:left w:val="none" w:sz="0" w:space="0" w:color="auto"/>
            <w:bottom w:val="none" w:sz="0" w:space="0" w:color="auto"/>
            <w:right w:val="none" w:sz="0" w:space="0" w:color="auto"/>
          </w:divBdr>
          <w:divsChild>
            <w:div w:id="1560244442">
              <w:marLeft w:val="0"/>
              <w:marRight w:val="0"/>
              <w:marTop w:val="0"/>
              <w:marBottom w:val="0"/>
              <w:divBdr>
                <w:top w:val="none" w:sz="0" w:space="0" w:color="auto"/>
                <w:left w:val="none" w:sz="0" w:space="0" w:color="auto"/>
                <w:bottom w:val="none" w:sz="0" w:space="0" w:color="auto"/>
                <w:right w:val="none" w:sz="0" w:space="0" w:color="auto"/>
              </w:divBdr>
              <w:divsChild>
                <w:div w:id="12289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658040">
          <w:marLeft w:val="0"/>
          <w:marRight w:val="0"/>
          <w:marTop w:val="0"/>
          <w:marBottom w:val="0"/>
          <w:divBdr>
            <w:top w:val="none" w:sz="0" w:space="0" w:color="auto"/>
            <w:left w:val="none" w:sz="0" w:space="0" w:color="auto"/>
            <w:bottom w:val="none" w:sz="0" w:space="0" w:color="auto"/>
            <w:right w:val="none" w:sz="0" w:space="0" w:color="auto"/>
          </w:divBdr>
          <w:divsChild>
            <w:div w:id="1075543529">
              <w:marLeft w:val="0"/>
              <w:marRight w:val="0"/>
              <w:marTop w:val="0"/>
              <w:marBottom w:val="0"/>
              <w:divBdr>
                <w:top w:val="none" w:sz="0" w:space="0" w:color="auto"/>
                <w:left w:val="none" w:sz="0" w:space="0" w:color="auto"/>
                <w:bottom w:val="none" w:sz="0" w:space="0" w:color="auto"/>
                <w:right w:val="none" w:sz="0" w:space="0" w:color="auto"/>
              </w:divBdr>
              <w:divsChild>
                <w:div w:id="350690027">
                  <w:marLeft w:val="0"/>
                  <w:marRight w:val="0"/>
                  <w:marTop w:val="0"/>
                  <w:marBottom w:val="0"/>
                  <w:divBdr>
                    <w:top w:val="none" w:sz="0" w:space="0" w:color="auto"/>
                    <w:left w:val="none" w:sz="0" w:space="0" w:color="auto"/>
                    <w:bottom w:val="none" w:sz="0" w:space="0" w:color="auto"/>
                    <w:right w:val="none" w:sz="0" w:space="0" w:color="auto"/>
                  </w:divBdr>
                </w:div>
              </w:divsChild>
            </w:div>
            <w:div w:id="2130973235">
              <w:marLeft w:val="0"/>
              <w:marRight w:val="0"/>
              <w:marTop w:val="0"/>
              <w:marBottom w:val="0"/>
              <w:divBdr>
                <w:top w:val="none" w:sz="0" w:space="0" w:color="auto"/>
                <w:left w:val="none" w:sz="0" w:space="0" w:color="auto"/>
                <w:bottom w:val="none" w:sz="0" w:space="0" w:color="auto"/>
                <w:right w:val="none" w:sz="0" w:space="0" w:color="auto"/>
              </w:divBdr>
            </w:div>
          </w:divsChild>
        </w:div>
        <w:div w:id="710228062">
          <w:marLeft w:val="0"/>
          <w:marRight w:val="0"/>
          <w:marTop w:val="0"/>
          <w:marBottom w:val="0"/>
          <w:divBdr>
            <w:top w:val="none" w:sz="0" w:space="0" w:color="auto"/>
            <w:left w:val="none" w:sz="0" w:space="0" w:color="auto"/>
            <w:bottom w:val="none" w:sz="0" w:space="0" w:color="auto"/>
            <w:right w:val="none" w:sz="0" w:space="0" w:color="auto"/>
          </w:divBdr>
          <w:divsChild>
            <w:div w:id="417212620">
              <w:marLeft w:val="0"/>
              <w:marRight w:val="0"/>
              <w:marTop w:val="0"/>
              <w:marBottom w:val="0"/>
              <w:divBdr>
                <w:top w:val="none" w:sz="0" w:space="0" w:color="auto"/>
                <w:left w:val="none" w:sz="0" w:space="0" w:color="auto"/>
                <w:bottom w:val="none" w:sz="0" w:space="0" w:color="auto"/>
                <w:right w:val="none" w:sz="0" w:space="0" w:color="auto"/>
              </w:divBdr>
              <w:divsChild>
                <w:div w:id="202743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280682">
          <w:marLeft w:val="0"/>
          <w:marRight w:val="0"/>
          <w:marTop w:val="0"/>
          <w:marBottom w:val="0"/>
          <w:divBdr>
            <w:top w:val="none" w:sz="0" w:space="0" w:color="auto"/>
            <w:left w:val="none" w:sz="0" w:space="0" w:color="auto"/>
            <w:bottom w:val="none" w:sz="0" w:space="0" w:color="auto"/>
            <w:right w:val="none" w:sz="0" w:space="0" w:color="auto"/>
          </w:divBdr>
          <w:divsChild>
            <w:div w:id="874464366">
              <w:marLeft w:val="0"/>
              <w:marRight w:val="0"/>
              <w:marTop w:val="0"/>
              <w:marBottom w:val="0"/>
              <w:divBdr>
                <w:top w:val="none" w:sz="0" w:space="0" w:color="auto"/>
                <w:left w:val="none" w:sz="0" w:space="0" w:color="auto"/>
                <w:bottom w:val="none" w:sz="0" w:space="0" w:color="auto"/>
                <w:right w:val="none" w:sz="0" w:space="0" w:color="auto"/>
              </w:divBdr>
              <w:divsChild>
                <w:div w:id="2846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664002">
      <w:bodyDiv w:val="1"/>
      <w:marLeft w:val="0"/>
      <w:marRight w:val="0"/>
      <w:marTop w:val="0"/>
      <w:marBottom w:val="0"/>
      <w:divBdr>
        <w:top w:val="none" w:sz="0" w:space="0" w:color="auto"/>
        <w:left w:val="none" w:sz="0" w:space="0" w:color="auto"/>
        <w:bottom w:val="none" w:sz="0" w:space="0" w:color="auto"/>
        <w:right w:val="none" w:sz="0" w:space="0" w:color="auto"/>
      </w:divBdr>
      <w:divsChild>
        <w:div w:id="2059238578">
          <w:marLeft w:val="0"/>
          <w:marRight w:val="0"/>
          <w:marTop w:val="0"/>
          <w:marBottom w:val="600"/>
          <w:divBdr>
            <w:top w:val="none" w:sz="0" w:space="0" w:color="auto"/>
            <w:left w:val="none" w:sz="0" w:space="0" w:color="auto"/>
            <w:bottom w:val="none" w:sz="0" w:space="0" w:color="auto"/>
            <w:right w:val="none" w:sz="0" w:space="0" w:color="auto"/>
          </w:divBdr>
          <w:divsChild>
            <w:div w:id="1322001524">
              <w:marLeft w:val="0"/>
              <w:marRight w:val="0"/>
              <w:marTop w:val="0"/>
              <w:marBottom w:val="0"/>
              <w:divBdr>
                <w:top w:val="none" w:sz="0" w:space="0" w:color="auto"/>
                <w:left w:val="none" w:sz="0" w:space="0" w:color="auto"/>
                <w:bottom w:val="none" w:sz="0" w:space="0" w:color="auto"/>
                <w:right w:val="none" w:sz="0" w:space="0" w:color="auto"/>
              </w:divBdr>
            </w:div>
          </w:divsChild>
        </w:div>
        <w:div w:id="436757115">
          <w:marLeft w:val="0"/>
          <w:marRight w:val="0"/>
          <w:marTop w:val="0"/>
          <w:marBottom w:val="660"/>
          <w:divBdr>
            <w:top w:val="none" w:sz="0" w:space="0" w:color="auto"/>
            <w:left w:val="none" w:sz="0" w:space="0" w:color="auto"/>
            <w:bottom w:val="none" w:sz="0" w:space="0" w:color="auto"/>
            <w:right w:val="none" w:sz="0" w:space="0" w:color="auto"/>
          </w:divBdr>
          <w:divsChild>
            <w:div w:id="1464614814">
              <w:marLeft w:val="0"/>
              <w:marRight w:val="0"/>
              <w:marTop w:val="0"/>
              <w:marBottom w:val="0"/>
              <w:divBdr>
                <w:top w:val="none" w:sz="0" w:space="0" w:color="auto"/>
                <w:left w:val="none" w:sz="0" w:space="0" w:color="auto"/>
                <w:bottom w:val="none" w:sz="0" w:space="0" w:color="auto"/>
                <w:right w:val="none" w:sz="0" w:space="0" w:color="auto"/>
              </w:divBdr>
              <w:divsChild>
                <w:div w:id="2124182622">
                  <w:marLeft w:val="0"/>
                  <w:marRight w:val="0"/>
                  <w:marTop w:val="0"/>
                  <w:marBottom w:val="0"/>
                  <w:divBdr>
                    <w:top w:val="none" w:sz="0" w:space="0" w:color="auto"/>
                    <w:left w:val="none" w:sz="0" w:space="0" w:color="auto"/>
                    <w:bottom w:val="none" w:sz="0" w:space="0" w:color="auto"/>
                    <w:right w:val="none" w:sz="0" w:space="0" w:color="auto"/>
                  </w:divBdr>
                  <w:divsChild>
                    <w:div w:id="183596260">
                      <w:marLeft w:val="0"/>
                      <w:marRight w:val="0"/>
                      <w:marTop w:val="0"/>
                      <w:marBottom w:val="0"/>
                      <w:divBdr>
                        <w:top w:val="none" w:sz="0" w:space="0" w:color="auto"/>
                        <w:left w:val="none" w:sz="0" w:space="0" w:color="auto"/>
                        <w:bottom w:val="none" w:sz="0" w:space="0" w:color="auto"/>
                        <w:right w:val="none" w:sz="0" w:space="0" w:color="auto"/>
                      </w:divBdr>
                      <w:divsChild>
                        <w:div w:id="1563756190">
                          <w:marLeft w:val="0"/>
                          <w:marRight w:val="0"/>
                          <w:marTop w:val="0"/>
                          <w:marBottom w:val="0"/>
                          <w:divBdr>
                            <w:top w:val="none" w:sz="0" w:space="0" w:color="auto"/>
                            <w:left w:val="none" w:sz="0" w:space="0" w:color="auto"/>
                            <w:bottom w:val="none" w:sz="0" w:space="0" w:color="auto"/>
                            <w:right w:val="none" w:sz="0" w:space="0" w:color="auto"/>
                          </w:divBdr>
                          <w:divsChild>
                            <w:div w:id="1816413908">
                              <w:marLeft w:val="0"/>
                              <w:marRight w:val="0"/>
                              <w:marTop w:val="0"/>
                              <w:marBottom w:val="0"/>
                              <w:divBdr>
                                <w:top w:val="none" w:sz="0" w:space="0" w:color="auto"/>
                                <w:left w:val="none" w:sz="0" w:space="0" w:color="auto"/>
                                <w:bottom w:val="none" w:sz="0" w:space="0" w:color="auto"/>
                                <w:right w:val="none" w:sz="0" w:space="0" w:color="auto"/>
                              </w:divBdr>
                            </w:div>
                          </w:divsChild>
                        </w:div>
                        <w:div w:id="1946234276">
                          <w:marLeft w:val="0"/>
                          <w:marRight w:val="0"/>
                          <w:marTop w:val="0"/>
                          <w:marBottom w:val="0"/>
                          <w:divBdr>
                            <w:top w:val="none" w:sz="0" w:space="0" w:color="auto"/>
                            <w:left w:val="none" w:sz="0" w:space="0" w:color="auto"/>
                            <w:bottom w:val="none" w:sz="0" w:space="0" w:color="auto"/>
                            <w:right w:val="none" w:sz="0" w:space="0" w:color="auto"/>
                          </w:divBdr>
                        </w:div>
                      </w:divsChild>
                    </w:div>
                    <w:div w:id="1129516066">
                      <w:marLeft w:val="0"/>
                      <w:marRight w:val="0"/>
                      <w:marTop w:val="0"/>
                      <w:marBottom w:val="0"/>
                      <w:divBdr>
                        <w:top w:val="none" w:sz="0" w:space="0" w:color="auto"/>
                        <w:left w:val="none" w:sz="0" w:space="0" w:color="auto"/>
                        <w:bottom w:val="none" w:sz="0" w:space="0" w:color="auto"/>
                        <w:right w:val="none" w:sz="0" w:space="0" w:color="auto"/>
                      </w:divBdr>
                      <w:divsChild>
                        <w:div w:id="1061712686">
                          <w:marLeft w:val="0"/>
                          <w:marRight w:val="0"/>
                          <w:marTop w:val="0"/>
                          <w:marBottom w:val="0"/>
                          <w:divBdr>
                            <w:top w:val="none" w:sz="0" w:space="0" w:color="auto"/>
                            <w:left w:val="none" w:sz="0" w:space="0" w:color="auto"/>
                            <w:bottom w:val="none" w:sz="0" w:space="0" w:color="auto"/>
                            <w:right w:val="none" w:sz="0" w:space="0" w:color="auto"/>
                          </w:divBdr>
                          <w:divsChild>
                            <w:div w:id="13468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638083">
                      <w:marLeft w:val="0"/>
                      <w:marRight w:val="0"/>
                      <w:marTop w:val="0"/>
                      <w:marBottom w:val="0"/>
                      <w:divBdr>
                        <w:top w:val="none" w:sz="0" w:space="0" w:color="auto"/>
                        <w:left w:val="none" w:sz="0" w:space="0" w:color="auto"/>
                        <w:bottom w:val="none" w:sz="0" w:space="0" w:color="auto"/>
                        <w:right w:val="none" w:sz="0" w:space="0" w:color="auto"/>
                      </w:divBdr>
                      <w:divsChild>
                        <w:div w:id="693120044">
                          <w:marLeft w:val="0"/>
                          <w:marRight w:val="0"/>
                          <w:marTop w:val="0"/>
                          <w:marBottom w:val="0"/>
                          <w:divBdr>
                            <w:top w:val="none" w:sz="0" w:space="0" w:color="auto"/>
                            <w:left w:val="none" w:sz="0" w:space="0" w:color="auto"/>
                            <w:bottom w:val="none" w:sz="0" w:space="0" w:color="auto"/>
                            <w:right w:val="none" w:sz="0" w:space="0" w:color="auto"/>
                          </w:divBdr>
                          <w:divsChild>
                            <w:div w:id="1908956808">
                              <w:marLeft w:val="0"/>
                              <w:marRight w:val="0"/>
                              <w:marTop w:val="0"/>
                              <w:marBottom w:val="0"/>
                              <w:divBdr>
                                <w:top w:val="none" w:sz="0" w:space="0" w:color="auto"/>
                                <w:left w:val="none" w:sz="0" w:space="0" w:color="auto"/>
                                <w:bottom w:val="none" w:sz="0" w:space="0" w:color="auto"/>
                                <w:right w:val="none" w:sz="0" w:space="0" w:color="auto"/>
                              </w:divBdr>
                            </w:div>
                          </w:divsChild>
                        </w:div>
                        <w:div w:id="868834368">
                          <w:marLeft w:val="0"/>
                          <w:marRight w:val="0"/>
                          <w:marTop w:val="0"/>
                          <w:marBottom w:val="0"/>
                          <w:divBdr>
                            <w:top w:val="none" w:sz="0" w:space="0" w:color="auto"/>
                            <w:left w:val="none" w:sz="0" w:space="0" w:color="auto"/>
                            <w:bottom w:val="none" w:sz="0" w:space="0" w:color="auto"/>
                            <w:right w:val="none" w:sz="0" w:space="0" w:color="auto"/>
                          </w:divBdr>
                        </w:div>
                      </w:divsChild>
                    </w:div>
                    <w:div w:id="407386732">
                      <w:marLeft w:val="0"/>
                      <w:marRight w:val="0"/>
                      <w:marTop w:val="0"/>
                      <w:marBottom w:val="0"/>
                      <w:divBdr>
                        <w:top w:val="none" w:sz="0" w:space="0" w:color="auto"/>
                        <w:left w:val="none" w:sz="0" w:space="0" w:color="auto"/>
                        <w:bottom w:val="none" w:sz="0" w:space="0" w:color="auto"/>
                        <w:right w:val="none" w:sz="0" w:space="0" w:color="auto"/>
                      </w:divBdr>
                      <w:divsChild>
                        <w:div w:id="1565949401">
                          <w:marLeft w:val="0"/>
                          <w:marRight w:val="0"/>
                          <w:marTop w:val="0"/>
                          <w:marBottom w:val="0"/>
                          <w:divBdr>
                            <w:top w:val="none" w:sz="0" w:space="0" w:color="auto"/>
                            <w:left w:val="none" w:sz="0" w:space="0" w:color="auto"/>
                            <w:bottom w:val="none" w:sz="0" w:space="0" w:color="auto"/>
                            <w:right w:val="none" w:sz="0" w:space="0" w:color="auto"/>
                          </w:divBdr>
                          <w:divsChild>
                            <w:div w:id="986399334">
                              <w:marLeft w:val="0"/>
                              <w:marRight w:val="0"/>
                              <w:marTop w:val="0"/>
                              <w:marBottom w:val="0"/>
                              <w:divBdr>
                                <w:top w:val="none" w:sz="0" w:space="0" w:color="auto"/>
                                <w:left w:val="none" w:sz="0" w:space="0" w:color="auto"/>
                                <w:bottom w:val="none" w:sz="0" w:space="0" w:color="auto"/>
                                <w:right w:val="none" w:sz="0" w:space="0" w:color="auto"/>
                              </w:divBdr>
                            </w:div>
                          </w:divsChild>
                        </w:div>
                        <w:div w:id="747119599">
                          <w:marLeft w:val="0"/>
                          <w:marRight w:val="0"/>
                          <w:marTop w:val="0"/>
                          <w:marBottom w:val="0"/>
                          <w:divBdr>
                            <w:top w:val="none" w:sz="0" w:space="0" w:color="auto"/>
                            <w:left w:val="none" w:sz="0" w:space="0" w:color="auto"/>
                            <w:bottom w:val="none" w:sz="0" w:space="0" w:color="auto"/>
                            <w:right w:val="none" w:sz="0" w:space="0" w:color="auto"/>
                          </w:divBdr>
                        </w:div>
                      </w:divsChild>
                    </w:div>
                    <w:div w:id="1720669340">
                      <w:marLeft w:val="0"/>
                      <w:marRight w:val="0"/>
                      <w:marTop w:val="0"/>
                      <w:marBottom w:val="0"/>
                      <w:divBdr>
                        <w:top w:val="none" w:sz="0" w:space="0" w:color="auto"/>
                        <w:left w:val="none" w:sz="0" w:space="0" w:color="auto"/>
                        <w:bottom w:val="none" w:sz="0" w:space="0" w:color="auto"/>
                        <w:right w:val="none" w:sz="0" w:space="0" w:color="auto"/>
                      </w:divBdr>
                      <w:divsChild>
                        <w:div w:id="1228301999">
                          <w:marLeft w:val="0"/>
                          <w:marRight w:val="0"/>
                          <w:marTop w:val="0"/>
                          <w:marBottom w:val="0"/>
                          <w:divBdr>
                            <w:top w:val="none" w:sz="0" w:space="0" w:color="auto"/>
                            <w:left w:val="none" w:sz="0" w:space="0" w:color="auto"/>
                            <w:bottom w:val="none" w:sz="0" w:space="0" w:color="auto"/>
                            <w:right w:val="none" w:sz="0" w:space="0" w:color="auto"/>
                          </w:divBdr>
                          <w:divsChild>
                            <w:div w:id="143420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4592">
                      <w:marLeft w:val="0"/>
                      <w:marRight w:val="0"/>
                      <w:marTop w:val="0"/>
                      <w:marBottom w:val="0"/>
                      <w:divBdr>
                        <w:top w:val="none" w:sz="0" w:space="0" w:color="auto"/>
                        <w:left w:val="none" w:sz="0" w:space="0" w:color="auto"/>
                        <w:bottom w:val="none" w:sz="0" w:space="0" w:color="auto"/>
                        <w:right w:val="none" w:sz="0" w:space="0" w:color="auto"/>
                      </w:divBdr>
                      <w:divsChild>
                        <w:div w:id="2124767504">
                          <w:marLeft w:val="0"/>
                          <w:marRight w:val="0"/>
                          <w:marTop w:val="0"/>
                          <w:marBottom w:val="0"/>
                          <w:divBdr>
                            <w:top w:val="none" w:sz="0" w:space="0" w:color="auto"/>
                            <w:left w:val="none" w:sz="0" w:space="0" w:color="auto"/>
                            <w:bottom w:val="none" w:sz="0" w:space="0" w:color="auto"/>
                            <w:right w:val="none" w:sz="0" w:space="0" w:color="auto"/>
                          </w:divBdr>
                          <w:divsChild>
                            <w:div w:id="406348306">
                              <w:marLeft w:val="0"/>
                              <w:marRight w:val="0"/>
                              <w:marTop w:val="0"/>
                              <w:marBottom w:val="0"/>
                              <w:divBdr>
                                <w:top w:val="none" w:sz="0" w:space="0" w:color="auto"/>
                                <w:left w:val="none" w:sz="0" w:space="0" w:color="auto"/>
                                <w:bottom w:val="none" w:sz="0" w:space="0" w:color="auto"/>
                                <w:right w:val="none" w:sz="0" w:space="0" w:color="auto"/>
                              </w:divBdr>
                            </w:div>
                          </w:divsChild>
                        </w:div>
                        <w:div w:id="1044912350">
                          <w:marLeft w:val="0"/>
                          <w:marRight w:val="0"/>
                          <w:marTop w:val="0"/>
                          <w:marBottom w:val="0"/>
                          <w:divBdr>
                            <w:top w:val="none" w:sz="0" w:space="0" w:color="auto"/>
                            <w:left w:val="none" w:sz="0" w:space="0" w:color="auto"/>
                            <w:bottom w:val="none" w:sz="0" w:space="0" w:color="auto"/>
                            <w:right w:val="none" w:sz="0" w:space="0" w:color="auto"/>
                          </w:divBdr>
                        </w:div>
                      </w:divsChild>
                    </w:div>
                    <w:div w:id="201093521">
                      <w:marLeft w:val="0"/>
                      <w:marRight w:val="0"/>
                      <w:marTop w:val="0"/>
                      <w:marBottom w:val="0"/>
                      <w:divBdr>
                        <w:top w:val="none" w:sz="0" w:space="0" w:color="auto"/>
                        <w:left w:val="none" w:sz="0" w:space="0" w:color="auto"/>
                        <w:bottom w:val="none" w:sz="0" w:space="0" w:color="auto"/>
                        <w:right w:val="none" w:sz="0" w:space="0" w:color="auto"/>
                      </w:divBdr>
                      <w:divsChild>
                        <w:div w:id="1401249364">
                          <w:marLeft w:val="0"/>
                          <w:marRight w:val="0"/>
                          <w:marTop w:val="0"/>
                          <w:marBottom w:val="0"/>
                          <w:divBdr>
                            <w:top w:val="none" w:sz="0" w:space="0" w:color="auto"/>
                            <w:left w:val="none" w:sz="0" w:space="0" w:color="auto"/>
                            <w:bottom w:val="none" w:sz="0" w:space="0" w:color="auto"/>
                            <w:right w:val="none" w:sz="0" w:space="0" w:color="auto"/>
                          </w:divBdr>
                          <w:divsChild>
                            <w:div w:id="756174402">
                              <w:marLeft w:val="0"/>
                              <w:marRight w:val="0"/>
                              <w:marTop w:val="0"/>
                              <w:marBottom w:val="0"/>
                              <w:divBdr>
                                <w:top w:val="none" w:sz="0" w:space="0" w:color="auto"/>
                                <w:left w:val="none" w:sz="0" w:space="0" w:color="auto"/>
                                <w:bottom w:val="none" w:sz="0" w:space="0" w:color="auto"/>
                                <w:right w:val="none" w:sz="0" w:space="0" w:color="auto"/>
                              </w:divBdr>
                            </w:div>
                          </w:divsChild>
                        </w:div>
                        <w:div w:id="172918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8032046">
      <w:bodyDiv w:val="1"/>
      <w:marLeft w:val="0"/>
      <w:marRight w:val="0"/>
      <w:marTop w:val="0"/>
      <w:marBottom w:val="0"/>
      <w:divBdr>
        <w:top w:val="none" w:sz="0" w:space="0" w:color="auto"/>
        <w:left w:val="none" w:sz="0" w:space="0" w:color="auto"/>
        <w:bottom w:val="none" w:sz="0" w:space="0" w:color="auto"/>
        <w:right w:val="none" w:sz="0" w:space="0" w:color="auto"/>
      </w:divBdr>
    </w:div>
    <w:div w:id="595283213">
      <w:bodyDiv w:val="1"/>
      <w:marLeft w:val="0"/>
      <w:marRight w:val="0"/>
      <w:marTop w:val="0"/>
      <w:marBottom w:val="0"/>
      <w:divBdr>
        <w:top w:val="none" w:sz="0" w:space="0" w:color="auto"/>
        <w:left w:val="none" w:sz="0" w:space="0" w:color="auto"/>
        <w:bottom w:val="none" w:sz="0" w:space="0" w:color="auto"/>
        <w:right w:val="none" w:sz="0" w:space="0" w:color="auto"/>
      </w:divBdr>
      <w:divsChild>
        <w:div w:id="2095776944">
          <w:marLeft w:val="0"/>
          <w:marRight w:val="0"/>
          <w:marTop w:val="0"/>
          <w:marBottom w:val="0"/>
          <w:divBdr>
            <w:top w:val="none" w:sz="0" w:space="0" w:color="auto"/>
            <w:left w:val="none" w:sz="0" w:space="0" w:color="auto"/>
            <w:bottom w:val="none" w:sz="0" w:space="0" w:color="auto"/>
            <w:right w:val="none" w:sz="0" w:space="0" w:color="auto"/>
          </w:divBdr>
          <w:divsChild>
            <w:div w:id="822623281">
              <w:marLeft w:val="0"/>
              <w:marRight w:val="0"/>
              <w:marTop w:val="0"/>
              <w:marBottom w:val="0"/>
              <w:divBdr>
                <w:top w:val="none" w:sz="0" w:space="0" w:color="auto"/>
                <w:left w:val="none" w:sz="0" w:space="0" w:color="auto"/>
                <w:bottom w:val="none" w:sz="0" w:space="0" w:color="auto"/>
                <w:right w:val="none" w:sz="0" w:space="0" w:color="auto"/>
              </w:divBdr>
              <w:divsChild>
                <w:div w:id="307439807">
                  <w:marLeft w:val="0"/>
                  <w:marRight w:val="0"/>
                  <w:marTop w:val="0"/>
                  <w:marBottom w:val="0"/>
                  <w:divBdr>
                    <w:top w:val="none" w:sz="0" w:space="0" w:color="auto"/>
                    <w:left w:val="none" w:sz="0" w:space="0" w:color="auto"/>
                    <w:bottom w:val="none" w:sz="0" w:space="0" w:color="auto"/>
                    <w:right w:val="none" w:sz="0" w:space="0" w:color="auto"/>
                  </w:divBdr>
                </w:div>
              </w:divsChild>
            </w:div>
            <w:div w:id="991837742">
              <w:marLeft w:val="0"/>
              <w:marRight w:val="0"/>
              <w:marTop w:val="0"/>
              <w:marBottom w:val="0"/>
              <w:divBdr>
                <w:top w:val="none" w:sz="0" w:space="0" w:color="auto"/>
                <w:left w:val="none" w:sz="0" w:space="0" w:color="auto"/>
                <w:bottom w:val="none" w:sz="0" w:space="0" w:color="auto"/>
                <w:right w:val="none" w:sz="0" w:space="0" w:color="auto"/>
              </w:divBdr>
            </w:div>
          </w:divsChild>
        </w:div>
        <w:div w:id="1710832917">
          <w:marLeft w:val="0"/>
          <w:marRight w:val="0"/>
          <w:marTop w:val="0"/>
          <w:marBottom w:val="0"/>
          <w:divBdr>
            <w:top w:val="none" w:sz="0" w:space="0" w:color="auto"/>
            <w:left w:val="none" w:sz="0" w:space="0" w:color="auto"/>
            <w:bottom w:val="none" w:sz="0" w:space="0" w:color="auto"/>
            <w:right w:val="none" w:sz="0" w:space="0" w:color="auto"/>
          </w:divBdr>
          <w:divsChild>
            <w:div w:id="338043552">
              <w:marLeft w:val="0"/>
              <w:marRight w:val="0"/>
              <w:marTop w:val="0"/>
              <w:marBottom w:val="0"/>
              <w:divBdr>
                <w:top w:val="none" w:sz="0" w:space="0" w:color="auto"/>
                <w:left w:val="none" w:sz="0" w:space="0" w:color="auto"/>
                <w:bottom w:val="none" w:sz="0" w:space="0" w:color="auto"/>
                <w:right w:val="none" w:sz="0" w:space="0" w:color="auto"/>
              </w:divBdr>
              <w:divsChild>
                <w:div w:id="17299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77991">
          <w:marLeft w:val="0"/>
          <w:marRight w:val="0"/>
          <w:marTop w:val="0"/>
          <w:marBottom w:val="0"/>
          <w:divBdr>
            <w:top w:val="none" w:sz="0" w:space="0" w:color="auto"/>
            <w:left w:val="none" w:sz="0" w:space="0" w:color="auto"/>
            <w:bottom w:val="none" w:sz="0" w:space="0" w:color="auto"/>
            <w:right w:val="none" w:sz="0" w:space="0" w:color="auto"/>
          </w:divBdr>
          <w:divsChild>
            <w:div w:id="802045611">
              <w:marLeft w:val="0"/>
              <w:marRight w:val="0"/>
              <w:marTop w:val="0"/>
              <w:marBottom w:val="0"/>
              <w:divBdr>
                <w:top w:val="none" w:sz="0" w:space="0" w:color="auto"/>
                <w:left w:val="none" w:sz="0" w:space="0" w:color="auto"/>
                <w:bottom w:val="none" w:sz="0" w:space="0" w:color="auto"/>
                <w:right w:val="none" w:sz="0" w:space="0" w:color="auto"/>
              </w:divBdr>
              <w:divsChild>
                <w:div w:id="1832332215">
                  <w:marLeft w:val="0"/>
                  <w:marRight w:val="0"/>
                  <w:marTop w:val="0"/>
                  <w:marBottom w:val="0"/>
                  <w:divBdr>
                    <w:top w:val="none" w:sz="0" w:space="0" w:color="auto"/>
                    <w:left w:val="none" w:sz="0" w:space="0" w:color="auto"/>
                    <w:bottom w:val="none" w:sz="0" w:space="0" w:color="auto"/>
                    <w:right w:val="none" w:sz="0" w:space="0" w:color="auto"/>
                  </w:divBdr>
                </w:div>
              </w:divsChild>
            </w:div>
            <w:div w:id="1003439297">
              <w:marLeft w:val="0"/>
              <w:marRight w:val="0"/>
              <w:marTop w:val="0"/>
              <w:marBottom w:val="0"/>
              <w:divBdr>
                <w:top w:val="none" w:sz="0" w:space="0" w:color="auto"/>
                <w:left w:val="none" w:sz="0" w:space="0" w:color="auto"/>
                <w:bottom w:val="none" w:sz="0" w:space="0" w:color="auto"/>
                <w:right w:val="none" w:sz="0" w:space="0" w:color="auto"/>
              </w:divBdr>
            </w:div>
          </w:divsChild>
        </w:div>
        <w:div w:id="442657284">
          <w:marLeft w:val="0"/>
          <w:marRight w:val="0"/>
          <w:marTop w:val="0"/>
          <w:marBottom w:val="0"/>
          <w:divBdr>
            <w:top w:val="none" w:sz="0" w:space="0" w:color="auto"/>
            <w:left w:val="none" w:sz="0" w:space="0" w:color="auto"/>
            <w:bottom w:val="none" w:sz="0" w:space="0" w:color="auto"/>
            <w:right w:val="none" w:sz="0" w:space="0" w:color="auto"/>
          </w:divBdr>
          <w:divsChild>
            <w:div w:id="1985694726">
              <w:marLeft w:val="0"/>
              <w:marRight w:val="0"/>
              <w:marTop w:val="0"/>
              <w:marBottom w:val="0"/>
              <w:divBdr>
                <w:top w:val="none" w:sz="0" w:space="0" w:color="auto"/>
                <w:left w:val="none" w:sz="0" w:space="0" w:color="auto"/>
                <w:bottom w:val="none" w:sz="0" w:space="0" w:color="auto"/>
                <w:right w:val="none" w:sz="0" w:space="0" w:color="auto"/>
              </w:divBdr>
              <w:divsChild>
                <w:div w:id="160827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22415">
          <w:marLeft w:val="0"/>
          <w:marRight w:val="0"/>
          <w:marTop w:val="0"/>
          <w:marBottom w:val="0"/>
          <w:divBdr>
            <w:top w:val="none" w:sz="0" w:space="0" w:color="auto"/>
            <w:left w:val="none" w:sz="0" w:space="0" w:color="auto"/>
            <w:bottom w:val="none" w:sz="0" w:space="0" w:color="auto"/>
            <w:right w:val="none" w:sz="0" w:space="0" w:color="auto"/>
          </w:divBdr>
          <w:divsChild>
            <w:div w:id="708456864">
              <w:marLeft w:val="0"/>
              <w:marRight w:val="0"/>
              <w:marTop w:val="0"/>
              <w:marBottom w:val="0"/>
              <w:divBdr>
                <w:top w:val="none" w:sz="0" w:space="0" w:color="auto"/>
                <w:left w:val="none" w:sz="0" w:space="0" w:color="auto"/>
                <w:bottom w:val="none" w:sz="0" w:space="0" w:color="auto"/>
                <w:right w:val="none" w:sz="0" w:space="0" w:color="auto"/>
              </w:divBdr>
              <w:divsChild>
                <w:div w:id="1443720140">
                  <w:marLeft w:val="0"/>
                  <w:marRight w:val="0"/>
                  <w:marTop w:val="0"/>
                  <w:marBottom w:val="0"/>
                  <w:divBdr>
                    <w:top w:val="none" w:sz="0" w:space="0" w:color="auto"/>
                    <w:left w:val="none" w:sz="0" w:space="0" w:color="auto"/>
                    <w:bottom w:val="none" w:sz="0" w:space="0" w:color="auto"/>
                    <w:right w:val="none" w:sz="0" w:space="0" w:color="auto"/>
                  </w:divBdr>
                </w:div>
              </w:divsChild>
            </w:div>
            <w:div w:id="1344549080">
              <w:marLeft w:val="0"/>
              <w:marRight w:val="0"/>
              <w:marTop w:val="0"/>
              <w:marBottom w:val="0"/>
              <w:divBdr>
                <w:top w:val="none" w:sz="0" w:space="0" w:color="auto"/>
                <w:left w:val="none" w:sz="0" w:space="0" w:color="auto"/>
                <w:bottom w:val="none" w:sz="0" w:space="0" w:color="auto"/>
                <w:right w:val="none" w:sz="0" w:space="0" w:color="auto"/>
              </w:divBdr>
            </w:div>
          </w:divsChild>
        </w:div>
        <w:div w:id="458762027">
          <w:marLeft w:val="0"/>
          <w:marRight w:val="0"/>
          <w:marTop w:val="0"/>
          <w:marBottom w:val="0"/>
          <w:divBdr>
            <w:top w:val="none" w:sz="0" w:space="0" w:color="auto"/>
            <w:left w:val="none" w:sz="0" w:space="0" w:color="auto"/>
            <w:bottom w:val="none" w:sz="0" w:space="0" w:color="auto"/>
            <w:right w:val="none" w:sz="0" w:space="0" w:color="auto"/>
          </w:divBdr>
          <w:divsChild>
            <w:div w:id="1686899126">
              <w:marLeft w:val="0"/>
              <w:marRight w:val="0"/>
              <w:marTop w:val="0"/>
              <w:marBottom w:val="0"/>
              <w:divBdr>
                <w:top w:val="none" w:sz="0" w:space="0" w:color="auto"/>
                <w:left w:val="none" w:sz="0" w:space="0" w:color="auto"/>
                <w:bottom w:val="none" w:sz="0" w:space="0" w:color="auto"/>
                <w:right w:val="none" w:sz="0" w:space="0" w:color="auto"/>
              </w:divBdr>
              <w:divsChild>
                <w:div w:id="1728140543">
                  <w:marLeft w:val="0"/>
                  <w:marRight w:val="0"/>
                  <w:marTop w:val="0"/>
                  <w:marBottom w:val="0"/>
                  <w:divBdr>
                    <w:top w:val="none" w:sz="0" w:space="0" w:color="auto"/>
                    <w:left w:val="none" w:sz="0" w:space="0" w:color="auto"/>
                    <w:bottom w:val="none" w:sz="0" w:space="0" w:color="auto"/>
                    <w:right w:val="none" w:sz="0" w:space="0" w:color="auto"/>
                  </w:divBdr>
                </w:div>
              </w:divsChild>
            </w:div>
            <w:div w:id="23555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083531">
      <w:bodyDiv w:val="1"/>
      <w:marLeft w:val="0"/>
      <w:marRight w:val="0"/>
      <w:marTop w:val="0"/>
      <w:marBottom w:val="0"/>
      <w:divBdr>
        <w:top w:val="none" w:sz="0" w:space="0" w:color="auto"/>
        <w:left w:val="none" w:sz="0" w:space="0" w:color="auto"/>
        <w:bottom w:val="none" w:sz="0" w:space="0" w:color="auto"/>
        <w:right w:val="none" w:sz="0" w:space="0" w:color="auto"/>
      </w:divBdr>
    </w:div>
    <w:div w:id="634874109">
      <w:bodyDiv w:val="1"/>
      <w:marLeft w:val="0"/>
      <w:marRight w:val="0"/>
      <w:marTop w:val="0"/>
      <w:marBottom w:val="0"/>
      <w:divBdr>
        <w:top w:val="none" w:sz="0" w:space="0" w:color="auto"/>
        <w:left w:val="none" w:sz="0" w:space="0" w:color="auto"/>
        <w:bottom w:val="none" w:sz="0" w:space="0" w:color="auto"/>
        <w:right w:val="none" w:sz="0" w:space="0" w:color="auto"/>
      </w:divBdr>
    </w:div>
    <w:div w:id="642275933">
      <w:bodyDiv w:val="1"/>
      <w:marLeft w:val="0"/>
      <w:marRight w:val="0"/>
      <w:marTop w:val="0"/>
      <w:marBottom w:val="0"/>
      <w:divBdr>
        <w:top w:val="none" w:sz="0" w:space="0" w:color="auto"/>
        <w:left w:val="none" w:sz="0" w:space="0" w:color="auto"/>
        <w:bottom w:val="none" w:sz="0" w:space="0" w:color="auto"/>
        <w:right w:val="none" w:sz="0" w:space="0" w:color="auto"/>
      </w:divBdr>
    </w:div>
    <w:div w:id="661200582">
      <w:bodyDiv w:val="1"/>
      <w:marLeft w:val="0"/>
      <w:marRight w:val="0"/>
      <w:marTop w:val="0"/>
      <w:marBottom w:val="0"/>
      <w:divBdr>
        <w:top w:val="none" w:sz="0" w:space="0" w:color="auto"/>
        <w:left w:val="none" w:sz="0" w:space="0" w:color="auto"/>
        <w:bottom w:val="none" w:sz="0" w:space="0" w:color="auto"/>
        <w:right w:val="none" w:sz="0" w:space="0" w:color="auto"/>
      </w:divBdr>
      <w:divsChild>
        <w:div w:id="1168138021">
          <w:marLeft w:val="0"/>
          <w:marRight w:val="0"/>
          <w:marTop w:val="0"/>
          <w:marBottom w:val="390"/>
          <w:divBdr>
            <w:top w:val="none" w:sz="0" w:space="0" w:color="auto"/>
            <w:left w:val="none" w:sz="0" w:space="0" w:color="auto"/>
            <w:bottom w:val="single" w:sz="6" w:space="20" w:color="D4D6DA"/>
            <w:right w:val="none" w:sz="0" w:space="0" w:color="auto"/>
          </w:divBdr>
          <w:divsChild>
            <w:div w:id="1818642922">
              <w:marLeft w:val="0"/>
              <w:marRight w:val="0"/>
              <w:marTop w:val="0"/>
              <w:marBottom w:val="0"/>
              <w:divBdr>
                <w:top w:val="none" w:sz="0" w:space="0" w:color="auto"/>
                <w:left w:val="none" w:sz="0" w:space="0" w:color="auto"/>
                <w:bottom w:val="none" w:sz="0" w:space="0" w:color="auto"/>
                <w:right w:val="none" w:sz="0" w:space="0" w:color="auto"/>
              </w:divBdr>
              <w:divsChild>
                <w:div w:id="945304991">
                  <w:marLeft w:val="0"/>
                  <w:marRight w:val="0"/>
                  <w:marTop w:val="0"/>
                  <w:marBottom w:val="90"/>
                  <w:divBdr>
                    <w:top w:val="none" w:sz="0" w:space="0" w:color="auto"/>
                    <w:left w:val="none" w:sz="0" w:space="0" w:color="auto"/>
                    <w:bottom w:val="none" w:sz="0" w:space="0" w:color="auto"/>
                    <w:right w:val="none" w:sz="0" w:space="0" w:color="auto"/>
                  </w:divBdr>
                </w:div>
                <w:div w:id="56827498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299267336">
          <w:marLeft w:val="0"/>
          <w:marRight w:val="0"/>
          <w:marTop w:val="0"/>
          <w:marBottom w:val="390"/>
          <w:divBdr>
            <w:top w:val="none" w:sz="0" w:space="0" w:color="auto"/>
            <w:left w:val="none" w:sz="0" w:space="0" w:color="auto"/>
            <w:bottom w:val="single" w:sz="6" w:space="20" w:color="D4D6DA"/>
            <w:right w:val="none" w:sz="0" w:space="0" w:color="auto"/>
          </w:divBdr>
          <w:divsChild>
            <w:div w:id="1983999209">
              <w:marLeft w:val="0"/>
              <w:marRight w:val="0"/>
              <w:marTop w:val="0"/>
              <w:marBottom w:val="0"/>
              <w:divBdr>
                <w:top w:val="none" w:sz="0" w:space="0" w:color="auto"/>
                <w:left w:val="none" w:sz="0" w:space="0" w:color="auto"/>
                <w:bottom w:val="none" w:sz="0" w:space="0" w:color="auto"/>
                <w:right w:val="none" w:sz="0" w:space="0" w:color="auto"/>
              </w:divBdr>
              <w:divsChild>
                <w:div w:id="1136531161">
                  <w:marLeft w:val="0"/>
                  <w:marRight w:val="0"/>
                  <w:marTop w:val="0"/>
                  <w:marBottom w:val="90"/>
                  <w:divBdr>
                    <w:top w:val="none" w:sz="0" w:space="0" w:color="auto"/>
                    <w:left w:val="none" w:sz="0" w:space="0" w:color="auto"/>
                    <w:bottom w:val="none" w:sz="0" w:space="0" w:color="auto"/>
                    <w:right w:val="none" w:sz="0" w:space="0" w:color="auto"/>
                  </w:divBdr>
                </w:div>
                <w:div w:id="31145151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09863240">
          <w:marLeft w:val="0"/>
          <w:marRight w:val="0"/>
          <w:marTop w:val="0"/>
          <w:marBottom w:val="0"/>
          <w:divBdr>
            <w:top w:val="none" w:sz="0" w:space="0" w:color="auto"/>
            <w:left w:val="none" w:sz="0" w:space="0" w:color="auto"/>
            <w:bottom w:val="none" w:sz="0" w:space="0" w:color="auto"/>
            <w:right w:val="none" w:sz="0" w:space="0" w:color="auto"/>
          </w:divBdr>
          <w:divsChild>
            <w:div w:id="736703275">
              <w:marLeft w:val="0"/>
              <w:marRight w:val="0"/>
              <w:marTop w:val="0"/>
              <w:marBottom w:val="0"/>
              <w:divBdr>
                <w:top w:val="none" w:sz="0" w:space="0" w:color="auto"/>
                <w:left w:val="none" w:sz="0" w:space="0" w:color="auto"/>
                <w:bottom w:val="none" w:sz="0" w:space="0" w:color="auto"/>
                <w:right w:val="none" w:sz="0" w:space="0" w:color="auto"/>
              </w:divBdr>
              <w:divsChild>
                <w:div w:id="1045907708">
                  <w:marLeft w:val="0"/>
                  <w:marRight w:val="0"/>
                  <w:marTop w:val="0"/>
                  <w:marBottom w:val="90"/>
                  <w:divBdr>
                    <w:top w:val="none" w:sz="0" w:space="0" w:color="auto"/>
                    <w:left w:val="none" w:sz="0" w:space="0" w:color="auto"/>
                    <w:bottom w:val="none" w:sz="0" w:space="0" w:color="auto"/>
                    <w:right w:val="none" w:sz="0" w:space="0" w:color="auto"/>
                  </w:divBdr>
                </w:div>
                <w:div w:id="200936116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 w:id="875897805">
      <w:bodyDiv w:val="1"/>
      <w:marLeft w:val="0"/>
      <w:marRight w:val="0"/>
      <w:marTop w:val="0"/>
      <w:marBottom w:val="0"/>
      <w:divBdr>
        <w:top w:val="none" w:sz="0" w:space="0" w:color="auto"/>
        <w:left w:val="none" w:sz="0" w:space="0" w:color="auto"/>
        <w:bottom w:val="none" w:sz="0" w:space="0" w:color="auto"/>
        <w:right w:val="none" w:sz="0" w:space="0" w:color="auto"/>
      </w:divBdr>
      <w:divsChild>
        <w:div w:id="1655067602">
          <w:marLeft w:val="0"/>
          <w:marRight w:val="0"/>
          <w:marTop w:val="0"/>
          <w:marBottom w:val="0"/>
          <w:divBdr>
            <w:top w:val="none" w:sz="0" w:space="0" w:color="auto"/>
            <w:left w:val="none" w:sz="0" w:space="0" w:color="auto"/>
            <w:bottom w:val="none" w:sz="0" w:space="0" w:color="auto"/>
            <w:right w:val="none" w:sz="0" w:space="0" w:color="auto"/>
          </w:divBdr>
          <w:divsChild>
            <w:div w:id="10188502">
              <w:marLeft w:val="0"/>
              <w:marRight w:val="0"/>
              <w:marTop w:val="0"/>
              <w:marBottom w:val="0"/>
              <w:divBdr>
                <w:top w:val="none" w:sz="0" w:space="0" w:color="auto"/>
                <w:left w:val="none" w:sz="0" w:space="0" w:color="auto"/>
                <w:bottom w:val="none" w:sz="0" w:space="0" w:color="auto"/>
                <w:right w:val="none" w:sz="0" w:space="0" w:color="auto"/>
              </w:divBdr>
              <w:divsChild>
                <w:div w:id="1042827586">
                  <w:marLeft w:val="0"/>
                  <w:marRight w:val="0"/>
                  <w:marTop w:val="0"/>
                  <w:marBottom w:val="0"/>
                  <w:divBdr>
                    <w:top w:val="none" w:sz="0" w:space="0" w:color="auto"/>
                    <w:left w:val="none" w:sz="0" w:space="0" w:color="auto"/>
                    <w:bottom w:val="none" w:sz="0" w:space="0" w:color="auto"/>
                    <w:right w:val="none" w:sz="0" w:space="0" w:color="auto"/>
                  </w:divBdr>
                </w:div>
              </w:divsChild>
            </w:div>
            <w:div w:id="472986613">
              <w:marLeft w:val="0"/>
              <w:marRight w:val="0"/>
              <w:marTop w:val="0"/>
              <w:marBottom w:val="0"/>
              <w:divBdr>
                <w:top w:val="none" w:sz="0" w:space="0" w:color="auto"/>
                <w:left w:val="none" w:sz="0" w:space="0" w:color="auto"/>
                <w:bottom w:val="none" w:sz="0" w:space="0" w:color="auto"/>
                <w:right w:val="none" w:sz="0" w:space="0" w:color="auto"/>
              </w:divBdr>
            </w:div>
          </w:divsChild>
        </w:div>
        <w:div w:id="1217468598">
          <w:marLeft w:val="0"/>
          <w:marRight w:val="0"/>
          <w:marTop w:val="0"/>
          <w:marBottom w:val="0"/>
          <w:divBdr>
            <w:top w:val="none" w:sz="0" w:space="0" w:color="auto"/>
            <w:left w:val="none" w:sz="0" w:space="0" w:color="auto"/>
            <w:bottom w:val="none" w:sz="0" w:space="0" w:color="auto"/>
            <w:right w:val="none" w:sz="0" w:space="0" w:color="auto"/>
          </w:divBdr>
          <w:divsChild>
            <w:div w:id="2015569828">
              <w:marLeft w:val="0"/>
              <w:marRight w:val="0"/>
              <w:marTop w:val="0"/>
              <w:marBottom w:val="0"/>
              <w:divBdr>
                <w:top w:val="none" w:sz="0" w:space="0" w:color="auto"/>
                <w:left w:val="none" w:sz="0" w:space="0" w:color="auto"/>
                <w:bottom w:val="none" w:sz="0" w:space="0" w:color="auto"/>
                <w:right w:val="none" w:sz="0" w:space="0" w:color="auto"/>
              </w:divBdr>
              <w:divsChild>
                <w:div w:id="122521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77391">
          <w:marLeft w:val="0"/>
          <w:marRight w:val="0"/>
          <w:marTop w:val="0"/>
          <w:marBottom w:val="0"/>
          <w:divBdr>
            <w:top w:val="none" w:sz="0" w:space="0" w:color="auto"/>
            <w:left w:val="none" w:sz="0" w:space="0" w:color="auto"/>
            <w:bottom w:val="none" w:sz="0" w:space="0" w:color="auto"/>
            <w:right w:val="none" w:sz="0" w:space="0" w:color="auto"/>
          </w:divBdr>
          <w:divsChild>
            <w:div w:id="1512374308">
              <w:marLeft w:val="0"/>
              <w:marRight w:val="0"/>
              <w:marTop w:val="0"/>
              <w:marBottom w:val="0"/>
              <w:divBdr>
                <w:top w:val="none" w:sz="0" w:space="0" w:color="auto"/>
                <w:left w:val="none" w:sz="0" w:space="0" w:color="auto"/>
                <w:bottom w:val="none" w:sz="0" w:space="0" w:color="auto"/>
                <w:right w:val="none" w:sz="0" w:space="0" w:color="auto"/>
              </w:divBdr>
              <w:divsChild>
                <w:div w:id="2116896455">
                  <w:marLeft w:val="0"/>
                  <w:marRight w:val="0"/>
                  <w:marTop w:val="0"/>
                  <w:marBottom w:val="0"/>
                  <w:divBdr>
                    <w:top w:val="none" w:sz="0" w:space="0" w:color="auto"/>
                    <w:left w:val="none" w:sz="0" w:space="0" w:color="auto"/>
                    <w:bottom w:val="none" w:sz="0" w:space="0" w:color="auto"/>
                    <w:right w:val="none" w:sz="0" w:space="0" w:color="auto"/>
                  </w:divBdr>
                </w:div>
              </w:divsChild>
            </w:div>
            <w:div w:id="1962691320">
              <w:marLeft w:val="0"/>
              <w:marRight w:val="0"/>
              <w:marTop w:val="0"/>
              <w:marBottom w:val="0"/>
              <w:divBdr>
                <w:top w:val="none" w:sz="0" w:space="0" w:color="auto"/>
                <w:left w:val="none" w:sz="0" w:space="0" w:color="auto"/>
                <w:bottom w:val="none" w:sz="0" w:space="0" w:color="auto"/>
                <w:right w:val="none" w:sz="0" w:space="0" w:color="auto"/>
              </w:divBdr>
            </w:div>
          </w:divsChild>
        </w:div>
        <w:div w:id="620956976">
          <w:marLeft w:val="0"/>
          <w:marRight w:val="0"/>
          <w:marTop w:val="0"/>
          <w:marBottom w:val="0"/>
          <w:divBdr>
            <w:top w:val="none" w:sz="0" w:space="0" w:color="auto"/>
            <w:left w:val="none" w:sz="0" w:space="0" w:color="auto"/>
            <w:bottom w:val="none" w:sz="0" w:space="0" w:color="auto"/>
            <w:right w:val="none" w:sz="0" w:space="0" w:color="auto"/>
          </w:divBdr>
          <w:divsChild>
            <w:div w:id="1721897769">
              <w:marLeft w:val="0"/>
              <w:marRight w:val="0"/>
              <w:marTop w:val="0"/>
              <w:marBottom w:val="0"/>
              <w:divBdr>
                <w:top w:val="none" w:sz="0" w:space="0" w:color="auto"/>
                <w:left w:val="none" w:sz="0" w:space="0" w:color="auto"/>
                <w:bottom w:val="none" w:sz="0" w:space="0" w:color="auto"/>
                <w:right w:val="none" w:sz="0" w:space="0" w:color="auto"/>
              </w:divBdr>
              <w:divsChild>
                <w:div w:id="8215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15735">
          <w:marLeft w:val="0"/>
          <w:marRight w:val="0"/>
          <w:marTop w:val="0"/>
          <w:marBottom w:val="0"/>
          <w:divBdr>
            <w:top w:val="none" w:sz="0" w:space="0" w:color="auto"/>
            <w:left w:val="none" w:sz="0" w:space="0" w:color="auto"/>
            <w:bottom w:val="none" w:sz="0" w:space="0" w:color="auto"/>
            <w:right w:val="none" w:sz="0" w:space="0" w:color="auto"/>
          </w:divBdr>
          <w:divsChild>
            <w:div w:id="204026514">
              <w:marLeft w:val="0"/>
              <w:marRight w:val="0"/>
              <w:marTop w:val="0"/>
              <w:marBottom w:val="0"/>
              <w:divBdr>
                <w:top w:val="none" w:sz="0" w:space="0" w:color="auto"/>
                <w:left w:val="none" w:sz="0" w:space="0" w:color="auto"/>
                <w:bottom w:val="none" w:sz="0" w:space="0" w:color="auto"/>
                <w:right w:val="none" w:sz="0" w:space="0" w:color="auto"/>
              </w:divBdr>
              <w:divsChild>
                <w:div w:id="1900744498">
                  <w:marLeft w:val="0"/>
                  <w:marRight w:val="0"/>
                  <w:marTop w:val="0"/>
                  <w:marBottom w:val="0"/>
                  <w:divBdr>
                    <w:top w:val="none" w:sz="0" w:space="0" w:color="auto"/>
                    <w:left w:val="none" w:sz="0" w:space="0" w:color="auto"/>
                    <w:bottom w:val="none" w:sz="0" w:space="0" w:color="auto"/>
                    <w:right w:val="none" w:sz="0" w:space="0" w:color="auto"/>
                  </w:divBdr>
                </w:div>
              </w:divsChild>
            </w:div>
            <w:div w:id="805590882">
              <w:marLeft w:val="0"/>
              <w:marRight w:val="0"/>
              <w:marTop w:val="0"/>
              <w:marBottom w:val="0"/>
              <w:divBdr>
                <w:top w:val="none" w:sz="0" w:space="0" w:color="auto"/>
                <w:left w:val="none" w:sz="0" w:space="0" w:color="auto"/>
                <w:bottom w:val="none" w:sz="0" w:space="0" w:color="auto"/>
                <w:right w:val="none" w:sz="0" w:space="0" w:color="auto"/>
              </w:divBdr>
            </w:div>
          </w:divsChild>
        </w:div>
        <w:div w:id="407308770">
          <w:marLeft w:val="0"/>
          <w:marRight w:val="0"/>
          <w:marTop w:val="0"/>
          <w:marBottom w:val="0"/>
          <w:divBdr>
            <w:top w:val="none" w:sz="0" w:space="0" w:color="auto"/>
            <w:left w:val="none" w:sz="0" w:space="0" w:color="auto"/>
            <w:bottom w:val="none" w:sz="0" w:space="0" w:color="auto"/>
            <w:right w:val="none" w:sz="0" w:space="0" w:color="auto"/>
          </w:divBdr>
          <w:divsChild>
            <w:div w:id="1336306122">
              <w:marLeft w:val="0"/>
              <w:marRight w:val="0"/>
              <w:marTop w:val="0"/>
              <w:marBottom w:val="0"/>
              <w:divBdr>
                <w:top w:val="none" w:sz="0" w:space="0" w:color="auto"/>
                <w:left w:val="none" w:sz="0" w:space="0" w:color="auto"/>
                <w:bottom w:val="none" w:sz="0" w:space="0" w:color="auto"/>
                <w:right w:val="none" w:sz="0" w:space="0" w:color="auto"/>
              </w:divBdr>
              <w:divsChild>
                <w:div w:id="392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69567">
          <w:marLeft w:val="0"/>
          <w:marRight w:val="0"/>
          <w:marTop w:val="0"/>
          <w:marBottom w:val="0"/>
          <w:divBdr>
            <w:top w:val="none" w:sz="0" w:space="0" w:color="auto"/>
            <w:left w:val="none" w:sz="0" w:space="0" w:color="auto"/>
            <w:bottom w:val="none" w:sz="0" w:space="0" w:color="auto"/>
            <w:right w:val="none" w:sz="0" w:space="0" w:color="auto"/>
          </w:divBdr>
          <w:divsChild>
            <w:div w:id="2088259227">
              <w:marLeft w:val="0"/>
              <w:marRight w:val="0"/>
              <w:marTop w:val="0"/>
              <w:marBottom w:val="0"/>
              <w:divBdr>
                <w:top w:val="none" w:sz="0" w:space="0" w:color="auto"/>
                <w:left w:val="none" w:sz="0" w:space="0" w:color="auto"/>
                <w:bottom w:val="none" w:sz="0" w:space="0" w:color="auto"/>
                <w:right w:val="none" w:sz="0" w:space="0" w:color="auto"/>
              </w:divBdr>
              <w:divsChild>
                <w:div w:id="997610759">
                  <w:marLeft w:val="0"/>
                  <w:marRight w:val="0"/>
                  <w:marTop w:val="0"/>
                  <w:marBottom w:val="0"/>
                  <w:divBdr>
                    <w:top w:val="none" w:sz="0" w:space="0" w:color="auto"/>
                    <w:left w:val="none" w:sz="0" w:space="0" w:color="auto"/>
                    <w:bottom w:val="none" w:sz="0" w:space="0" w:color="auto"/>
                    <w:right w:val="none" w:sz="0" w:space="0" w:color="auto"/>
                  </w:divBdr>
                </w:div>
              </w:divsChild>
            </w:div>
            <w:div w:id="727076284">
              <w:marLeft w:val="0"/>
              <w:marRight w:val="0"/>
              <w:marTop w:val="0"/>
              <w:marBottom w:val="0"/>
              <w:divBdr>
                <w:top w:val="none" w:sz="0" w:space="0" w:color="auto"/>
                <w:left w:val="none" w:sz="0" w:space="0" w:color="auto"/>
                <w:bottom w:val="none" w:sz="0" w:space="0" w:color="auto"/>
                <w:right w:val="none" w:sz="0" w:space="0" w:color="auto"/>
              </w:divBdr>
            </w:div>
          </w:divsChild>
        </w:div>
        <w:div w:id="1904175422">
          <w:marLeft w:val="0"/>
          <w:marRight w:val="0"/>
          <w:marTop w:val="0"/>
          <w:marBottom w:val="0"/>
          <w:divBdr>
            <w:top w:val="none" w:sz="0" w:space="0" w:color="auto"/>
            <w:left w:val="none" w:sz="0" w:space="0" w:color="auto"/>
            <w:bottom w:val="none" w:sz="0" w:space="0" w:color="auto"/>
            <w:right w:val="none" w:sz="0" w:space="0" w:color="auto"/>
          </w:divBdr>
          <w:divsChild>
            <w:div w:id="1054230353">
              <w:marLeft w:val="0"/>
              <w:marRight w:val="0"/>
              <w:marTop w:val="0"/>
              <w:marBottom w:val="0"/>
              <w:divBdr>
                <w:top w:val="none" w:sz="0" w:space="0" w:color="auto"/>
                <w:left w:val="none" w:sz="0" w:space="0" w:color="auto"/>
                <w:bottom w:val="none" w:sz="0" w:space="0" w:color="auto"/>
                <w:right w:val="none" w:sz="0" w:space="0" w:color="auto"/>
              </w:divBdr>
              <w:divsChild>
                <w:div w:id="1750156951">
                  <w:marLeft w:val="0"/>
                  <w:marRight w:val="0"/>
                  <w:marTop w:val="0"/>
                  <w:marBottom w:val="0"/>
                  <w:divBdr>
                    <w:top w:val="none" w:sz="0" w:space="0" w:color="auto"/>
                    <w:left w:val="none" w:sz="0" w:space="0" w:color="auto"/>
                    <w:bottom w:val="none" w:sz="0" w:space="0" w:color="auto"/>
                    <w:right w:val="none" w:sz="0" w:space="0" w:color="auto"/>
                  </w:divBdr>
                </w:div>
              </w:divsChild>
            </w:div>
            <w:div w:id="517159055">
              <w:marLeft w:val="0"/>
              <w:marRight w:val="0"/>
              <w:marTop w:val="0"/>
              <w:marBottom w:val="0"/>
              <w:divBdr>
                <w:top w:val="none" w:sz="0" w:space="0" w:color="auto"/>
                <w:left w:val="none" w:sz="0" w:space="0" w:color="auto"/>
                <w:bottom w:val="none" w:sz="0" w:space="0" w:color="auto"/>
                <w:right w:val="none" w:sz="0" w:space="0" w:color="auto"/>
              </w:divBdr>
            </w:div>
          </w:divsChild>
        </w:div>
        <w:div w:id="1190876465">
          <w:marLeft w:val="0"/>
          <w:marRight w:val="0"/>
          <w:marTop w:val="0"/>
          <w:marBottom w:val="0"/>
          <w:divBdr>
            <w:top w:val="none" w:sz="0" w:space="0" w:color="auto"/>
            <w:left w:val="none" w:sz="0" w:space="0" w:color="auto"/>
            <w:bottom w:val="none" w:sz="0" w:space="0" w:color="auto"/>
            <w:right w:val="none" w:sz="0" w:space="0" w:color="auto"/>
          </w:divBdr>
          <w:divsChild>
            <w:div w:id="1034310066">
              <w:marLeft w:val="0"/>
              <w:marRight w:val="0"/>
              <w:marTop w:val="0"/>
              <w:marBottom w:val="0"/>
              <w:divBdr>
                <w:top w:val="none" w:sz="0" w:space="0" w:color="auto"/>
                <w:left w:val="none" w:sz="0" w:space="0" w:color="auto"/>
                <w:bottom w:val="none" w:sz="0" w:space="0" w:color="auto"/>
                <w:right w:val="none" w:sz="0" w:space="0" w:color="auto"/>
              </w:divBdr>
              <w:divsChild>
                <w:div w:id="446199297">
                  <w:marLeft w:val="0"/>
                  <w:marRight w:val="0"/>
                  <w:marTop w:val="0"/>
                  <w:marBottom w:val="0"/>
                  <w:divBdr>
                    <w:top w:val="none" w:sz="0" w:space="0" w:color="auto"/>
                    <w:left w:val="none" w:sz="0" w:space="0" w:color="auto"/>
                    <w:bottom w:val="none" w:sz="0" w:space="0" w:color="auto"/>
                    <w:right w:val="none" w:sz="0" w:space="0" w:color="auto"/>
                  </w:divBdr>
                </w:div>
              </w:divsChild>
            </w:div>
            <w:div w:id="961305378">
              <w:marLeft w:val="0"/>
              <w:marRight w:val="0"/>
              <w:marTop w:val="0"/>
              <w:marBottom w:val="0"/>
              <w:divBdr>
                <w:top w:val="none" w:sz="0" w:space="0" w:color="auto"/>
                <w:left w:val="none" w:sz="0" w:space="0" w:color="auto"/>
                <w:bottom w:val="none" w:sz="0" w:space="0" w:color="auto"/>
                <w:right w:val="none" w:sz="0" w:space="0" w:color="auto"/>
              </w:divBdr>
            </w:div>
          </w:divsChild>
        </w:div>
        <w:div w:id="968390182">
          <w:marLeft w:val="0"/>
          <w:marRight w:val="0"/>
          <w:marTop w:val="0"/>
          <w:marBottom w:val="0"/>
          <w:divBdr>
            <w:top w:val="none" w:sz="0" w:space="0" w:color="auto"/>
            <w:left w:val="none" w:sz="0" w:space="0" w:color="auto"/>
            <w:bottom w:val="none" w:sz="0" w:space="0" w:color="auto"/>
            <w:right w:val="none" w:sz="0" w:space="0" w:color="auto"/>
          </w:divBdr>
          <w:divsChild>
            <w:div w:id="648830281">
              <w:marLeft w:val="0"/>
              <w:marRight w:val="0"/>
              <w:marTop w:val="0"/>
              <w:marBottom w:val="0"/>
              <w:divBdr>
                <w:top w:val="none" w:sz="0" w:space="0" w:color="auto"/>
                <w:left w:val="none" w:sz="0" w:space="0" w:color="auto"/>
                <w:bottom w:val="none" w:sz="0" w:space="0" w:color="auto"/>
                <w:right w:val="none" w:sz="0" w:space="0" w:color="auto"/>
              </w:divBdr>
              <w:divsChild>
                <w:div w:id="1573202908">
                  <w:marLeft w:val="0"/>
                  <w:marRight w:val="0"/>
                  <w:marTop w:val="0"/>
                  <w:marBottom w:val="0"/>
                  <w:divBdr>
                    <w:top w:val="none" w:sz="0" w:space="0" w:color="auto"/>
                    <w:left w:val="none" w:sz="0" w:space="0" w:color="auto"/>
                    <w:bottom w:val="none" w:sz="0" w:space="0" w:color="auto"/>
                    <w:right w:val="none" w:sz="0" w:space="0" w:color="auto"/>
                  </w:divBdr>
                </w:div>
              </w:divsChild>
            </w:div>
            <w:div w:id="1408531029">
              <w:marLeft w:val="0"/>
              <w:marRight w:val="0"/>
              <w:marTop w:val="0"/>
              <w:marBottom w:val="0"/>
              <w:divBdr>
                <w:top w:val="none" w:sz="0" w:space="0" w:color="auto"/>
                <w:left w:val="none" w:sz="0" w:space="0" w:color="auto"/>
                <w:bottom w:val="none" w:sz="0" w:space="0" w:color="auto"/>
                <w:right w:val="none" w:sz="0" w:space="0" w:color="auto"/>
              </w:divBdr>
            </w:div>
          </w:divsChild>
        </w:div>
        <w:div w:id="1744907342">
          <w:marLeft w:val="0"/>
          <w:marRight w:val="0"/>
          <w:marTop w:val="0"/>
          <w:marBottom w:val="0"/>
          <w:divBdr>
            <w:top w:val="none" w:sz="0" w:space="0" w:color="auto"/>
            <w:left w:val="none" w:sz="0" w:space="0" w:color="auto"/>
            <w:bottom w:val="none" w:sz="0" w:space="0" w:color="auto"/>
            <w:right w:val="none" w:sz="0" w:space="0" w:color="auto"/>
          </w:divBdr>
          <w:divsChild>
            <w:div w:id="1415855151">
              <w:marLeft w:val="0"/>
              <w:marRight w:val="0"/>
              <w:marTop w:val="0"/>
              <w:marBottom w:val="0"/>
              <w:divBdr>
                <w:top w:val="none" w:sz="0" w:space="0" w:color="auto"/>
                <w:left w:val="none" w:sz="0" w:space="0" w:color="auto"/>
                <w:bottom w:val="none" w:sz="0" w:space="0" w:color="auto"/>
                <w:right w:val="none" w:sz="0" w:space="0" w:color="auto"/>
              </w:divBdr>
              <w:divsChild>
                <w:div w:id="129756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802638">
          <w:marLeft w:val="0"/>
          <w:marRight w:val="0"/>
          <w:marTop w:val="0"/>
          <w:marBottom w:val="0"/>
          <w:divBdr>
            <w:top w:val="none" w:sz="0" w:space="0" w:color="auto"/>
            <w:left w:val="none" w:sz="0" w:space="0" w:color="auto"/>
            <w:bottom w:val="none" w:sz="0" w:space="0" w:color="auto"/>
            <w:right w:val="none" w:sz="0" w:space="0" w:color="auto"/>
          </w:divBdr>
          <w:divsChild>
            <w:div w:id="821195356">
              <w:marLeft w:val="0"/>
              <w:marRight w:val="0"/>
              <w:marTop w:val="0"/>
              <w:marBottom w:val="0"/>
              <w:divBdr>
                <w:top w:val="none" w:sz="0" w:space="0" w:color="auto"/>
                <w:left w:val="none" w:sz="0" w:space="0" w:color="auto"/>
                <w:bottom w:val="none" w:sz="0" w:space="0" w:color="auto"/>
                <w:right w:val="none" w:sz="0" w:space="0" w:color="auto"/>
              </w:divBdr>
              <w:divsChild>
                <w:div w:id="857885452">
                  <w:marLeft w:val="0"/>
                  <w:marRight w:val="0"/>
                  <w:marTop w:val="0"/>
                  <w:marBottom w:val="0"/>
                  <w:divBdr>
                    <w:top w:val="none" w:sz="0" w:space="0" w:color="auto"/>
                    <w:left w:val="none" w:sz="0" w:space="0" w:color="auto"/>
                    <w:bottom w:val="none" w:sz="0" w:space="0" w:color="auto"/>
                    <w:right w:val="none" w:sz="0" w:space="0" w:color="auto"/>
                  </w:divBdr>
                </w:div>
              </w:divsChild>
            </w:div>
            <w:div w:id="1886680009">
              <w:marLeft w:val="0"/>
              <w:marRight w:val="0"/>
              <w:marTop w:val="0"/>
              <w:marBottom w:val="0"/>
              <w:divBdr>
                <w:top w:val="none" w:sz="0" w:space="0" w:color="auto"/>
                <w:left w:val="none" w:sz="0" w:space="0" w:color="auto"/>
                <w:bottom w:val="none" w:sz="0" w:space="0" w:color="auto"/>
                <w:right w:val="none" w:sz="0" w:space="0" w:color="auto"/>
              </w:divBdr>
            </w:div>
          </w:divsChild>
        </w:div>
        <w:div w:id="1517188125">
          <w:marLeft w:val="0"/>
          <w:marRight w:val="0"/>
          <w:marTop w:val="0"/>
          <w:marBottom w:val="0"/>
          <w:divBdr>
            <w:top w:val="none" w:sz="0" w:space="0" w:color="auto"/>
            <w:left w:val="none" w:sz="0" w:space="0" w:color="auto"/>
            <w:bottom w:val="none" w:sz="0" w:space="0" w:color="auto"/>
            <w:right w:val="none" w:sz="0" w:space="0" w:color="auto"/>
          </w:divBdr>
          <w:divsChild>
            <w:div w:id="719939960">
              <w:marLeft w:val="0"/>
              <w:marRight w:val="0"/>
              <w:marTop w:val="0"/>
              <w:marBottom w:val="0"/>
              <w:divBdr>
                <w:top w:val="none" w:sz="0" w:space="0" w:color="auto"/>
                <w:left w:val="none" w:sz="0" w:space="0" w:color="auto"/>
                <w:bottom w:val="none" w:sz="0" w:space="0" w:color="auto"/>
                <w:right w:val="none" w:sz="0" w:space="0" w:color="auto"/>
              </w:divBdr>
              <w:divsChild>
                <w:div w:id="945573411">
                  <w:marLeft w:val="0"/>
                  <w:marRight w:val="0"/>
                  <w:marTop w:val="0"/>
                  <w:marBottom w:val="0"/>
                  <w:divBdr>
                    <w:top w:val="none" w:sz="0" w:space="0" w:color="auto"/>
                    <w:left w:val="none" w:sz="0" w:space="0" w:color="auto"/>
                    <w:bottom w:val="none" w:sz="0" w:space="0" w:color="auto"/>
                    <w:right w:val="none" w:sz="0" w:space="0" w:color="auto"/>
                  </w:divBdr>
                </w:div>
              </w:divsChild>
            </w:div>
            <w:div w:id="1084647604">
              <w:marLeft w:val="0"/>
              <w:marRight w:val="0"/>
              <w:marTop w:val="0"/>
              <w:marBottom w:val="0"/>
              <w:divBdr>
                <w:top w:val="none" w:sz="0" w:space="0" w:color="auto"/>
                <w:left w:val="none" w:sz="0" w:space="0" w:color="auto"/>
                <w:bottom w:val="none" w:sz="0" w:space="0" w:color="auto"/>
                <w:right w:val="none" w:sz="0" w:space="0" w:color="auto"/>
              </w:divBdr>
            </w:div>
          </w:divsChild>
        </w:div>
        <w:div w:id="1780563672">
          <w:marLeft w:val="0"/>
          <w:marRight w:val="0"/>
          <w:marTop w:val="0"/>
          <w:marBottom w:val="0"/>
          <w:divBdr>
            <w:top w:val="none" w:sz="0" w:space="0" w:color="auto"/>
            <w:left w:val="none" w:sz="0" w:space="0" w:color="auto"/>
            <w:bottom w:val="none" w:sz="0" w:space="0" w:color="auto"/>
            <w:right w:val="none" w:sz="0" w:space="0" w:color="auto"/>
          </w:divBdr>
          <w:divsChild>
            <w:div w:id="399140644">
              <w:marLeft w:val="0"/>
              <w:marRight w:val="0"/>
              <w:marTop w:val="0"/>
              <w:marBottom w:val="0"/>
              <w:divBdr>
                <w:top w:val="none" w:sz="0" w:space="0" w:color="auto"/>
                <w:left w:val="none" w:sz="0" w:space="0" w:color="auto"/>
                <w:bottom w:val="none" w:sz="0" w:space="0" w:color="auto"/>
                <w:right w:val="none" w:sz="0" w:space="0" w:color="auto"/>
              </w:divBdr>
              <w:divsChild>
                <w:div w:id="83730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657367">
          <w:marLeft w:val="0"/>
          <w:marRight w:val="0"/>
          <w:marTop w:val="0"/>
          <w:marBottom w:val="0"/>
          <w:divBdr>
            <w:top w:val="none" w:sz="0" w:space="0" w:color="auto"/>
            <w:left w:val="none" w:sz="0" w:space="0" w:color="auto"/>
            <w:bottom w:val="none" w:sz="0" w:space="0" w:color="auto"/>
            <w:right w:val="none" w:sz="0" w:space="0" w:color="auto"/>
          </w:divBdr>
          <w:divsChild>
            <w:div w:id="1386176463">
              <w:marLeft w:val="0"/>
              <w:marRight w:val="0"/>
              <w:marTop w:val="0"/>
              <w:marBottom w:val="0"/>
              <w:divBdr>
                <w:top w:val="none" w:sz="0" w:space="0" w:color="auto"/>
                <w:left w:val="none" w:sz="0" w:space="0" w:color="auto"/>
                <w:bottom w:val="none" w:sz="0" w:space="0" w:color="auto"/>
                <w:right w:val="none" w:sz="0" w:space="0" w:color="auto"/>
              </w:divBdr>
              <w:divsChild>
                <w:div w:id="1941133347">
                  <w:marLeft w:val="0"/>
                  <w:marRight w:val="0"/>
                  <w:marTop w:val="0"/>
                  <w:marBottom w:val="0"/>
                  <w:divBdr>
                    <w:top w:val="none" w:sz="0" w:space="0" w:color="auto"/>
                    <w:left w:val="none" w:sz="0" w:space="0" w:color="auto"/>
                    <w:bottom w:val="none" w:sz="0" w:space="0" w:color="auto"/>
                    <w:right w:val="none" w:sz="0" w:space="0" w:color="auto"/>
                  </w:divBdr>
                </w:div>
              </w:divsChild>
            </w:div>
            <w:div w:id="98736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173223">
      <w:bodyDiv w:val="1"/>
      <w:marLeft w:val="0"/>
      <w:marRight w:val="0"/>
      <w:marTop w:val="0"/>
      <w:marBottom w:val="0"/>
      <w:divBdr>
        <w:top w:val="none" w:sz="0" w:space="0" w:color="auto"/>
        <w:left w:val="none" w:sz="0" w:space="0" w:color="auto"/>
        <w:bottom w:val="none" w:sz="0" w:space="0" w:color="auto"/>
        <w:right w:val="none" w:sz="0" w:space="0" w:color="auto"/>
      </w:divBdr>
    </w:div>
    <w:div w:id="926962781">
      <w:bodyDiv w:val="1"/>
      <w:marLeft w:val="0"/>
      <w:marRight w:val="0"/>
      <w:marTop w:val="0"/>
      <w:marBottom w:val="0"/>
      <w:divBdr>
        <w:top w:val="none" w:sz="0" w:space="0" w:color="auto"/>
        <w:left w:val="none" w:sz="0" w:space="0" w:color="auto"/>
        <w:bottom w:val="none" w:sz="0" w:space="0" w:color="auto"/>
        <w:right w:val="none" w:sz="0" w:space="0" w:color="auto"/>
      </w:divBdr>
      <w:divsChild>
        <w:div w:id="1877692060">
          <w:marLeft w:val="0"/>
          <w:marRight w:val="0"/>
          <w:marTop w:val="0"/>
          <w:marBottom w:val="0"/>
          <w:divBdr>
            <w:top w:val="none" w:sz="0" w:space="0" w:color="auto"/>
            <w:left w:val="none" w:sz="0" w:space="0" w:color="auto"/>
            <w:bottom w:val="none" w:sz="0" w:space="0" w:color="auto"/>
            <w:right w:val="none" w:sz="0" w:space="0" w:color="auto"/>
          </w:divBdr>
          <w:divsChild>
            <w:div w:id="276835763">
              <w:marLeft w:val="0"/>
              <w:marRight w:val="0"/>
              <w:marTop w:val="0"/>
              <w:marBottom w:val="0"/>
              <w:divBdr>
                <w:top w:val="none" w:sz="0" w:space="0" w:color="auto"/>
                <w:left w:val="none" w:sz="0" w:space="0" w:color="auto"/>
                <w:bottom w:val="none" w:sz="0" w:space="0" w:color="auto"/>
                <w:right w:val="none" w:sz="0" w:space="0" w:color="auto"/>
              </w:divBdr>
              <w:divsChild>
                <w:div w:id="719599230">
                  <w:marLeft w:val="0"/>
                  <w:marRight w:val="0"/>
                  <w:marTop w:val="0"/>
                  <w:marBottom w:val="0"/>
                  <w:divBdr>
                    <w:top w:val="none" w:sz="0" w:space="0" w:color="auto"/>
                    <w:left w:val="none" w:sz="0" w:space="0" w:color="auto"/>
                    <w:bottom w:val="none" w:sz="0" w:space="0" w:color="auto"/>
                    <w:right w:val="none" w:sz="0" w:space="0" w:color="auto"/>
                  </w:divBdr>
                </w:div>
              </w:divsChild>
            </w:div>
            <w:div w:id="1119757828">
              <w:marLeft w:val="0"/>
              <w:marRight w:val="0"/>
              <w:marTop w:val="0"/>
              <w:marBottom w:val="0"/>
              <w:divBdr>
                <w:top w:val="none" w:sz="0" w:space="0" w:color="auto"/>
                <w:left w:val="none" w:sz="0" w:space="0" w:color="auto"/>
                <w:bottom w:val="none" w:sz="0" w:space="0" w:color="auto"/>
                <w:right w:val="none" w:sz="0" w:space="0" w:color="auto"/>
              </w:divBdr>
            </w:div>
          </w:divsChild>
        </w:div>
        <w:div w:id="17775561">
          <w:marLeft w:val="0"/>
          <w:marRight w:val="0"/>
          <w:marTop w:val="0"/>
          <w:marBottom w:val="0"/>
          <w:divBdr>
            <w:top w:val="none" w:sz="0" w:space="0" w:color="auto"/>
            <w:left w:val="none" w:sz="0" w:space="0" w:color="auto"/>
            <w:bottom w:val="none" w:sz="0" w:space="0" w:color="auto"/>
            <w:right w:val="none" w:sz="0" w:space="0" w:color="auto"/>
          </w:divBdr>
          <w:divsChild>
            <w:div w:id="1962221609">
              <w:marLeft w:val="0"/>
              <w:marRight w:val="0"/>
              <w:marTop w:val="0"/>
              <w:marBottom w:val="0"/>
              <w:divBdr>
                <w:top w:val="none" w:sz="0" w:space="0" w:color="auto"/>
                <w:left w:val="none" w:sz="0" w:space="0" w:color="auto"/>
                <w:bottom w:val="none" w:sz="0" w:space="0" w:color="auto"/>
                <w:right w:val="none" w:sz="0" w:space="0" w:color="auto"/>
              </w:divBdr>
              <w:divsChild>
                <w:div w:id="1319917660">
                  <w:marLeft w:val="0"/>
                  <w:marRight w:val="0"/>
                  <w:marTop w:val="0"/>
                  <w:marBottom w:val="0"/>
                  <w:divBdr>
                    <w:top w:val="none" w:sz="0" w:space="0" w:color="auto"/>
                    <w:left w:val="none" w:sz="0" w:space="0" w:color="auto"/>
                    <w:bottom w:val="none" w:sz="0" w:space="0" w:color="auto"/>
                    <w:right w:val="none" w:sz="0" w:space="0" w:color="auto"/>
                  </w:divBdr>
                </w:div>
              </w:divsChild>
            </w:div>
            <w:div w:id="1242790680">
              <w:marLeft w:val="0"/>
              <w:marRight w:val="0"/>
              <w:marTop w:val="0"/>
              <w:marBottom w:val="0"/>
              <w:divBdr>
                <w:top w:val="none" w:sz="0" w:space="0" w:color="auto"/>
                <w:left w:val="none" w:sz="0" w:space="0" w:color="auto"/>
                <w:bottom w:val="none" w:sz="0" w:space="0" w:color="auto"/>
                <w:right w:val="none" w:sz="0" w:space="0" w:color="auto"/>
              </w:divBdr>
            </w:div>
          </w:divsChild>
        </w:div>
        <w:div w:id="783036708">
          <w:marLeft w:val="0"/>
          <w:marRight w:val="0"/>
          <w:marTop w:val="0"/>
          <w:marBottom w:val="0"/>
          <w:divBdr>
            <w:top w:val="none" w:sz="0" w:space="0" w:color="auto"/>
            <w:left w:val="none" w:sz="0" w:space="0" w:color="auto"/>
            <w:bottom w:val="none" w:sz="0" w:space="0" w:color="auto"/>
            <w:right w:val="none" w:sz="0" w:space="0" w:color="auto"/>
          </w:divBdr>
          <w:divsChild>
            <w:div w:id="774593279">
              <w:marLeft w:val="0"/>
              <w:marRight w:val="0"/>
              <w:marTop w:val="0"/>
              <w:marBottom w:val="0"/>
              <w:divBdr>
                <w:top w:val="none" w:sz="0" w:space="0" w:color="auto"/>
                <w:left w:val="none" w:sz="0" w:space="0" w:color="auto"/>
                <w:bottom w:val="none" w:sz="0" w:space="0" w:color="auto"/>
                <w:right w:val="none" w:sz="0" w:space="0" w:color="auto"/>
              </w:divBdr>
              <w:divsChild>
                <w:div w:id="562062521">
                  <w:marLeft w:val="0"/>
                  <w:marRight w:val="0"/>
                  <w:marTop w:val="0"/>
                  <w:marBottom w:val="0"/>
                  <w:divBdr>
                    <w:top w:val="none" w:sz="0" w:space="0" w:color="auto"/>
                    <w:left w:val="none" w:sz="0" w:space="0" w:color="auto"/>
                    <w:bottom w:val="none" w:sz="0" w:space="0" w:color="auto"/>
                    <w:right w:val="none" w:sz="0" w:space="0" w:color="auto"/>
                  </w:divBdr>
                </w:div>
              </w:divsChild>
            </w:div>
            <w:div w:id="118259315">
              <w:marLeft w:val="0"/>
              <w:marRight w:val="0"/>
              <w:marTop w:val="0"/>
              <w:marBottom w:val="0"/>
              <w:divBdr>
                <w:top w:val="none" w:sz="0" w:space="0" w:color="auto"/>
                <w:left w:val="none" w:sz="0" w:space="0" w:color="auto"/>
                <w:bottom w:val="none" w:sz="0" w:space="0" w:color="auto"/>
                <w:right w:val="none" w:sz="0" w:space="0" w:color="auto"/>
              </w:divBdr>
            </w:div>
          </w:divsChild>
        </w:div>
        <w:div w:id="544871178">
          <w:marLeft w:val="0"/>
          <w:marRight w:val="0"/>
          <w:marTop w:val="0"/>
          <w:marBottom w:val="0"/>
          <w:divBdr>
            <w:top w:val="none" w:sz="0" w:space="0" w:color="auto"/>
            <w:left w:val="none" w:sz="0" w:space="0" w:color="auto"/>
            <w:bottom w:val="none" w:sz="0" w:space="0" w:color="auto"/>
            <w:right w:val="none" w:sz="0" w:space="0" w:color="auto"/>
          </w:divBdr>
          <w:divsChild>
            <w:div w:id="724566304">
              <w:marLeft w:val="0"/>
              <w:marRight w:val="0"/>
              <w:marTop w:val="0"/>
              <w:marBottom w:val="0"/>
              <w:divBdr>
                <w:top w:val="none" w:sz="0" w:space="0" w:color="auto"/>
                <w:left w:val="none" w:sz="0" w:space="0" w:color="auto"/>
                <w:bottom w:val="none" w:sz="0" w:space="0" w:color="auto"/>
                <w:right w:val="none" w:sz="0" w:space="0" w:color="auto"/>
              </w:divBdr>
              <w:divsChild>
                <w:div w:id="10459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2109">
          <w:marLeft w:val="0"/>
          <w:marRight w:val="0"/>
          <w:marTop w:val="0"/>
          <w:marBottom w:val="0"/>
          <w:divBdr>
            <w:top w:val="none" w:sz="0" w:space="0" w:color="auto"/>
            <w:left w:val="none" w:sz="0" w:space="0" w:color="auto"/>
            <w:bottom w:val="none" w:sz="0" w:space="0" w:color="auto"/>
            <w:right w:val="none" w:sz="0" w:space="0" w:color="auto"/>
          </w:divBdr>
          <w:divsChild>
            <w:div w:id="1878539828">
              <w:marLeft w:val="0"/>
              <w:marRight w:val="0"/>
              <w:marTop w:val="0"/>
              <w:marBottom w:val="0"/>
              <w:divBdr>
                <w:top w:val="none" w:sz="0" w:space="0" w:color="auto"/>
                <w:left w:val="none" w:sz="0" w:space="0" w:color="auto"/>
                <w:bottom w:val="none" w:sz="0" w:space="0" w:color="auto"/>
                <w:right w:val="none" w:sz="0" w:space="0" w:color="auto"/>
              </w:divBdr>
              <w:divsChild>
                <w:div w:id="1323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269840">
          <w:marLeft w:val="0"/>
          <w:marRight w:val="0"/>
          <w:marTop w:val="0"/>
          <w:marBottom w:val="0"/>
          <w:divBdr>
            <w:top w:val="none" w:sz="0" w:space="0" w:color="auto"/>
            <w:left w:val="none" w:sz="0" w:space="0" w:color="auto"/>
            <w:bottom w:val="none" w:sz="0" w:space="0" w:color="auto"/>
            <w:right w:val="none" w:sz="0" w:space="0" w:color="auto"/>
          </w:divBdr>
          <w:divsChild>
            <w:div w:id="1932688">
              <w:marLeft w:val="0"/>
              <w:marRight w:val="0"/>
              <w:marTop w:val="0"/>
              <w:marBottom w:val="0"/>
              <w:divBdr>
                <w:top w:val="none" w:sz="0" w:space="0" w:color="auto"/>
                <w:left w:val="none" w:sz="0" w:space="0" w:color="auto"/>
                <w:bottom w:val="none" w:sz="0" w:space="0" w:color="auto"/>
                <w:right w:val="none" w:sz="0" w:space="0" w:color="auto"/>
              </w:divBdr>
              <w:divsChild>
                <w:div w:id="58288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589414">
          <w:marLeft w:val="0"/>
          <w:marRight w:val="0"/>
          <w:marTop w:val="0"/>
          <w:marBottom w:val="0"/>
          <w:divBdr>
            <w:top w:val="none" w:sz="0" w:space="0" w:color="auto"/>
            <w:left w:val="none" w:sz="0" w:space="0" w:color="auto"/>
            <w:bottom w:val="none" w:sz="0" w:space="0" w:color="auto"/>
            <w:right w:val="none" w:sz="0" w:space="0" w:color="auto"/>
          </w:divBdr>
          <w:divsChild>
            <w:div w:id="1939092795">
              <w:marLeft w:val="0"/>
              <w:marRight w:val="0"/>
              <w:marTop w:val="0"/>
              <w:marBottom w:val="0"/>
              <w:divBdr>
                <w:top w:val="none" w:sz="0" w:space="0" w:color="auto"/>
                <w:left w:val="none" w:sz="0" w:space="0" w:color="auto"/>
                <w:bottom w:val="none" w:sz="0" w:space="0" w:color="auto"/>
                <w:right w:val="none" w:sz="0" w:space="0" w:color="auto"/>
              </w:divBdr>
              <w:divsChild>
                <w:div w:id="1612741684">
                  <w:marLeft w:val="0"/>
                  <w:marRight w:val="0"/>
                  <w:marTop w:val="0"/>
                  <w:marBottom w:val="0"/>
                  <w:divBdr>
                    <w:top w:val="none" w:sz="0" w:space="0" w:color="auto"/>
                    <w:left w:val="none" w:sz="0" w:space="0" w:color="auto"/>
                    <w:bottom w:val="none" w:sz="0" w:space="0" w:color="auto"/>
                    <w:right w:val="none" w:sz="0" w:space="0" w:color="auto"/>
                  </w:divBdr>
                </w:div>
              </w:divsChild>
            </w:div>
            <w:div w:id="936139624">
              <w:marLeft w:val="0"/>
              <w:marRight w:val="0"/>
              <w:marTop w:val="0"/>
              <w:marBottom w:val="0"/>
              <w:divBdr>
                <w:top w:val="none" w:sz="0" w:space="0" w:color="auto"/>
                <w:left w:val="none" w:sz="0" w:space="0" w:color="auto"/>
                <w:bottom w:val="none" w:sz="0" w:space="0" w:color="auto"/>
                <w:right w:val="none" w:sz="0" w:space="0" w:color="auto"/>
              </w:divBdr>
            </w:div>
          </w:divsChild>
        </w:div>
        <w:div w:id="956721235">
          <w:marLeft w:val="0"/>
          <w:marRight w:val="0"/>
          <w:marTop w:val="0"/>
          <w:marBottom w:val="0"/>
          <w:divBdr>
            <w:top w:val="none" w:sz="0" w:space="0" w:color="auto"/>
            <w:left w:val="none" w:sz="0" w:space="0" w:color="auto"/>
            <w:bottom w:val="none" w:sz="0" w:space="0" w:color="auto"/>
            <w:right w:val="none" w:sz="0" w:space="0" w:color="auto"/>
          </w:divBdr>
          <w:divsChild>
            <w:div w:id="890308710">
              <w:marLeft w:val="0"/>
              <w:marRight w:val="0"/>
              <w:marTop w:val="0"/>
              <w:marBottom w:val="0"/>
              <w:divBdr>
                <w:top w:val="none" w:sz="0" w:space="0" w:color="auto"/>
                <w:left w:val="none" w:sz="0" w:space="0" w:color="auto"/>
                <w:bottom w:val="none" w:sz="0" w:space="0" w:color="auto"/>
                <w:right w:val="none" w:sz="0" w:space="0" w:color="auto"/>
              </w:divBdr>
              <w:divsChild>
                <w:div w:id="1756591243">
                  <w:marLeft w:val="0"/>
                  <w:marRight w:val="0"/>
                  <w:marTop w:val="0"/>
                  <w:marBottom w:val="0"/>
                  <w:divBdr>
                    <w:top w:val="none" w:sz="0" w:space="0" w:color="auto"/>
                    <w:left w:val="none" w:sz="0" w:space="0" w:color="auto"/>
                    <w:bottom w:val="none" w:sz="0" w:space="0" w:color="auto"/>
                    <w:right w:val="none" w:sz="0" w:space="0" w:color="auto"/>
                  </w:divBdr>
                </w:div>
              </w:divsChild>
            </w:div>
            <w:div w:id="1051535254">
              <w:marLeft w:val="0"/>
              <w:marRight w:val="0"/>
              <w:marTop w:val="0"/>
              <w:marBottom w:val="0"/>
              <w:divBdr>
                <w:top w:val="none" w:sz="0" w:space="0" w:color="auto"/>
                <w:left w:val="none" w:sz="0" w:space="0" w:color="auto"/>
                <w:bottom w:val="none" w:sz="0" w:space="0" w:color="auto"/>
                <w:right w:val="none" w:sz="0" w:space="0" w:color="auto"/>
              </w:divBdr>
            </w:div>
          </w:divsChild>
        </w:div>
        <w:div w:id="109978640">
          <w:marLeft w:val="0"/>
          <w:marRight w:val="0"/>
          <w:marTop w:val="0"/>
          <w:marBottom w:val="0"/>
          <w:divBdr>
            <w:top w:val="none" w:sz="0" w:space="0" w:color="auto"/>
            <w:left w:val="none" w:sz="0" w:space="0" w:color="auto"/>
            <w:bottom w:val="none" w:sz="0" w:space="0" w:color="auto"/>
            <w:right w:val="none" w:sz="0" w:space="0" w:color="auto"/>
          </w:divBdr>
          <w:divsChild>
            <w:div w:id="1472406100">
              <w:marLeft w:val="0"/>
              <w:marRight w:val="0"/>
              <w:marTop w:val="0"/>
              <w:marBottom w:val="0"/>
              <w:divBdr>
                <w:top w:val="none" w:sz="0" w:space="0" w:color="auto"/>
                <w:left w:val="none" w:sz="0" w:space="0" w:color="auto"/>
                <w:bottom w:val="none" w:sz="0" w:space="0" w:color="auto"/>
                <w:right w:val="none" w:sz="0" w:space="0" w:color="auto"/>
              </w:divBdr>
              <w:divsChild>
                <w:div w:id="1411974006">
                  <w:marLeft w:val="0"/>
                  <w:marRight w:val="0"/>
                  <w:marTop w:val="0"/>
                  <w:marBottom w:val="0"/>
                  <w:divBdr>
                    <w:top w:val="none" w:sz="0" w:space="0" w:color="auto"/>
                    <w:left w:val="none" w:sz="0" w:space="0" w:color="auto"/>
                    <w:bottom w:val="none" w:sz="0" w:space="0" w:color="auto"/>
                    <w:right w:val="none" w:sz="0" w:space="0" w:color="auto"/>
                  </w:divBdr>
                </w:div>
              </w:divsChild>
            </w:div>
            <w:div w:id="2120559612">
              <w:marLeft w:val="0"/>
              <w:marRight w:val="0"/>
              <w:marTop w:val="0"/>
              <w:marBottom w:val="0"/>
              <w:divBdr>
                <w:top w:val="none" w:sz="0" w:space="0" w:color="auto"/>
                <w:left w:val="none" w:sz="0" w:space="0" w:color="auto"/>
                <w:bottom w:val="none" w:sz="0" w:space="0" w:color="auto"/>
                <w:right w:val="none" w:sz="0" w:space="0" w:color="auto"/>
              </w:divBdr>
            </w:div>
          </w:divsChild>
        </w:div>
        <w:div w:id="831288864">
          <w:marLeft w:val="0"/>
          <w:marRight w:val="0"/>
          <w:marTop w:val="0"/>
          <w:marBottom w:val="0"/>
          <w:divBdr>
            <w:top w:val="none" w:sz="0" w:space="0" w:color="auto"/>
            <w:left w:val="none" w:sz="0" w:space="0" w:color="auto"/>
            <w:bottom w:val="none" w:sz="0" w:space="0" w:color="auto"/>
            <w:right w:val="none" w:sz="0" w:space="0" w:color="auto"/>
          </w:divBdr>
          <w:divsChild>
            <w:div w:id="939606122">
              <w:marLeft w:val="0"/>
              <w:marRight w:val="0"/>
              <w:marTop w:val="0"/>
              <w:marBottom w:val="0"/>
              <w:divBdr>
                <w:top w:val="none" w:sz="0" w:space="0" w:color="auto"/>
                <w:left w:val="none" w:sz="0" w:space="0" w:color="auto"/>
                <w:bottom w:val="none" w:sz="0" w:space="0" w:color="auto"/>
                <w:right w:val="none" w:sz="0" w:space="0" w:color="auto"/>
              </w:divBdr>
              <w:divsChild>
                <w:div w:id="370348281">
                  <w:marLeft w:val="0"/>
                  <w:marRight w:val="0"/>
                  <w:marTop w:val="0"/>
                  <w:marBottom w:val="0"/>
                  <w:divBdr>
                    <w:top w:val="none" w:sz="0" w:space="0" w:color="auto"/>
                    <w:left w:val="none" w:sz="0" w:space="0" w:color="auto"/>
                    <w:bottom w:val="none" w:sz="0" w:space="0" w:color="auto"/>
                    <w:right w:val="none" w:sz="0" w:space="0" w:color="auto"/>
                  </w:divBdr>
                </w:div>
              </w:divsChild>
            </w:div>
            <w:div w:id="759913660">
              <w:marLeft w:val="0"/>
              <w:marRight w:val="0"/>
              <w:marTop w:val="0"/>
              <w:marBottom w:val="0"/>
              <w:divBdr>
                <w:top w:val="none" w:sz="0" w:space="0" w:color="auto"/>
                <w:left w:val="none" w:sz="0" w:space="0" w:color="auto"/>
                <w:bottom w:val="none" w:sz="0" w:space="0" w:color="auto"/>
                <w:right w:val="none" w:sz="0" w:space="0" w:color="auto"/>
              </w:divBdr>
            </w:div>
          </w:divsChild>
        </w:div>
        <w:div w:id="1045720301">
          <w:marLeft w:val="0"/>
          <w:marRight w:val="0"/>
          <w:marTop w:val="0"/>
          <w:marBottom w:val="0"/>
          <w:divBdr>
            <w:top w:val="none" w:sz="0" w:space="0" w:color="auto"/>
            <w:left w:val="none" w:sz="0" w:space="0" w:color="auto"/>
            <w:bottom w:val="none" w:sz="0" w:space="0" w:color="auto"/>
            <w:right w:val="none" w:sz="0" w:space="0" w:color="auto"/>
          </w:divBdr>
          <w:divsChild>
            <w:div w:id="1025835784">
              <w:marLeft w:val="0"/>
              <w:marRight w:val="0"/>
              <w:marTop w:val="0"/>
              <w:marBottom w:val="0"/>
              <w:divBdr>
                <w:top w:val="none" w:sz="0" w:space="0" w:color="auto"/>
                <w:left w:val="none" w:sz="0" w:space="0" w:color="auto"/>
                <w:bottom w:val="none" w:sz="0" w:space="0" w:color="auto"/>
                <w:right w:val="none" w:sz="0" w:space="0" w:color="auto"/>
              </w:divBdr>
              <w:divsChild>
                <w:div w:id="1430275579">
                  <w:marLeft w:val="0"/>
                  <w:marRight w:val="0"/>
                  <w:marTop w:val="0"/>
                  <w:marBottom w:val="0"/>
                  <w:divBdr>
                    <w:top w:val="none" w:sz="0" w:space="0" w:color="auto"/>
                    <w:left w:val="none" w:sz="0" w:space="0" w:color="auto"/>
                    <w:bottom w:val="none" w:sz="0" w:space="0" w:color="auto"/>
                    <w:right w:val="none" w:sz="0" w:space="0" w:color="auto"/>
                  </w:divBdr>
                </w:div>
              </w:divsChild>
            </w:div>
            <w:div w:id="1130367075">
              <w:marLeft w:val="0"/>
              <w:marRight w:val="0"/>
              <w:marTop w:val="0"/>
              <w:marBottom w:val="0"/>
              <w:divBdr>
                <w:top w:val="none" w:sz="0" w:space="0" w:color="auto"/>
                <w:left w:val="none" w:sz="0" w:space="0" w:color="auto"/>
                <w:bottom w:val="none" w:sz="0" w:space="0" w:color="auto"/>
                <w:right w:val="none" w:sz="0" w:space="0" w:color="auto"/>
              </w:divBdr>
            </w:div>
          </w:divsChild>
        </w:div>
        <w:div w:id="868102237">
          <w:marLeft w:val="0"/>
          <w:marRight w:val="0"/>
          <w:marTop w:val="0"/>
          <w:marBottom w:val="0"/>
          <w:divBdr>
            <w:top w:val="none" w:sz="0" w:space="0" w:color="auto"/>
            <w:left w:val="none" w:sz="0" w:space="0" w:color="auto"/>
            <w:bottom w:val="none" w:sz="0" w:space="0" w:color="auto"/>
            <w:right w:val="none" w:sz="0" w:space="0" w:color="auto"/>
          </w:divBdr>
          <w:divsChild>
            <w:div w:id="1224364426">
              <w:marLeft w:val="0"/>
              <w:marRight w:val="0"/>
              <w:marTop w:val="0"/>
              <w:marBottom w:val="0"/>
              <w:divBdr>
                <w:top w:val="none" w:sz="0" w:space="0" w:color="auto"/>
                <w:left w:val="none" w:sz="0" w:space="0" w:color="auto"/>
                <w:bottom w:val="none" w:sz="0" w:space="0" w:color="auto"/>
                <w:right w:val="none" w:sz="0" w:space="0" w:color="auto"/>
              </w:divBdr>
              <w:divsChild>
                <w:div w:id="1665671252">
                  <w:marLeft w:val="0"/>
                  <w:marRight w:val="0"/>
                  <w:marTop w:val="0"/>
                  <w:marBottom w:val="0"/>
                  <w:divBdr>
                    <w:top w:val="none" w:sz="0" w:space="0" w:color="auto"/>
                    <w:left w:val="none" w:sz="0" w:space="0" w:color="auto"/>
                    <w:bottom w:val="none" w:sz="0" w:space="0" w:color="auto"/>
                    <w:right w:val="none" w:sz="0" w:space="0" w:color="auto"/>
                  </w:divBdr>
                </w:div>
              </w:divsChild>
            </w:div>
            <w:div w:id="836116547">
              <w:marLeft w:val="0"/>
              <w:marRight w:val="0"/>
              <w:marTop w:val="0"/>
              <w:marBottom w:val="0"/>
              <w:divBdr>
                <w:top w:val="none" w:sz="0" w:space="0" w:color="auto"/>
                <w:left w:val="none" w:sz="0" w:space="0" w:color="auto"/>
                <w:bottom w:val="none" w:sz="0" w:space="0" w:color="auto"/>
                <w:right w:val="none" w:sz="0" w:space="0" w:color="auto"/>
              </w:divBdr>
            </w:div>
          </w:divsChild>
        </w:div>
        <w:div w:id="1464811935">
          <w:marLeft w:val="0"/>
          <w:marRight w:val="0"/>
          <w:marTop w:val="0"/>
          <w:marBottom w:val="0"/>
          <w:divBdr>
            <w:top w:val="none" w:sz="0" w:space="0" w:color="auto"/>
            <w:left w:val="none" w:sz="0" w:space="0" w:color="auto"/>
            <w:bottom w:val="none" w:sz="0" w:space="0" w:color="auto"/>
            <w:right w:val="none" w:sz="0" w:space="0" w:color="auto"/>
          </w:divBdr>
          <w:divsChild>
            <w:div w:id="1717507761">
              <w:marLeft w:val="0"/>
              <w:marRight w:val="0"/>
              <w:marTop w:val="0"/>
              <w:marBottom w:val="0"/>
              <w:divBdr>
                <w:top w:val="none" w:sz="0" w:space="0" w:color="auto"/>
                <w:left w:val="none" w:sz="0" w:space="0" w:color="auto"/>
                <w:bottom w:val="none" w:sz="0" w:space="0" w:color="auto"/>
                <w:right w:val="none" w:sz="0" w:space="0" w:color="auto"/>
              </w:divBdr>
              <w:divsChild>
                <w:div w:id="2110271180">
                  <w:marLeft w:val="0"/>
                  <w:marRight w:val="0"/>
                  <w:marTop w:val="0"/>
                  <w:marBottom w:val="0"/>
                  <w:divBdr>
                    <w:top w:val="none" w:sz="0" w:space="0" w:color="auto"/>
                    <w:left w:val="none" w:sz="0" w:space="0" w:color="auto"/>
                    <w:bottom w:val="none" w:sz="0" w:space="0" w:color="auto"/>
                    <w:right w:val="none" w:sz="0" w:space="0" w:color="auto"/>
                  </w:divBdr>
                </w:div>
              </w:divsChild>
            </w:div>
            <w:div w:id="129826985">
              <w:marLeft w:val="0"/>
              <w:marRight w:val="0"/>
              <w:marTop w:val="0"/>
              <w:marBottom w:val="0"/>
              <w:divBdr>
                <w:top w:val="none" w:sz="0" w:space="0" w:color="auto"/>
                <w:left w:val="none" w:sz="0" w:space="0" w:color="auto"/>
                <w:bottom w:val="none" w:sz="0" w:space="0" w:color="auto"/>
                <w:right w:val="none" w:sz="0" w:space="0" w:color="auto"/>
              </w:divBdr>
            </w:div>
          </w:divsChild>
        </w:div>
        <w:div w:id="1624768999">
          <w:marLeft w:val="0"/>
          <w:marRight w:val="0"/>
          <w:marTop w:val="0"/>
          <w:marBottom w:val="0"/>
          <w:divBdr>
            <w:top w:val="none" w:sz="0" w:space="0" w:color="auto"/>
            <w:left w:val="none" w:sz="0" w:space="0" w:color="auto"/>
            <w:bottom w:val="none" w:sz="0" w:space="0" w:color="auto"/>
            <w:right w:val="none" w:sz="0" w:space="0" w:color="auto"/>
          </w:divBdr>
          <w:divsChild>
            <w:div w:id="144206627">
              <w:marLeft w:val="0"/>
              <w:marRight w:val="0"/>
              <w:marTop w:val="0"/>
              <w:marBottom w:val="0"/>
              <w:divBdr>
                <w:top w:val="none" w:sz="0" w:space="0" w:color="auto"/>
                <w:left w:val="none" w:sz="0" w:space="0" w:color="auto"/>
                <w:bottom w:val="none" w:sz="0" w:space="0" w:color="auto"/>
                <w:right w:val="none" w:sz="0" w:space="0" w:color="auto"/>
              </w:divBdr>
              <w:divsChild>
                <w:div w:id="2058822792">
                  <w:marLeft w:val="0"/>
                  <w:marRight w:val="0"/>
                  <w:marTop w:val="0"/>
                  <w:marBottom w:val="0"/>
                  <w:divBdr>
                    <w:top w:val="none" w:sz="0" w:space="0" w:color="auto"/>
                    <w:left w:val="none" w:sz="0" w:space="0" w:color="auto"/>
                    <w:bottom w:val="none" w:sz="0" w:space="0" w:color="auto"/>
                    <w:right w:val="none" w:sz="0" w:space="0" w:color="auto"/>
                  </w:divBdr>
                </w:div>
              </w:divsChild>
            </w:div>
            <w:div w:id="992683537">
              <w:marLeft w:val="0"/>
              <w:marRight w:val="0"/>
              <w:marTop w:val="0"/>
              <w:marBottom w:val="0"/>
              <w:divBdr>
                <w:top w:val="none" w:sz="0" w:space="0" w:color="auto"/>
                <w:left w:val="none" w:sz="0" w:space="0" w:color="auto"/>
                <w:bottom w:val="none" w:sz="0" w:space="0" w:color="auto"/>
                <w:right w:val="none" w:sz="0" w:space="0" w:color="auto"/>
              </w:divBdr>
            </w:div>
          </w:divsChild>
        </w:div>
        <w:div w:id="853108591">
          <w:marLeft w:val="0"/>
          <w:marRight w:val="0"/>
          <w:marTop w:val="0"/>
          <w:marBottom w:val="0"/>
          <w:divBdr>
            <w:top w:val="none" w:sz="0" w:space="0" w:color="auto"/>
            <w:left w:val="none" w:sz="0" w:space="0" w:color="auto"/>
            <w:bottom w:val="none" w:sz="0" w:space="0" w:color="auto"/>
            <w:right w:val="none" w:sz="0" w:space="0" w:color="auto"/>
          </w:divBdr>
          <w:divsChild>
            <w:div w:id="1546213784">
              <w:marLeft w:val="0"/>
              <w:marRight w:val="0"/>
              <w:marTop w:val="0"/>
              <w:marBottom w:val="0"/>
              <w:divBdr>
                <w:top w:val="none" w:sz="0" w:space="0" w:color="auto"/>
                <w:left w:val="none" w:sz="0" w:space="0" w:color="auto"/>
                <w:bottom w:val="none" w:sz="0" w:space="0" w:color="auto"/>
                <w:right w:val="none" w:sz="0" w:space="0" w:color="auto"/>
              </w:divBdr>
              <w:divsChild>
                <w:div w:id="2139258291">
                  <w:marLeft w:val="0"/>
                  <w:marRight w:val="0"/>
                  <w:marTop w:val="0"/>
                  <w:marBottom w:val="0"/>
                  <w:divBdr>
                    <w:top w:val="none" w:sz="0" w:space="0" w:color="auto"/>
                    <w:left w:val="none" w:sz="0" w:space="0" w:color="auto"/>
                    <w:bottom w:val="none" w:sz="0" w:space="0" w:color="auto"/>
                    <w:right w:val="none" w:sz="0" w:space="0" w:color="auto"/>
                  </w:divBdr>
                </w:div>
              </w:divsChild>
            </w:div>
            <w:div w:id="1274434123">
              <w:marLeft w:val="0"/>
              <w:marRight w:val="0"/>
              <w:marTop w:val="0"/>
              <w:marBottom w:val="0"/>
              <w:divBdr>
                <w:top w:val="none" w:sz="0" w:space="0" w:color="auto"/>
                <w:left w:val="none" w:sz="0" w:space="0" w:color="auto"/>
                <w:bottom w:val="none" w:sz="0" w:space="0" w:color="auto"/>
                <w:right w:val="none" w:sz="0" w:space="0" w:color="auto"/>
              </w:divBdr>
            </w:div>
          </w:divsChild>
        </w:div>
        <w:div w:id="1897937666">
          <w:marLeft w:val="0"/>
          <w:marRight w:val="0"/>
          <w:marTop w:val="0"/>
          <w:marBottom w:val="0"/>
          <w:divBdr>
            <w:top w:val="none" w:sz="0" w:space="0" w:color="auto"/>
            <w:left w:val="none" w:sz="0" w:space="0" w:color="auto"/>
            <w:bottom w:val="none" w:sz="0" w:space="0" w:color="auto"/>
            <w:right w:val="none" w:sz="0" w:space="0" w:color="auto"/>
          </w:divBdr>
          <w:divsChild>
            <w:div w:id="741760429">
              <w:marLeft w:val="0"/>
              <w:marRight w:val="0"/>
              <w:marTop w:val="0"/>
              <w:marBottom w:val="0"/>
              <w:divBdr>
                <w:top w:val="none" w:sz="0" w:space="0" w:color="auto"/>
                <w:left w:val="none" w:sz="0" w:space="0" w:color="auto"/>
                <w:bottom w:val="none" w:sz="0" w:space="0" w:color="auto"/>
                <w:right w:val="none" w:sz="0" w:space="0" w:color="auto"/>
              </w:divBdr>
              <w:divsChild>
                <w:div w:id="1073891868">
                  <w:marLeft w:val="0"/>
                  <w:marRight w:val="0"/>
                  <w:marTop w:val="0"/>
                  <w:marBottom w:val="0"/>
                  <w:divBdr>
                    <w:top w:val="none" w:sz="0" w:space="0" w:color="auto"/>
                    <w:left w:val="none" w:sz="0" w:space="0" w:color="auto"/>
                    <w:bottom w:val="none" w:sz="0" w:space="0" w:color="auto"/>
                    <w:right w:val="none" w:sz="0" w:space="0" w:color="auto"/>
                  </w:divBdr>
                </w:div>
              </w:divsChild>
            </w:div>
            <w:div w:id="1431462912">
              <w:marLeft w:val="0"/>
              <w:marRight w:val="0"/>
              <w:marTop w:val="0"/>
              <w:marBottom w:val="0"/>
              <w:divBdr>
                <w:top w:val="none" w:sz="0" w:space="0" w:color="auto"/>
                <w:left w:val="none" w:sz="0" w:space="0" w:color="auto"/>
                <w:bottom w:val="none" w:sz="0" w:space="0" w:color="auto"/>
                <w:right w:val="none" w:sz="0" w:space="0" w:color="auto"/>
              </w:divBdr>
            </w:div>
          </w:divsChild>
        </w:div>
        <w:div w:id="991328825">
          <w:marLeft w:val="0"/>
          <w:marRight w:val="0"/>
          <w:marTop w:val="0"/>
          <w:marBottom w:val="0"/>
          <w:divBdr>
            <w:top w:val="none" w:sz="0" w:space="0" w:color="auto"/>
            <w:left w:val="none" w:sz="0" w:space="0" w:color="auto"/>
            <w:bottom w:val="none" w:sz="0" w:space="0" w:color="auto"/>
            <w:right w:val="none" w:sz="0" w:space="0" w:color="auto"/>
          </w:divBdr>
          <w:divsChild>
            <w:div w:id="231359280">
              <w:marLeft w:val="0"/>
              <w:marRight w:val="0"/>
              <w:marTop w:val="0"/>
              <w:marBottom w:val="0"/>
              <w:divBdr>
                <w:top w:val="none" w:sz="0" w:space="0" w:color="auto"/>
                <w:left w:val="none" w:sz="0" w:space="0" w:color="auto"/>
                <w:bottom w:val="none" w:sz="0" w:space="0" w:color="auto"/>
                <w:right w:val="none" w:sz="0" w:space="0" w:color="auto"/>
              </w:divBdr>
              <w:divsChild>
                <w:div w:id="1632860082">
                  <w:marLeft w:val="0"/>
                  <w:marRight w:val="0"/>
                  <w:marTop w:val="0"/>
                  <w:marBottom w:val="0"/>
                  <w:divBdr>
                    <w:top w:val="none" w:sz="0" w:space="0" w:color="auto"/>
                    <w:left w:val="none" w:sz="0" w:space="0" w:color="auto"/>
                    <w:bottom w:val="none" w:sz="0" w:space="0" w:color="auto"/>
                    <w:right w:val="none" w:sz="0" w:space="0" w:color="auto"/>
                  </w:divBdr>
                </w:div>
              </w:divsChild>
            </w:div>
            <w:div w:id="780614198">
              <w:marLeft w:val="0"/>
              <w:marRight w:val="0"/>
              <w:marTop w:val="0"/>
              <w:marBottom w:val="0"/>
              <w:divBdr>
                <w:top w:val="none" w:sz="0" w:space="0" w:color="auto"/>
                <w:left w:val="none" w:sz="0" w:space="0" w:color="auto"/>
                <w:bottom w:val="none" w:sz="0" w:space="0" w:color="auto"/>
                <w:right w:val="none" w:sz="0" w:space="0" w:color="auto"/>
              </w:divBdr>
            </w:div>
          </w:divsChild>
        </w:div>
        <w:div w:id="1537737663">
          <w:marLeft w:val="0"/>
          <w:marRight w:val="0"/>
          <w:marTop w:val="0"/>
          <w:marBottom w:val="0"/>
          <w:divBdr>
            <w:top w:val="none" w:sz="0" w:space="0" w:color="auto"/>
            <w:left w:val="none" w:sz="0" w:space="0" w:color="auto"/>
            <w:bottom w:val="none" w:sz="0" w:space="0" w:color="auto"/>
            <w:right w:val="none" w:sz="0" w:space="0" w:color="auto"/>
          </w:divBdr>
          <w:divsChild>
            <w:div w:id="889193480">
              <w:marLeft w:val="0"/>
              <w:marRight w:val="0"/>
              <w:marTop w:val="0"/>
              <w:marBottom w:val="0"/>
              <w:divBdr>
                <w:top w:val="none" w:sz="0" w:space="0" w:color="auto"/>
                <w:left w:val="none" w:sz="0" w:space="0" w:color="auto"/>
                <w:bottom w:val="none" w:sz="0" w:space="0" w:color="auto"/>
                <w:right w:val="none" w:sz="0" w:space="0" w:color="auto"/>
              </w:divBdr>
              <w:divsChild>
                <w:div w:id="168446706">
                  <w:marLeft w:val="0"/>
                  <w:marRight w:val="0"/>
                  <w:marTop w:val="0"/>
                  <w:marBottom w:val="0"/>
                  <w:divBdr>
                    <w:top w:val="none" w:sz="0" w:space="0" w:color="auto"/>
                    <w:left w:val="none" w:sz="0" w:space="0" w:color="auto"/>
                    <w:bottom w:val="none" w:sz="0" w:space="0" w:color="auto"/>
                    <w:right w:val="none" w:sz="0" w:space="0" w:color="auto"/>
                  </w:divBdr>
                </w:div>
              </w:divsChild>
            </w:div>
            <w:div w:id="889535931">
              <w:marLeft w:val="0"/>
              <w:marRight w:val="0"/>
              <w:marTop w:val="0"/>
              <w:marBottom w:val="0"/>
              <w:divBdr>
                <w:top w:val="none" w:sz="0" w:space="0" w:color="auto"/>
                <w:left w:val="none" w:sz="0" w:space="0" w:color="auto"/>
                <w:bottom w:val="none" w:sz="0" w:space="0" w:color="auto"/>
                <w:right w:val="none" w:sz="0" w:space="0" w:color="auto"/>
              </w:divBdr>
            </w:div>
          </w:divsChild>
        </w:div>
        <w:div w:id="1404718815">
          <w:marLeft w:val="0"/>
          <w:marRight w:val="0"/>
          <w:marTop w:val="0"/>
          <w:marBottom w:val="0"/>
          <w:divBdr>
            <w:top w:val="none" w:sz="0" w:space="0" w:color="auto"/>
            <w:left w:val="none" w:sz="0" w:space="0" w:color="auto"/>
            <w:bottom w:val="none" w:sz="0" w:space="0" w:color="auto"/>
            <w:right w:val="none" w:sz="0" w:space="0" w:color="auto"/>
          </w:divBdr>
          <w:divsChild>
            <w:div w:id="1064907731">
              <w:marLeft w:val="0"/>
              <w:marRight w:val="0"/>
              <w:marTop w:val="0"/>
              <w:marBottom w:val="0"/>
              <w:divBdr>
                <w:top w:val="none" w:sz="0" w:space="0" w:color="auto"/>
                <w:left w:val="none" w:sz="0" w:space="0" w:color="auto"/>
                <w:bottom w:val="none" w:sz="0" w:space="0" w:color="auto"/>
                <w:right w:val="none" w:sz="0" w:space="0" w:color="auto"/>
              </w:divBdr>
              <w:divsChild>
                <w:div w:id="1254044861">
                  <w:marLeft w:val="0"/>
                  <w:marRight w:val="0"/>
                  <w:marTop w:val="0"/>
                  <w:marBottom w:val="0"/>
                  <w:divBdr>
                    <w:top w:val="none" w:sz="0" w:space="0" w:color="auto"/>
                    <w:left w:val="none" w:sz="0" w:space="0" w:color="auto"/>
                    <w:bottom w:val="none" w:sz="0" w:space="0" w:color="auto"/>
                    <w:right w:val="none" w:sz="0" w:space="0" w:color="auto"/>
                  </w:divBdr>
                </w:div>
              </w:divsChild>
            </w:div>
            <w:div w:id="775635991">
              <w:marLeft w:val="0"/>
              <w:marRight w:val="0"/>
              <w:marTop w:val="0"/>
              <w:marBottom w:val="0"/>
              <w:divBdr>
                <w:top w:val="none" w:sz="0" w:space="0" w:color="auto"/>
                <w:left w:val="none" w:sz="0" w:space="0" w:color="auto"/>
                <w:bottom w:val="none" w:sz="0" w:space="0" w:color="auto"/>
                <w:right w:val="none" w:sz="0" w:space="0" w:color="auto"/>
              </w:divBdr>
            </w:div>
          </w:divsChild>
        </w:div>
        <w:div w:id="1407651083">
          <w:marLeft w:val="0"/>
          <w:marRight w:val="0"/>
          <w:marTop w:val="0"/>
          <w:marBottom w:val="0"/>
          <w:divBdr>
            <w:top w:val="none" w:sz="0" w:space="0" w:color="auto"/>
            <w:left w:val="none" w:sz="0" w:space="0" w:color="auto"/>
            <w:bottom w:val="none" w:sz="0" w:space="0" w:color="auto"/>
            <w:right w:val="none" w:sz="0" w:space="0" w:color="auto"/>
          </w:divBdr>
          <w:divsChild>
            <w:div w:id="866411216">
              <w:marLeft w:val="0"/>
              <w:marRight w:val="0"/>
              <w:marTop w:val="0"/>
              <w:marBottom w:val="0"/>
              <w:divBdr>
                <w:top w:val="none" w:sz="0" w:space="0" w:color="auto"/>
                <w:left w:val="none" w:sz="0" w:space="0" w:color="auto"/>
                <w:bottom w:val="none" w:sz="0" w:space="0" w:color="auto"/>
                <w:right w:val="none" w:sz="0" w:space="0" w:color="auto"/>
              </w:divBdr>
              <w:divsChild>
                <w:div w:id="1727290846">
                  <w:marLeft w:val="0"/>
                  <w:marRight w:val="0"/>
                  <w:marTop w:val="0"/>
                  <w:marBottom w:val="0"/>
                  <w:divBdr>
                    <w:top w:val="none" w:sz="0" w:space="0" w:color="auto"/>
                    <w:left w:val="none" w:sz="0" w:space="0" w:color="auto"/>
                    <w:bottom w:val="none" w:sz="0" w:space="0" w:color="auto"/>
                    <w:right w:val="none" w:sz="0" w:space="0" w:color="auto"/>
                  </w:divBdr>
                </w:div>
              </w:divsChild>
            </w:div>
            <w:div w:id="1744521070">
              <w:marLeft w:val="0"/>
              <w:marRight w:val="0"/>
              <w:marTop w:val="0"/>
              <w:marBottom w:val="0"/>
              <w:divBdr>
                <w:top w:val="none" w:sz="0" w:space="0" w:color="auto"/>
                <w:left w:val="none" w:sz="0" w:space="0" w:color="auto"/>
                <w:bottom w:val="none" w:sz="0" w:space="0" w:color="auto"/>
                <w:right w:val="none" w:sz="0" w:space="0" w:color="auto"/>
              </w:divBdr>
            </w:div>
          </w:divsChild>
        </w:div>
        <w:div w:id="1459185012">
          <w:marLeft w:val="0"/>
          <w:marRight w:val="0"/>
          <w:marTop w:val="0"/>
          <w:marBottom w:val="0"/>
          <w:divBdr>
            <w:top w:val="none" w:sz="0" w:space="0" w:color="auto"/>
            <w:left w:val="none" w:sz="0" w:space="0" w:color="auto"/>
            <w:bottom w:val="none" w:sz="0" w:space="0" w:color="auto"/>
            <w:right w:val="none" w:sz="0" w:space="0" w:color="auto"/>
          </w:divBdr>
          <w:divsChild>
            <w:div w:id="1784114041">
              <w:marLeft w:val="0"/>
              <w:marRight w:val="0"/>
              <w:marTop w:val="0"/>
              <w:marBottom w:val="0"/>
              <w:divBdr>
                <w:top w:val="none" w:sz="0" w:space="0" w:color="auto"/>
                <w:left w:val="none" w:sz="0" w:space="0" w:color="auto"/>
                <w:bottom w:val="none" w:sz="0" w:space="0" w:color="auto"/>
                <w:right w:val="none" w:sz="0" w:space="0" w:color="auto"/>
              </w:divBdr>
              <w:divsChild>
                <w:div w:id="1729063479">
                  <w:marLeft w:val="0"/>
                  <w:marRight w:val="0"/>
                  <w:marTop w:val="0"/>
                  <w:marBottom w:val="0"/>
                  <w:divBdr>
                    <w:top w:val="none" w:sz="0" w:space="0" w:color="auto"/>
                    <w:left w:val="none" w:sz="0" w:space="0" w:color="auto"/>
                    <w:bottom w:val="none" w:sz="0" w:space="0" w:color="auto"/>
                    <w:right w:val="none" w:sz="0" w:space="0" w:color="auto"/>
                  </w:divBdr>
                </w:div>
              </w:divsChild>
            </w:div>
            <w:div w:id="769785895">
              <w:marLeft w:val="0"/>
              <w:marRight w:val="0"/>
              <w:marTop w:val="0"/>
              <w:marBottom w:val="0"/>
              <w:divBdr>
                <w:top w:val="none" w:sz="0" w:space="0" w:color="auto"/>
                <w:left w:val="none" w:sz="0" w:space="0" w:color="auto"/>
                <w:bottom w:val="none" w:sz="0" w:space="0" w:color="auto"/>
                <w:right w:val="none" w:sz="0" w:space="0" w:color="auto"/>
              </w:divBdr>
            </w:div>
          </w:divsChild>
        </w:div>
        <w:div w:id="1374620818">
          <w:marLeft w:val="0"/>
          <w:marRight w:val="0"/>
          <w:marTop w:val="0"/>
          <w:marBottom w:val="0"/>
          <w:divBdr>
            <w:top w:val="none" w:sz="0" w:space="0" w:color="auto"/>
            <w:left w:val="none" w:sz="0" w:space="0" w:color="auto"/>
            <w:bottom w:val="none" w:sz="0" w:space="0" w:color="auto"/>
            <w:right w:val="none" w:sz="0" w:space="0" w:color="auto"/>
          </w:divBdr>
          <w:divsChild>
            <w:div w:id="1109158356">
              <w:marLeft w:val="0"/>
              <w:marRight w:val="0"/>
              <w:marTop w:val="0"/>
              <w:marBottom w:val="0"/>
              <w:divBdr>
                <w:top w:val="none" w:sz="0" w:space="0" w:color="auto"/>
                <w:left w:val="none" w:sz="0" w:space="0" w:color="auto"/>
                <w:bottom w:val="none" w:sz="0" w:space="0" w:color="auto"/>
                <w:right w:val="none" w:sz="0" w:space="0" w:color="auto"/>
              </w:divBdr>
              <w:divsChild>
                <w:div w:id="912008717">
                  <w:marLeft w:val="0"/>
                  <w:marRight w:val="0"/>
                  <w:marTop w:val="0"/>
                  <w:marBottom w:val="0"/>
                  <w:divBdr>
                    <w:top w:val="none" w:sz="0" w:space="0" w:color="auto"/>
                    <w:left w:val="none" w:sz="0" w:space="0" w:color="auto"/>
                    <w:bottom w:val="none" w:sz="0" w:space="0" w:color="auto"/>
                    <w:right w:val="none" w:sz="0" w:space="0" w:color="auto"/>
                  </w:divBdr>
                </w:div>
              </w:divsChild>
            </w:div>
            <w:div w:id="6580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494129">
      <w:bodyDiv w:val="1"/>
      <w:marLeft w:val="0"/>
      <w:marRight w:val="0"/>
      <w:marTop w:val="0"/>
      <w:marBottom w:val="0"/>
      <w:divBdr>
        <w:top w:val="none" w:sz="0" w:space="0" w:color="auto"/>
        <w:left w:val="none" w:sz="0" w:space="0" w:color="auto"/>
        <w:bottom w:val="none" w:sz="0" w:space="0" w:color="auto"/>
        <w:right w:val="none" w:sz="0" w:space="0" w:color="auto"/>
      </w:divBdr>
    </w:div>
    <w:div w:id="1190411128">
      <w:bodyDiv w:val="1"/>
      <w:marLeft w:val="0"/>
      <w:marRight w:val="0"/>
      <w:marTop w:val="0"/>
      <w:marBottom w:val="0"/>
      <w:divBdr>
        <w:top w:val="none" w:sz="0" w:space="0" w:color="auto"/>
        <w:left w:val="none" w:sz="0" w:space="0" w:color="auto"/>
        <w:bottom w:val="none" w:sz="0" w:space="0" w:color="auto"/>
        <w:right w:val="none" w:sz="0" w:space="0" w:color="auto"/>
      </w:divBdr>
      <w:divsChild>
        <w:div w:id="1239171993">
          <w:marLeft w:val="0"/>
          <w:marRight w:val="0"/>
          <w:marTop w:val="0"/>
          <w:marBottom w:val="0"/>
          <w:divBdr>
            <w:top w:val="none" w:sz="0" w:space="0" w:color="auto"/>
            <w:left w:val="none" w:sz="0" w:space="0" w:color="auto"/>
            <w:bottom w:val="none" w:sz="0" w:space="0" w:color="auto"/>
            <w:right w:val="none" w:sz="0" w:space="0" w:color="auto"/>
          </w:divBdr>
          <w:divsChild>
            <w:div w:id="1214582794">
              <w:marLeft w:val="0"/>
              <w:marRight w:val="0"/>
              <w:marTop w:val="0"/>
              <w:marBottom w:val="0"/>
              <w:divBdr>
                <w:top w:val="none" w:sz="0" w:space="0" w:color="auto"/>
                <w:left w:val="none" w:sz="0" w:space="0" w:color="auto"/>
                <w:bottom w:val="none" w:sz="0" w:space="0" w:color="auto"/>
                <w:right w:val="none" w:sz="0" w:space="0" w:color="auto"/>
              </w:divBdr>
              <w:divsChild>
                <w:div w:id="165367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86968">
          <w:marLeft w:val="0"/>
          <w:marRight w:val="0"/>
          <w:marTop w:val="0"/>
          <w:marBottom w:val="0"/>
          <w:divBdr>
            <w:top w:val="none" w:sz="0" w:space="0" w:color="auto"/>
            <w:left w:val="none" w:sz="0" w:space="0" w:color="auto"/>
            <w:bottom w:val="none" w:sz="0" w:space="0" w:color="auto"/>
            <w:right w:val="none" w:sz="0" w:space="0" w:color="auto"/>
          </w:divBdr>
          <w:divsChild>
            <w:div w:id="746345377">
              <w:marLeft w:val="0"/>
              <w:marRight w:val="0"/>
              <w:marTop w:val="0"/>
              <w:marBottom w:val="0"/>
              <w:divBdr>
                <w:top w:val="none" w:sz="0" w:space="0" w:color="auto"/>
                <w:left w:val="none" w:sz="0" w:space="0" w:color="auto"/>
                <w:bottom w:val="none" w:sz="0" w:space="0" w:color="auto"/>
                <w:right w:val="none" w:sz="0" w:space="0" w:color="auto"/>
              </w:divBdr>
              <w:divsChild>
                <w:div w:id="1886722351">
                  <w:marLeft w:val="0"/>
                  <w:marRight w:val="0"/>
                  <w:marTop w:val="0"/>
                  <w:marBottom w:val="0"/>
                  <w:divBdr>
                    <w:top w:val="none" w:sz="0" w:space="0" w:color="auto"/>
                    <w:left w:val="none" w:sz="0" w:space="0" w:color="auto"/>
                    <w:bottom w:val="none" w:sz="0" w:space="0" w:color="auto"/>
                    <w:right w:val="none" w:sz="0" w:space="0" w:color="auto"/>
                  </w:divBdr>
                </w:div>
              </w:divsChild>
            </w:div>
            <w:div w:id="1887907284">
              <w:marLeft w:val="0"/>
              <w:marRight w:val="0"/>
              <w:marTop w:val="0"/>
              <w:marBottom w:val="0"/>
              <w:divBdr>
                <w:top w:val="none" w:sz="0" w:space="0" w:color="auto"/>
                <w:left w:val="none" w:sz="0" w:space="0" w:color="auto"/>
                <w:bottom w:val="none" w:sz="0" w:space="0" w:color="auto"/>
                <w:right w:val="none" w:sz="0" w:space="0" w:color="auto"/>
              </w:divBdr>
            </w:div>
          </w:divsChild>
        </w:div>
        <w:div w:id="1656450627">
          <w:marLeft w:val="0"/>
          <w:marRight w:val="0"/>
          <w:marTop w:val="0"/>
          <w:marBottom w:val="0"/>
          <w:divBdr>
            <w:top w:val="none" w:sz="0" w:space="0" w:color="auto"/>
            <w:left w:val="none" w:sz="0" w:space="0" w:color="auto"/>
            <w:bottom w:val="none" w:sz="0" w:space="0" w:color="auto"/>
            <w:right w:val="none" w:sz="0" w:space="0" w:color="auto"/>
          </w:divBdr>
          <w:divsChild>
            <w:div w:id="395130413">
              <w:marLeft w:val="0"/>
              <w:marRight w:val="0"/>
              <w:marTop w:val="0"/>
              <w:marBottom w:val="0"/>
              <w:divBdr>
                <w:top w:val="none" w:sz="0" w:space="0" w:color="auto"/>
                <w:left w:val="none" w:sz="0" w:space="0" w:color="auto"/>
                <w:bottom w:val="none" w:sz="0" w:space="0" w:color="auto"/>
                <w:right w:val="none" w:sz="0" w:space="0" w:color="auto"/>
              </w:divBdr>
              <w:divsChild>
                <w:div w:id="619989822">
                  <w:marLeft w:val="0"/>
                  <w:marRight w:val="0"/>
                  <w:marTop w:val="0"/>
                  <w:marBottom w:val="0"/>
                  <w:divBdr>
                    <w:top w:val="none" w:sz="0" w:space="0" w:color="auto"/>
                    <w:left w:val="none" w:sz="0" w:space="0" w:color="auto"/>
                    <w:bottom w:val="none" w:sz="0" w:space="0" w:color="auto"/>
                    <w:right w:val="none" w:sz="0" w:space="0" w:color="auto"/>
                  </w:divBdr>
                </w:div>
              </w:divsChild>
            </w:div>
            <w:div w:id="2125995146">
              <w:marLeft w:val="0"/>
              <w:marRight w:val="0"/>
              <w:marTop w:val="0"/>
              <w:marBottom w:val="0"/>
              <w:divBdr>
                <w:top w:val="none" w:sz="0" w:space="0" w:color="auto"/>
                <w:left w:val="none" w:sz="0" w:space="0" w:color="auto"/>
                <w:bottom w:val="none" w:sz="0" w:space="0" w:color="auto"/>
                <w:right w:val="none" w:sz="0" w:space="0" w:color="auto"/>
              </w:divBdr>
            </w:div>
          </w:divsChild>
        </w:div>
        <w:div w:id="1439370431">
          <w:marLeft w:val="0"/>
          <w:marRight w:val="0"/>
          <w:marTop w:val="0"/>
          <w:marBottom w:val="0"/>
          <w:divBdr>
            <w:top w:val="none" w:sz="0" w:space="0" w:color="auto"/>
            <w:left w:val="none" w:sz="0" w:space="0" w:color="auto"/>
            <w:bottom w:val="none" w:sz="0" w:space="0" w:color="auto"/>
            <w:right w:val="none" w:sz="0" w:space="0" w:color="auto"/>
          </w:divBdr>
          <w:divsChild>
            <w:div w:id="533929990">
              <w:marLeft w:val="0"/>
              <w:marRight w:val="0"/>
              <w:marTop w:val="0"/>
              <w:marBottom w:val="0"/>
              <w:divBdr>
                <w:top w:val="none" w:sz="0" w:space="0" w:color="auto"/>
                <w:left w:val="none" w:sz="0" w:space="0" w:color="auto"/>
                <w:bottom w:val="none" w:sz="0" w:space="0" w:color="auto"/>
                <w:right w:val="none" w:sz="0" w:space="0" w:color="auto"/>
              </w:divBdr>
              <w:divsChild>
                <w:div w:id="400173847">
                  <w:marLeft w:val="0"/>
                  <w:marRight w:val="0"/>
                  <w:marTop w:val="0"/>
                  <w:marBottom w:val="0"/>
                  <w:divBdr>
                    <w:top w:val="none" w:sz="0" w:space="0" w:color="auto"/>
                    <w:left w:val="none" w:sz="0" w:space="0" w:color="auto"/>
                    <w:bottom w:val="none" w:sz="0" w:space="0" w:color="auto"/>
                    <w:right w:val="none" w:sz="0" w:space="0" w:color="auto"/>
                  </w:divBdr>
                </w:div>
              </w:divsChild>
            </w:div>
            <w:div w:id="126165156">
              <w:marLeft w:val="0"/>
              <w:marRight w:val="0"/>
              <w:marTop w:val="0"/>
              <w:marBottom w:val="0"/>
              <w:divBdr>
                <w:top w:val="none" w:sz="0" w:space="0" w:color="auto"/>
                <w:left w:val="none" w:sz="0" w:space="0" w:color="auto"/>
                <w:bottom w:val="none" w:sz="0" w:space="0" w:color="auto"/>
                <w:right w:val="none" w:sz="0" w:space="0" w:color="auto"/>
              </w:divBdr>
            </w:div>
          </w:divsChild>
        </w:div>
        <w:div w:id="1498619695">
          <w:marLeft w:val="0"/>
          <w:marRight w:val="0"/>
          <w:marTop w:val="0"/>
          <w:marBottom w:val="0"/>
          <w:divBdr>
            <w:top w:val="none" w:sz="0" w:space="0" w:color="auto"/>
            <w:left w:val="none" w:sz="0" w:space="0" w:color="auto"/>
            <w:bottom w:val="none" w:sz="0" w:space="0" w:color="auto"/>
            <w:right w:val="none" w:sz="0" w:space="0" w:color="auto"/>
          </w:divBdr>
          <w:divsChild>
            <w:div w:id="254948788">
              <w:marLeft w:val="0"/>
              <w:marRight w:val="0"/>
              <w:marTop w:val="0"/>
              <w:marBottom w:val="0"/>
              <w:divBdr>
                <w:top w:val="none" w:sz="0" w:space="0" w:color="auto"/>
                <w:left w:val="none" w:sz="0" w:space="0" w:color="auto"/>
                <w:bottom w:val="none" w:sz="0" w:space="0" w:color="auto"/>
                <w:right w:val="none" w:sz="0" w:space="0" w:color="auto"/>
              </w:divBdr>
              <w:divsChild>
                <w:div w:id="27999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412553">
          <w:marLeft w:val="0"/>
          <w:marRight w:val="0"/>
          <w:marTop w:val="0"/>
          <w:marBottom w:val="0"/>
          <w:divBdr>
            <w:top w:val="none" w:sz="0" w:space="0" w:color="auto"/>
            <w:left w:val="none" w:sz="0" w:space="0" w:color="auto"/>
            <w:bottom w:val="none" w:sz="0" w:space="0" w:color="auto"/>
            <w:right w:val="none" w:sz="0" w:space="0" w:color="auto"/>
          </w:divBdr>
          <w:divsChild>
            <w:div w:id="2029411056">
              <w:marLeft w:val="0"/>
              <w:marRight w:val="0"/>
              <w:marTop w:val="0"/>
              <w:marBottom w:val="0"/>
              <w:divBdr>
                <w:top w:val="none" w:sz="0" w:space="0" w:color="auto"/>
                <w:left w:val="none" w:sz="0" w:space="0" w:color="auto"/>
                <w:bottom w:val="none" w:sz="0" w:space="0" w:color="auto"/>
                <w:right w:val="none" w:sz="0" w:space="0" w:color="auto"/>
              </w:divBdr>
              <w:divsChild>
                <w:div w:id="16123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892463">
      <w:bodyDiv w:val="1"/>
      <w:marLeft w:val="0"/>
      <w:marRight w:val="0"/>
      <w:marTop w:val="0"/>
      <w:marBottom w:val="0"/>
      <w:divBdr>
        <w:top w:val="none" w:sz="0" w:space="0" w:color="auto"/>
        <w:left w:val="none" w:sz="0" w:space="0" w:color="auto"/>
        <w:bottom w:val="none" w:sz="0" w:space="0" w:color="auto"/>
        <w:right w:val="none" w:sz="0" w:space="0" w:color="auto"/>
      </w:divBdr>
    </w:div>
    <w:div w:id="1327173615">
      <w:bodyDiv w:val="1"/>
      <w:marLeft w:val="0"/>
      <w:marRight w:val="0"/>
      <w:marTop w:val="0"/>
      <w:marBottom w:val="0"/>
      <w:divBdr>
        <w:top w:val="none" w:sz="0" w:space="0" w:color="auto"/>
        <w:left w:val="none" w:sz="0" w:space="0" w:color="auto"/>
        <w:bottom w:val="none" w:sz="0" w:space="0" w:color="auto"/>
        <w:right w:val="none" w:sz="0" w:space="0" w:color="auto"/>
      </w:divBdr>
      <w:divsChild>
        <w:div w:id="715084232">
          <w:marLeft w:val="0"/>
          <w:marRight w:val="0"/>
          <w:marTop w:val="0"/>
          <w:marBottom w:val="0"/>
          <w:divBdr>
            <w:top w:val="none" w:sz="0" w:space="0" w:color="auto"/>
            <w:left w:val="none" w:sz="0" w:space="0" w:color="auto"/>
            <w:bottom w:val="none" w:sz="0" w:space="0" w:color="auto"/>
            <w:right w:val="none" w:sz="0" w:space="0" w:color="auto"/>
          </w:divBdr>
          <w:divsChild>
            <w:div w:id="1952055325">
              <w:marLeft w:val="0"/>
              <w:marRight w:val="0"/>
              <w:marTop w:val="0"/>
              <w:marBottom w:val="0"/>
              <w:divBdr>
                <w:top w:val="none" w:sz="0" w:space="0" w:color="auto"/>
                <w:left w:val="none" w:sz="0" w:space="0" w:color="auto"/>
                <w:bottom w:val="none" w:sz="0" w:space="0" w:color="auto"/>
                <w:right w:val="none" w:sz="0" w:space="0" w:color="auto"/>
              </w:divBdr>
              <w:divsChild>
                <w:div w:id="748692535">
                  <w:marLeft w:val="0"/>
                  <w:marRight w:val="0"/>
                  <w:marTop w:val="0"/>
                  <w:marBottom w:val="0"/>
                  <w:divBdr>
                    <w:top w:val="none" w:sz="0" w:space="0" w:color="auto"/>
                    <w:left w:val="none" w:sz="0" w:space="0" w:color="auto"/>
                    <w:bottom w:val="none" w:sz="0" w:space="0" w:color="auto"/>
                    <w:right w:val="none" w:sz="0" w:space="0" w:color="auto"/>
                  </w:divBdr>
                </w:div>
              </w:divsChild>
            </w:div>
            <w:div w:id="1711806834">
              <w:marLeft w:val="0"/>
              <w:marRight w:val="0"/>
              <w:marTop w:val="0"/>
              <w:marBottom w:val="0"/>
              <w:divBdr>
                <w:top w:val="none" w:sz="0" w:space="0" w:color="auto"/>
                <w:left w:val="none" w:sz="0" w:space="0" w:color="auto"/>
                <w:bottom w:val="none" w:sz="0" w:space="0" w:color="auto"/>
                <w:right w:val="none" w:sz="0" w:space="0" w:color="auto"/>
              </w:divBdr>
            </w:div>
          </w:divsChild>
        </w:div>
        <w:div w:id="1540894735">
          <w:marLeft w:val="0"/>
          <w:marRight w:val="0"/>
          <w:marTop w:val="0"/>
          <w:marBottom w:val="0"/>
          <w:divBdr>
            <w:top w:val="none" w:sz="0" w:space="0" w:color="auto"/>
            <w:left w:val="none" w:sz="0" w:space="0" w:color="auto"/>
            <w:bottom w:val="none" w:sz="0" w:space="0" w:color="auto"/>
            <w:right w:val="none" w:sz="0" w:space="0" w:color="auto"/>
          </w:divBdr>
          <w:divsChild>
            <w:div w:id="449128634">
              <w:marLeft w:val="0"/>
              <w:marRight w:val="0"/>
              <w:marTop w:val="0"/>
              <w:marBottom w:val="0"/>
              <w:divBdr>
                <w:top w:val="none" w:sz="0" w:space="0" w:color="auto"/>
                <w:left w:val="none" w:sz="0" w:space="0" w:color="auto"/>
                <w:bottom w:val="none" w:sz="0" w:space="0" w:color="auto"/>
                <w:right w:val="none" w:sz="0" w:space="0" w:color="auto"/>
              </w:divBdr>
              <w:divsChild>
                <w:div w:id="120849883">
                  <w:marLeft w:val="0"/>
                  <w:marRight w:val="0"/>
                  <w:marTop w:val="0"/>
                  <w:marBottom w:val="0"/>
                  <w:divBdr>
                    <w:top w:val="none" w:sz="0" w:space="0" w:color="auto"/>
                    <w:left w:val="none" w:sz="0" w:space="0" w:color="auto"/>
                    <w:bottom w:val="none" w:sz="0" w:space="0" w:color="auto"/>
                    <w:right w:val="none" w:sz="0" w:space="0" w:color="auto"/>
                  </w:divBdr>
                </w:div>
              </w:divsChild>
            </w:div>
            <w:div w:id="217975965">
              <w:marLeft w:val="0"/>
              <w:marRight w:val="0"/>
              <w:marTop w:val="0"/>
              <w:marBottom w:val="0"/>
              <w:divBdr>
                <w:top w:val="none" w:sz="0" w:space="0" w:color="auto"/>
                <w:left w:val="none" w:sz="0" w:space="0" w:color="auto"/>
                <w:bottom w:val="none" w:sz="0" w:space="0" w:color="auto"/>
                <w:right w:val="none" w:sz="0" w:space="0" w:color="auto"/>
              </w:divBdr>
            </w:div>
          </w:divsChild>
        </w:div>
        <w:div w:id="544878968">
          <w:marLeft w:val="0"/>
          <w:marRight w:val="0"/>
          <w:marTop w:val="0"/>
          <w:marBottom w:val="0"/>
          <w:divBdr>
            <w:top w:val="none" w:sz="0" w:space="0" w:color="auto"/>
            <w:left w:val="none" w:sz="0" w:space="0" w:color="auto"/>
            <w:bottom w:val="none" w:sz="0" w:space="0" w:color="auto"/>
            <w:right w:val="none" w:sz="0" w:space="0" w:color="auto"/>
          </w:divBdr>
          <w:divsChild>
            <w:div w:id="1793667546">
              <w:marLeft w:val="0"/>
              <w:marRight w:val="0"/>
              <w:marTop w:val="0"/>
              <w:marBottom w:val="0"/>
              <w:divBdr>
                <w:top w:val="none" w:sz="0" w:space="0" w:color="auto"/>
                <w:left w:val="none" w:sz="0" w:space="0" w:color="auto"/>
                <w:bottom w:val="none" w:sz="0" w:space="0" w:color="auto"/>
                <w:right w:val="none" w:sz="0" w:space="0" w:color="auto"/>
              </w:divBdr>
              <w:divsChild>
                <w:div w:id="119125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714708">
          <w:marLeft w:val="0"/>
          <w:marRight w:val="0"/>
          <w:marTop w:val="0"/>
          <w:marBottom w:val="0"/>
          <w:divBdr>
            <w:top w:val="none" w:sz="0" w:space="0" w:color="auto"/>
            <w:left w:val="none" w:sz="0" w:space="0" w:color="auto"/>
            <w:bottom w:val="none" w:sz="0" w:space="0" w:color="auto"/>
            <w:right w:val="none" w:sz="0" w:space="0" w:color="auto"/>
          </w:divBdr>
          <w:divsChild>
            <w:div w:id="1386250208">
              <w:marLeft w:val="0"/>
              <w:marRight w:val="0"/>
              <w:marTop w:val="0"/>
              <w:marBottom w:val="0"/>
              <w:divBdr>
                <w:top w:val="none" w:sz="0" w:space="0" w:color="auto"/>
                <w:left w:val="none" w:sz="0" w:space="0" w:color="auto"/>
                <w:bottom w:val="none" w:sz="0" w:space="0" w:color="auto"/>
                <w:right w:val="none" w:sz="0" w:space="0" w:color="auto"/>
              </w:divBdr>
              <w:divsChild>
                <w:div w:id="1409619778">
                  <w:marLeft w:val="0"/>
                  <w:marRight w:val="0"/>
                  <w:marTop w:val="0"/>
                  <w:marBottom w:val="0"/>
                  <w:divBdr>
                    <w:top w:val="none" w:sz="0" w:space="0" w:color="auto"/>
                    <w:left w:val="none" w:sz="0" w:space="0" w:color="auto"/>
                    <w:bottom w:val="none" w:sz="0" w:space="0" w:color="auto"/>
                    <w:right w:val="none" w:sz="0" w:space="0" w:color="auto"/>
                  </w:divBdr>
                </w:div>
              </w:divsChild>
            </w:div>
            <w:div w:id="1591701160">
              <w:marLeft w:val="0"/>
              <w:marRight w:val="0"/>
              <w:marTop w:val="0"/>
              <w:marBottom w:val="0"/>
              <w:divBdr>
                <w:top w:val="none" w:sz="0" w:space="0" w:color="auto"/>
                <w:left w:val="none" w:sz="0" w:space="0" w:color="auto"/>
                <w:bottom w:val="none" w:sz="0" w:space="0" w:color="auto"/>
                <w:right w:val="none" w:sz="0" w:space="0" w:color="auto"/>
              </w:divBdr>
            </w:div>
          </w:divsChild>
        </w:div>
        <w:div w:id="633413678">
          <w:marLeft w:val="0"/>
          <w:marRight w:val="0"/>
          <w:marTop w:val="0"/>
          <w:marBottom w:val="0"/>
          <w:divBdr>
            <w:top w:val="none" w:sz="0" w:space="0" w:color="auto"/>
            <w:left w:val="none" w:sz="0" w:space="0" w:color="auto"/>
            <w:bottom w:val="none" w:sz="0" w:space="0" w:color="auto"/>
            <w:right w:val="none" w:sz="0" w:space="0" w:color="auto"/>
          </w:divBdr>
          <w:divsChild>
            <w:div w:id="108355932">
              <w:marLeft w:val="0"/>
              <w:marRight w:val="0"/>
              <w:marTop w:val="0"/>
              <w:marBottom w:val="0"/>
              <w:divBdr>
                <w:top w:val="none" w:sz="0" w:space="0" w:color="auto"/>
                <w:left w:val="none" w:sz="0" w:space="0" w:color="auto"/>
                <w:bottom w:val="none" w:sz="0" w:space="0" w:color="auto"/>
                <w:right w:val="none" w:sz="0" w:space="0" w:color="auto"/>
              </w:divBdr>
              <w:divsChild>
                <w:div w:id="2085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253377">
          <w:marLeft w:val="0"/>
          <w:marRight w:val="0"/>
          <w:marTop w:val="0"/>
          <w:marBottom w:val="0"/>
          <w:divBdr>
            <w:top w:val="none" w:sz="0" w:space="0" w:color="auto"/>
            <w:left w:val="none" w:sz="0" w:space="0" w:color="auto"/>
            <w:bottom w:val="none" w:sz="0" w:space="0" w:color="auto"/>
            <w:right w:val="none" w:sz="0" w:space="0" w:color="auto"/>
          </w:divBdr>
          <w:divsChild>
            <w:div w:id="1745106410">
              <w:marLeft w:val="0"/>
              <w:marRight w:val="0"/>
              <w:marTop w:val="0"/>
              <w:marBottom w:val="0"/>
              <w:divBdr>
                <w:top w:val="none" w:sz="0" w:space="0" w:color="auto"/>
                <w:left w:val="none" w:sz="0" w:space="0" w:color="auto"/>
                <w:bottom w:val="none" w:sz="0" w:space="0" w:color="auto"/>
                <w:right w:val="none" w:sz="0" w:space="0" w:color="auto"/>
              </w:divBdr>
              <w:divsChild>
                <w:div w:id="3698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673353">
          <w:marLeft w:val="0"/>
          <w:marRight w:val="0"/>
          <w:marTop w:val="0"/>
          <w:marBottom w:val="0"/>
          <w:divBdr>
            <w:top w:val="none" w:sz="0" w:space="0" w:color="auto"/>
            <w:left w:val="none" w:sz="0" w:space="0" w:color="auto"/>
            <w:bottom w:val="none" w:sz="0" w:space="0" w:color="auto"/>
            <w:right w:val="none" w:sz="0" w:space="0" w:color="auto"/>
          </w:divBdr>
          <w:divsChild>
            <w:div w:id="1507019619">
              <w:marLeft w:val="0"/>
              <w:marRight w:val="0"/>
              <w:marTop w:val="0"/>
              <w:marBottom w:val="0"/>
              <w:divBdr>
                <w:top w:val="none" w:sz="0" w:space="0" w:color="auto"/>
                <w:left w:val="none" w:sz="0" w:space="0" w:color="auto"/>
                <w:bottom w:val="none" w:sz="0" w:space="0" w:color="auto"/>
                <w:right w:val="none" w:sz="0" w:space="0" w:color="auto"/>
              </w:divBdr>
              <w:divsChild>
                <w:div w:id="21133429">
                  <w:marLeft w:val="0"/>
                  <w:marRight w:val="0"/>
                  <w:marTop w:val="0"/>
                  <w:marBottom w:val="0"/>
                  <w:divBdr>
                    <w:top w:val="none" w:sz="0" w:space="0" w:color="auto"/>
                    <w:left w:val="none" w:sz="0" w:space="0" w:color="auto"/>
                    <w:bottom w:val="none" w:sz="0" w:space="0" w:color="auto"/>
                    <w:right w:val="none" w:sz="0" w:space="0" w:color="auto"/>
                  </w:divBdr>
                </w:div>
              </w:divsChild>
            </w:div>
            <w:div w:id="1088888816">
              <w:marLeft w:val="0"/>
              <w:marRight w:val="0"/>
              <w:marTop w:val="0"/>
              <w:marBottom w:val="0"/>
              <w:divBdr>
                <w:top w:val="none" w:sz="0" w:space="0" w:color="auto"/>
                <w:left w:val="none" w:sz="0" w:space="0" w:color="auto"/>
                <w:bottom w:val="none" w:sz="0" w:space="0" w:color="auto"/>
                <w:right w:val="none" w:sz="0" w:space="0" w:color="auto"/>
              </w:divBdr>
            </w:div>
          </w:divsChild>
        </w:div>
        <w:div w:id="1923829959">
          <w:marLeft w:val="0"/>
          <w:marRight w:val="0"/>
          <w:marTop w:val="0"/>
          <w:marBottom w:val="0"/>
          <w:divBdr>
            <w:top w:val="none" w:sz="0" w:space="0" w:color="auto"/>
            <w:left w:val="none" w:sz="0" w:space="0" w:color="auto"/>
            <w:bottom w:val="none" w:sz="0" w:space="0" w:color="auto"/>
            <w:right w:val="none" w:sz="0" w:space="0" w:color="auto"/>
          </w:divBdr>
          <w:divsChild>
            <w:div w:id="1191916847">
              <w:marLeft w:val="0"/>
              <w:marRight w:val="0"/>
              <w:marTop w:val="0"/>
              <w:marBottom w:val="0"/>
              <w:divBdr>
                <w:top w:val="none" w:sz="0" w:space="0" w:color="auto"/>
                <w:left w:val="none" w:sz="0" w:space="0" w:color="auto"/>
                <w:bottom w:val="none" w:sz="0" w:space="0" w:color="auto"/>
                <w:right w:val="none" w:sz="0" w:space="0" w:color="auto"/>
              </w:divBdr>
              <w:divsChild>
                <w:div w:id="137627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868309">
          <w:marLeft w:val="0"/>
          <w:marRight w:val="0"/>
          <w:marTop w:val="0"/>
          <w:marBottom w:val="0"/>
          <w:divBdr>
            <w:top w:val="none" w:sz="0" w:space="0" w:color="auto"/>
            <w:left w:val="none" w:sz="0" w:space="0" w:color="auto"/>
            <w:bottom w:val="none" w:sz="0" w:space="0" w:color="auto"/>
            <w:right w:val="none" w:sz="0" w:space="0" w:color="auto"/>
          </w:divBdr>
          <w:divsChild>
            <w:div w:id="214708420">
              <w:marLeft w:val="0"/>
              <w:marRight w:val="0"/>
              <w:marTop w:val="0"/>
              <w:marBottom w:val="0"/>
              <w:divBdr>
                <w:top w:val="none" w:sz="0" w:space="0" w:color="auto"/>
                <w:left w:val="none" w:sz="0" w:space="0" w:color="auto"/>
                <w:bottom w:val="none" w:sz="0" w:space="0" w:color="auto"/>
                <w:right w:val="none" w:sz="0" w:space="0" w:color="auto"/>
              </w:divBdr>
              <w:divsChild>
                <w:div w:id="251358286">
                  <w:marLeft w:val="0"/>
                  <w:marRight w:val="0"/>
                  <w:marTop w:val="0"/>
                  <w:marBottom w:val="0"/>
                  <w:divBdr>
                    <w:top w:val="none" w:sz="0" w:space="0" w:color="auto"/>
                    <w:left w:val="none" w:sz="0" w:space="0" w:color="auto"/>
                    <w:bottom w:val="none" w:sz="0" w:space="0" w:color="auto"/>
                    <w:right w:val="none" w:sz="0" w:space="0" w:color="auto"/>
                  </w:divBdr>
                </w:div>
              </w:divsChild>
            </w:div>
            <w:div w:id="1671787526">
              <w:marLeft w:val="0"/>
              <w:marRight w:val="0"/>
              <w:marTop w:val="0"/>
              <w:marBottom w:val="0"/>
              <w:divBdr>
                <w:top w:val="none" w:sz="0" w:space="0" w:color="auto"/>
                <w:left w:val="none" w:sz="0" w:space="0" w:color="auto"/>
                <w:bottom w:val="none" w:sz="0" w:space="0" w:color="auto"/>
                <w:right w:val="none" w:sz="0" w:space="0" w:color="auto"/>
              </w:divBdr>
            </w:div>
          </w:divsChild>
        </w:div>
        <w:div w:id="1587421730">
          <w:marLeft w:val="0"/>
          <w:marRight w:val="0"/>
          <w:marTop w:val="0"/>
          <w:marBottom w:val="0"/>
          <w:divBdr>
            <w:top w:val="none" w:sz="0" w:space="0" w:color="auto"/>
            <w:left w:val="none" w:sz="0" w:space="0" w:color="auto"/>
            <w:bottom w:val="none" w:sz="0" w:space="0" w:color="auto"/>
            <w:right w:val="none" w:sz="0" w:space="0" w:color="auto"/>
          </w:divBdr>
          <w:divsChild>
            <w:div w:id="58064938">
              <w:marLeft w:val="0"/>
              <w:marRight w:val="0"/>
              <w:marTop w:val="0"/>
              <w:marBottom w:val="0"/>
              <w:divBdr>
                <w:top w:val="none" w:sz="0" w:space="0" w:color="auto"/>
                <w:left w:val="none" w:sz="0" w:space="0" w:color="auto"/>
                <w:bottom w:val="none" w:sz="0" w:space="0" w:color="auto"/>
                <w:right w:val="none" w:sz="0" w:space="0" w:color="auto"/>
              </w:divBdr>
              <w:divsChild>
                <w:div w:id="5035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028581">
          <w:marLeft w:val="0"/>
          <w:marRight w:val="0"/>
          <w:marTop w:val="0"/>
          <w:marBottom w:val="0"/>
          <w:divBdr>
            <w:top w:val="none" w:sz="0" w:space="0" w:color="auto"/>
            <w:left w:val="none" w:sz="0" w:space="0" w:color="auto"/>
            <w:bottom w:val="none" w:sz="0" w:space="0" w:color="auto"/>
            <w:right w:val="none" w:sz="0" w:space="0" w:color="auto"/>
          </w:divBdr>
          <w:divsChild>
            <w:div w:id="367493063">
              <w:marLeft w:val="0"/>
              <w:marRight w:val="0"/>
              <w:marTop w:val="0"/>
              <w:marBottom w:val="0"/>
              <w:divBdr>
                <w:top w:val="none" w:sz="0" w:space="0" w:color="auto"/>
                <w:left w:val="none" w:sz="0" w:space="0" w:color="auto"/>
                <w:bottom w:val="none" w:sz="0" w:space="0" w:color="auto"/>
                <w:right w:val="none" w:sz="0" w:space="0" w:color="auto"/>
              </w:divBdr>
              <w:divsChild>
                <w:div w:id="2064939080">
                  <w:marLeft w:val="0"/>
                  <w:marRight w:val="0"/>
                  <w:marTop w:val="0"/>
                  <w:marBottom w:val="0"/>
                  <w:divBdr>
                    <w:top w:val="none" w:sz="0" w:space="0" w:color="auto"/>
                    <w:left w:val="none" w:sz="0" w:space="0" w:color="auto"/>
                    <w:bottom w:val="none" w:sz="0" w:space="0" w:color="auto"/>
                    <w:right w:val="none" w:sz="0" w:space="0" w:color="auto"/>
                  </w:divBdr>
                </w:div>
              </w:divsChild>
            </w:div>
            <w:div w:id="383412020">
              <w:marLeft w:val="0"/>
              <w:marRight w:val="0"/>
              <w:marTop w:val="0"/>
              <w:marBottom w:val="0"/>
              <w:divBdr>
                <w:top w:val="none" w:sz="0" w:space="0" w:color="auto"/>
                <w:left w:val="none" w:sz="0" w:space="0" w:color="auto"/>
                <w:bottom w:val="none" w:sz="0" w:space="0" w:color="auto"/>
                <w:right w:val="none" w:sz="0" w:space="0" w:color="auto"/>
              </w:divBdr>
            </w:div>
          </w:divsChild>
        </w:div>
        <w:div w:id="1934703082">
          <w:marLeft w:val="0"/>
          <w:marRight w:val="0"/>
          <w:marTop w:val="0"/>
          <w:marBottom w:val="0"/>
          <w:divBdr>
            <w:top w:val="none" w:sz="0" w:space="0" w:color="auto"/>
            <w:left w:val="none" w:sz="0" w:space="0" w:color="auto"/>
            <w:bottom w:val="none" w:sz="0" w:space="0" w:color="auto"/>
            <w:right w:val="none" w:sz="0" w:space="0" w:color="auto"/>
          </w:divBdr>
          <w:divsChild>
            <w:div w:id="1724672723">
              <w:marLeft w:val="0"/>
              <w:marRight w:val="0"/>
              <w:marTop w:val="0"/>
              <w:marBottom w:val="0"/>
              <w:divBdr>
                <w:top w:val="none" w:sz="0" w:space="0" w:color="auto"/>
                <w:left w:val="none" w:sz="0" w:space="0" w:color="auto"/>
                <w:bottom w:val="none" w:sz="0" w:space="0" w:color="auto"/>
                <w:right w:val="none" w:sz="0" w:space="0" w:color="auto"/>
              </w:divBdr>
              <w:divsChild>
                <w:div w:id="882139632">
                  <w:marLeft w:val="0"/>
                  <w:marRight w:val="0"/>
                  <w:marTop w:val="0"/>
                  <w:marBottom w:val="0"/>
                  <w:divBdr>
                    <w:top w:val="none" w:sz="0" w:space="0" w:color="auto"/>
                    <w:left w:val="none" w:sz="0" w:space="0" w:color="auto"/>
                    <w:bottom w:val="none" w:sz="0" w:space="0" w:color="auto"/>
                    <w:right w:val="none" w:sz="0" w:space="0" w:color="auto"/>
                  </w:divBdr>
                </w:div>
              </w:divsChild>
            </w:div>
            <w:div w:id="107605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07411">
      <w:bodyDiv w:val="1"/>
      <w:marLeft w:val="0"/>
      <w:marRight w:val="0"/>
      <w:marTop w:val="0"/>
      <w:marBottom w:val="0"/>
      <w:divBdr>
        <w:top w:val="none" w:sz="0" w:space="0" w:color="auto"/>
        <w:left w:val="none" w:sz="0" w:space="0" w:color="auto"/>
        <w:bottom w:val="none" w:sz="0" w:space="0" w:color="auto"/>
        <w:right w:val="none" w:sz="0" w:space="0" w:color="auto"/>
      </w:divBdr>
      <w:divsChild>
        <w:div w:id="6104362">
          <w:marLeft w:val="0"/>
          <w:marRight w:val="0"/>
          <w:marTop w:val="0"/>
          <w:marBottom w:val="0"/>
          <w:divBdr>
            <w:top w:val="none" w:sz="0" w:space="0" w:color="auto"/>
            <w:left w:val="none" w:sz="0" w:space="0" w:color="auto"/>
            <w:bottom w:val="none" w:sz="0" w:space="0" w:color="auto"/>
            <w:right w:val="none" w:sz="0" w:space="0" w:color="auto"/>
          </w:divBdr>
          <w:divsChild>
            <w:div w:id="661128525">
              <w:marLeft w:val="0"/>
              <w:marRight w:val="0"/>
              <w:marTop w:val="0"/>
              <w:marBottom w:val="0"/>
              <w:divBdr>
                <w:top w:val="none" w:sz="0" w:space="0" w:color="auto"/>
                <w:left w:val="none" w:sz="0" w:space="0" w:color="auto"/>
                <w:bottom w:val="dotted" w:sz="6" w:space="0" w:color="DDDDDD"/>
                <w:right w:val="none" w:sz="0" w:space="0" w:color="auto"/>
              </w:divBdr>
            </w:div>
            <w:div w:id="1580557042">
              <w:marLeft w:val="0"/>
              <w:marRight w:val="0"/>
              <w:marTop w:val="0"/>
              <w:marBottom w:val="0"/>
              <w:divBdr>
                <w:top w:val="none" w:sz="0" w:space="0" w:color="auto"/>
                <w:left w:val="none" w:sz="0" w:space="0" w:color="auto"/>
                <w:bottom w:val="none" w:sz="0" w:space="0" w:color="auto"/>
                <w:right w:val="none" w:sz="0" w:space="0" w:color="auto"/>
              </w:divBdr>
            </w:div>
          </w:divsChild>
        </w:div>
        <w:div w:id="380055383">
          <w:marLeft w:val="0"/>
          <w:marRight w:val="0"/>
          <w:marTop w:val="120"/>
          <w:marBottom w:val="0"/>
          <w:divBdr>
            <w:top w:val="none" w:sz="0" w:space="0" w:color="auto"/>
            <w:left w:val="none" w:sz="0" w:space="0" w:color="auto"/>
            <w:bottom w:val="none" w:sz="0" w:space="0" w:color="auto"/>
            <w:right w:val="none" w:sz="0" w:space="0" w:color="auto"/>
          </w:divBdr>
          <w:divsChild>
            <w:div w:id="1154688693">
              <w:marLeft w:val="0"/>
              <w:marRight w:val="0"/>
              <w:marTop w:val="0"/>
              <w:marBottom w:val="0"/>
              <w:divBdr>
                <w:top w:val="none" w:sz="0" w:space="0" w:color="auto"/>
                <w:left w:val="none" w:sz="0" w:space="0" w:color="auto"/>
                <w:bottom w:val="dotted" w:sz="6" w:space="0" w:color="DDDDDD"/>
                <w:right w:val="none" w:sz="0" w:space="0" w:color="auto"/>
              </w:divBdr>
            </w:div>
            <w:div w:id="1902131615">
              <w:marLeft w:val="0"/>
              <w:marRight w:val="0"/>
              <w:marTop w:val="0"/>
              <w:marBottom w:val="0"/>
              <w:divBdr>
                <w:top w:val="none" w:sz="0" w:space="0" w:color="auto"/>
                <w:left w:val="none" w:sz="0" w:space="0" w:color="auto"/>
                <w:bottom w:val="none" w:sz="0" w:space="0" w:color="auto"/>
                <w:right w:val="none" w:sz="0" w:space="0" w:color="auto"/>
              </w:divBdr>
            </w:div>
          </w:divsChild>
        </w:div>
        <w:div w:id="1872381576">
          <w:marLeft w:val="0"/>
          <w:marRight w:val="0"/>
          <w:marTop w:val="120"/>
          <w:marBottom w:val="0"/>
          <w:divBdr>
            <w:top w:val="none" w:sz="0" w:space="0" w:color="auto"/>
            <w:left w:val="none" w:sz="0" w:space="0" w:color="auto"/>
            <w:bottom w:val="none" w:sz="0" w:space="0" w:color="auto"/>
            <w:right w:val="none" w:sz="0" w:space="0" w:color="auto"/>
          </w:divBdr>
          <w:divsChild>
            <w:div w:id="958341649">
              <w:marLeft w:val="0"/>
              <w:marRight w:val="0"/>
              <w:marTop w:val="0"/>
              <w:marBottom w:val="0"/>
              <w:divBdr>
                <w:top w:val="none" w:sz="0" w:space="0" w:color="auto"/>
                <w:left w:val="none" w:sz="0" w:space="0" w:color="auto"/>
                <w:bottom w:val="dotted" w:sz="6" w:space="0" w:color="DDDDDD"/>
                <w:right w:val="none" w:sz="0" w:space="0" w:color="auto"/>
              </w:divBdr>
            </w:div>
            <w:div w:id="1750425199">
              <w:marLeft w:val="0"/>
              <w:marRight w:val="0"/>
              <w:marTop w:val="0"/>
              <w:marBottom w:val="0"/>
              <w:divBdr>
                <w:top w:val="none" w:sz="0" w:space="0" w:color="auto"/>
                <w:left w:val="none" w:sz="0" w:space="0" w:color="auto"/>
                <w:bottom w:val="none" w:sz="0" w:space="0" w:color="auto"/>
                <w:right w:val="none" w:sz="0" w:space="0" w:color="auto"/>
              </w:divBdr>
            </w:div>
          </w:divsChild>
        </w:div>
        <w:div w:id="1608460663">
          <w:marLeft w:val="0"/>
          <w:marRight w:val="0"/>
          <w:marTop w:val="120"/>
          <w:marBottom w:val="0"/>
          <w:divBdr>
            <w:top w:val="none" w:sz="0" w:space="0" w:color="auto"/>
            <w:left w:val="none" w:sz="0" w:space="0" w:color="auto"/>
            <w:bottom w:val="none" w:sz="0" w:space="0" w:color="auto"/>
            <w:right w:val="none" w:sz="0" w:space="0" w:color="auto"/>
          </w:divBdr>
          <w:divsChild>
            <w:div w:id="1569808667">
              <w:marLeft w:val="0"/>
              <w:marRight w:val="0"/>
              <w:marTop w:val="0"/>
              <w:marBottom w:val="0"/>
              <w:divBdr>
                <w:top w:val="none" w:sz="0" w:space="0" w:color="auto"/>
                <w:left w:val="none" w:sz="0" w:space="0" w:color="auto"/>
                <w:bottom w:val="dotted" w:sz="6" w:space="0" w:color="DDDDDD"/>
                <w:right w:val="none" w:sz="0" w:space="0" w:color="auto"/>
              </w:divBdr>
            </w:div>
            <w:div w:id="1939755083">
              <w:marLeft w:val="0"/>
              <w:marRight w:val="0"/>
              <w:marTop w:val="0"/>
              <w:marBottom w:val="0"/>
              <w:divBdr>
                <w:top w:val="none" w:sz="0" w:space="0" w:color="auto"/>
                <w:left w:val="none" w:sz="0" w:space="0" w:color="auto"/>
                <w:bottom w:val="none" w:sz="0" w:space="0" w:color="auto"/>
                <w:right w:val="none" w:sz="0" w:space="0" w:color="auto"/>
              </w:divBdr>
            </w:div>
          </w:divsChild>
        </w:div>
        <w:div w:id="1972130927">
          <w:marLeft w:val="0"/>
          <w:marRight w:val="0"/>
          <w:marTop w:val="120"/>
          <w:marBottom w:val="0"/>
          <w:divBdr>
            <w:top w:val="none" w:sz="0" w:space="0" w:color="auto"/>
            <w:left w:val="none" w:sz="0" w:space="0" w:color="auto"/>
            <w:bottom w:val="none" w:sz="0" w:space="0" w:color="auto"/>
            <w:right w:val="none" w:sz="0" w:space="0" w:color="auto"/>
          </w:divBdr>
          <w:divsChild>
            <w:div w:id="1190683421">
              <w:marLeft w:val="0"/>
              <w:marRight w:val="0"/>
              <w:marTop w:val="0"/>
              <w:marBottom w:val="0"/>
              <w:divBdr>
                <w:top w:val="none" w:sz="0" w:space="0" w:color="auto"/>
                <w:left w:val="none" w:sz="0" w:space="0" w:color="auto"/>
                <w:bottom w:val="dotted" w:sz="6" w:space="0" w:color="DDDDDD"/>
                <w:right w:val="none" w:sz="0" w:space="0" w:color="auto"/>
              </w:divBdr>
            </w:div>
            <w:div w:id="124323673">
              <w:marLeft w:val="0"/>
              <w:marRight w:val="0"/>
              <w:marTop w:val="0"/>
              <w:marBottom w:val="0"/>
              <w:divBdr>
                <w:top w:val="none" w:sz="0" w:space="0" w:color="auto"/>
                <w:left w:val="none" w:sz="0" w:space="0" w:color="auto"/>
                <w:bottom w:val="none" w:sz="0" w:space="0" w:color="auto"/>
                <w:right w:val="none" w:sz="0" w:space="0" w:color="auto"/>
              </w:divBdr>
            </w:div>
          </w:divsChild>
        </w:div>
        <w:div w:id="1917937685">
          <w:marLeft w:val="0"/>
          <w:marRight w:val="0"/>
          <w:marTop w:val="120"/>
          <w:marBottom w:val="0"/>
          <w:divBdr>
            <w:top w:val="none" w:sz="0" w:space="0" w:color="auto"/>
            <w:left w:val="none" w:sz="0" w:space="0" w:color="auto"/>
            <w:bottom w:val="none" w:sz="0" w:space="0" w:color="auto"/>
            <w:right w:val="none" w:sz="0" w:space="0" w:color="auto"/>
          </w:divBdr>
          <w:divsChild>
            <w:div w:id="1152528867">
              <w:marLeft w:val="0"/>
              <w:marRight w:val="0"/>
              <w:marTop w:val="0"/>
              <w:marBottom w:val="0"/>
              <w:divBdr>
                <w:top w:val="none" w:sz="0" w:space="0" w:color="auto"/>
                <w:left w:val="none" w:sz="0" w:space="0" w:color="auto"/>
                <w:bottom w:val="dotted" w:sz="6" w:space="0" w:color="DDDDDD"/>
                <w:right w:val="none" w:sz="0" w:space="0" w:color="auto"/>
              </w:divBdr>
            </w:div>
            <w:div w:id="1549996340">
              <w:marLeft w:val="0"/>
              <w:marRight w:val="0"/>
              <w:marTop w:val="0"/>
              <w:marBottom w:val="0"/>
              <w:divBdr>
                <w:top w:val="none" w:sz="0" w:space="0" w:color="auto"/>
                <w:left w:val="none" w:sz="0" w:space="0" w:color="auto"/>
                <w:bottom w:val="none" w:sz="0" w:space="0" w:color="auto"/>
                <w:right w:val="none" w:sz="0" w:space="0" w:color="auto"/>
              </w:divBdr>
            </w:div>
          </w:divsChild>
        </w:div>
        <w:div w:id="1775442927">
          <w:marLeft w:val="0"/>
          <w:marRight w:val="0"/>
          <w:marTop w:val="120"/>
          <w:marBottom w:val="0"/>
          <w:divBdr>
            <w:top w:val="none" w:sz="0" w:space="0" w:color="auto"/>
            <w:left w:val="none" w:sz="0" w:space="0" w:color="auto"/>
            <w:bottom w:val="none" w:sz="0" w:space="0" w:color="auto"/>
            <w:right w:val="none" w:sz="0" w:space="0" w:color="auto"/>
          </w:divBdr>
          <w:divsChild>
            <w:div w:id="315570594">
              <w:marLeft w:val="0"/>
              <w:marRight w:val="0"/>
              <w:marTop w:val="0"/>
              <w:marBottom w:val="0"/>
              <w:divBdr>
                <w:top w:val="none" w:sz="0" w:space="0" w:color="auto"/>
                <w:left w:val="none" w:sz="0" w:space="0" w:color="auto"/>
                <w:bottom w:val="dotted" w:sz="6" w:space="0" w:color="DDDDDD"/>
                <w:right w:val="none" w:sz="0" w:space="0" w:color="auto"/>
              </w:divBdr>
            </w:div>
            <w:div w:id="329454176">
              <w:marLeft w:val="0"/>
              <w:marRight w:val="0"/>
              <w:marTop w:val="0"/>
              <w:marBottom w:val="0"/>
              <w:divBdr>
                <w:top w:val="none" w:sz="0" w:space="0" w:color="auto"/>
                <w:left w:val="none" w:sz="0" w:space="0" w:color="auto"/>
                <w:bottom w:val="none" w:sz="0" w:space="0" w:color="auto"/>
                <w:right w:val="none" w:sz="0" w:space="0" w:color="auto"/>
              </w:divBdr>
            </w:div>
          </w:divsChild>
        </w:div>
        <w:div w:id="250967163">
          <w:marLeft w:val="0"/>
          <w:marRight w:val="0"/>
          <w:marTop w:val="120"/>
          <w:marBottom w:val="0"/>
          <w:divBdr>
            <w:top w:val="none" w:sz="0" w:space="0" w:color="auto"/>
            <w:left w:val="none" w:sz="0" w:space="0" w:color="auto"/>
            <w:bottom w:val="none" w:sz="0" w:space="0" w:color="auto"/>
            <w:right w:val="none" w:sz="0" w:space="0" w:color="auto"/>
          </w:divBdr>
          <w:divsChild>
            <w:div w:id="587495512">
              <w:marLeft w:val="0"/>
              <w:marRight w:val="0"/>
              <w:marTop w:val="0"/>
              <w:marBottom w:val="0"/>
              <w:divBdr>
                <w:top w:val="none" w:sz="0" w:space="0" w:color="auto"/>
                <w:left w:val="none" w:sz="0" w:space="0" w:color="auto"/>
                <w:bottom w:val="dotted" w:sz="6" w:space="0" w:color="DDDDDD"/>
                <w:right w:val="none" w:sz="0" w:space="0" w:color="auto"/>
              </w:divBdr>
            </w:div>
            <w:div w:id="1767115427">
              <w:marLeft w:val="0"/>
              <w:marRight w:val="0"/>
              <w:marTop w:val="0"/>
              <w:marBottom w:val="0"/>
              <w:divBdr>
                <w:top w:val="none" w:sz="0" w:space="0" w:color="auto"/>
                <w:left w:val="none" w:sz="0" w:space="0" w:color="auto"/>
                <w:bottom w:val="none" w:sz="0" w:space="0" w:color="auto"/>
                <w:right w:val="none" w:sz="0" w:space="0" w:color="auto"/>
              </w:divBdr>
            </w:div>
          </w:divsChild>
        </w:div>
        <w:div w:id="1307082196">
          <w:marLeft w:val="0"/>
          <w:marRight w:val="0"/>
          <w:marTop w:val="120"/>
          <w:marBottom w:val="0"/>
          <w:divBdr>
            <w:top w:val="none" w:sz="0" w:space="0" w:color="auto"/>
            <w:left w:val="none" w:sz="0" w:space="0" w:color="auto"/>
            <w:bottom w:val="none" w:sz="0" w:space="0" w:color="auto"/>
            <w:right w:val="none" w:sz="0" w:space="0" w:color="auto"/>
          </w:divBdr>
          <w:divsChild>
            <w:div w:id="839390673">
              <w:marLeft w:val="0"/>
              <w:marRight w:val="0"/>
              <w:marTop w:val="0"/>
              <w:marBottom w:val="0"/>
              <w:divBdr>
                <w:top w:val="none" w:sz="0" w:space="0" w:color="auto"/>
                <w:left w:val="none" w:sz="0" w:space="0" w:color="auto"/>
                <w:bottom w:val="dotted" w:sz="6" w:space="0" w:color="DDDDDD"/>
                <w:right w:val="none" w:sz="0" w:space="0" w:color="auto"/>
              </w:divBdr>
            </w:div>
            <w:div w:id="26642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237652">
      <w:bodyDiv w:val="1"/>
      <w:marLeft w:val="0"/>
      <w:marRight w:val="0"/>
      <w:marTop w:val="0"/>
      <w:marBottom w:val="0"/>
      <w:divBdr>
        <w:top w:val="none" w:sz="0" w:space="0" w:color="auto"/>
        <w:left w:val="none" w:sz="0" w:space="0" w:color="auto"/>
        <w:bottom w:val="none" w:sz="0" w:space="0" w:color="auto"/>
        <w:right w:val="none" w:sz="0" w:space="0" w:color="auto"/>
      </w:divBdr>
    </w:div>
    <w:div w:id="1512068596">
      <w:bodyDiv w:val="1"/>
      <w:marLeft w:val="0"/>
      <w:marRight w:val="0"/>
      <w:marTop w:val="0"/>
      <w:marBottom w:val="0"/>
      <w:divBdr>
        <w:top w:val="none" w:sz="0" w:space="0" w:color="auto"/>
        <w:left w:val="none" w:sz="0" w:space="0" w:color="auto"/>
        <w:bottom w:val="none" w:sz="0" w:space="0" w:color="auto"/>
        <w:right w:val="none" w:sz="0" w:space="0" w:color="auto"/>
      </w:divBdr>
      <w:divsChild>
        <w:div w:id="1021542185">
          <w:marLeft w:val="0"/>
          <w:marRight w:val="0"/>
          <w:marTop w:val="0"/>
          <w:marBottom w:val="0"/>
          <w:divBdr>
            <w:top w:val="none" w:sz="0" w:space="0" w:color="auto"/>
            <w:left w:val="none" w:sz="0" w:space="0" w:color="auto"/>
            <w:bottom w:val="none" w:sz="0" w:space="0" w:color="auto"/>
            <w:right w:val="none" w:sz="0" w:space="0" w:color="auto"/>
          </w:divBdr>
          <w:divsChild>
            <w:div w:id="2093352041">
              <w:marLeft w:val="0"/>
              <w:marRight w:val="0"/>
              <w:marTop w:val="0"/>
              <w:marBottom w:val="0"/>
              <w:divBdr>
                <w:top w:val="none" w:sz="0" w:space="0" w:color="auto"/>
                <w:left w:val="none" w:sz="0" w:space="0" w:color="auto"/>
                <w:bottom w:val="none" w:sz="0" w:space="0" w:color="auto"/>
                <w:right w:val="none" w:sz="0" w:space="0" w:color="auto"/>
              </w:divBdr>
              <w:divsChild>
                <w:div w:id="146076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043968">
          <w:marLeft w:val="0"/>
          <w:marRight w:val="0"/>
          <w:marTop w:val="0"/>
          <w:marBottom w:val="0"/>
          <w:divBdr>
            <w:top w:val="none" w:sz="0" w:space="0" w:color="auto"/>
            <w:left w:val="none" w:sz="0" w:space="0" w:color="auto"/>
            <w:bottom w:val="none" w:sz="0" w:space="0" w:color="auto"/>
            <w:right w:val="none" w:sz="0" w:space="0" w:color="auto"/>
          </w:divBdr>
          <w:divsChild>
            <w:div w:id="88742264">
              <w:marLeft w:val="0"/>
              <w:marRight w:val="0"/>
              <w:marTop w:val="0"/>
              <w:marBottom w:val="0"/>
              <w:divBdr>
                <w:top w:val="none" w:sz="0" w:space="0" w:color="auto"/>
                <w:left w:val="none" w:sz="0" w:space="0" w:color="auto"/>
                <w:bottom w:val="none" w:sz="0" w:space="0" w:color="auto"/>
                <w:right w:val="none" w:sz="0" w:space="0" w:color="auto"/>
              </w:divBdr>
              <w:divsChild>
                <w:div w:id="201380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290343">
          <w:marLeft w:val="0"/>
          <w:marRight w:val="0"/>
          <w:marTop w:val="0"/>
          <w:marBottom w:val="0"/>
          <w:divBdr>
            <w:top w:val="none" w:sz="0" w:space="0" w:color="auto"/>
            <w:left w:val="none" w:sz="0" w:space="0" w:color="auto"/>
            <w:bottom w:val="none" w:sz="0" w:space="0" w:color="auto"/>
            <w:right w:val="none" w:sz="0" w:space="0" w:color="auto"/>
          </w:divBdr>
          <w:divsChild>
            <w:div w:id="415326741">
              <w:marLeft w:val="0"/>
              <w:marRight w:val="0"/>
              <w:marTop w:val="0"/>
              <w:marBottom w:val="0"/>
              <w:divBdr>
                <w:top w:val="none" w:sz="0" w:space="0" w:color="auto"/>
                <w:left w:val="none" w:sz="0" w:space="0" w:color="auto"/>
                <w:bottom w:val="none" w:sz="0" w:space="0" w:color="auto"/>
                <w:right w:val="none" w:sz="0" w:space="0" w:color="auto"/>
              </w:divBdr>
              <w:divsChild>
                <w:div w:id="147633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93408">
          <w:marLeft w:val="0"/>
          <w:marRight w:val="0"/>
          <w:marTop w:val="0"/>
          <w:marBottom w:val="0"/>
          <w:divBdr>
            <w:top w:val="none" w:sz="0" w:space="0" w:color="auto"/>
            <w:left w:val="none" w:sz="0" w:space="0" w:color="auto"/>
            <w:bottom w:val="none" w:sz="0" w:space="0" w:color="auto"/>
            <w:right w:val="none" w:sz="0" w:space="0" w:color="auto"/>
          </w:divBdr>
          <w:divsChild>
            <w:div w:id="1468039120">
              <w:marLeft w:val="0"/>
              <w:marRight w:val="0"/>
              <w:marTop w:val="0"/>
              <w:marBottom w:val="0"/>
              <w:divBdr>
                <w:top w:val="none" w:sz="0" w:space="0" w:color="auto"/>
                <w:left w:val="none" w:sz="0" w:space="0" w:color="auto"/>
                <w:bottom w:val="none" w:sz="0" w:space="0" w:color="auto"/>
                <w:right w:val="none" w:sz="0" w:space="0" w:color="auto"/>
              </w:divBdr>
              <w:divsChild>
                <w:div w:id="147417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933720">
      <w:bodyDiv w:val="1"/>
      <w:marLeft w:val="0"/>
      <w:marRight w:val="0"/>
      <w:marTop w:val="0"/>
      <w:marBottom w:val="0"/>
      <w:divBdr>
        <w:top w:val="none" w:sz="0" w:space="0" w:color="auto"/>
        <w:left w:val="none" w:sz="0" w:space="0" w:color="auto"/>
        <w:bottom w:val="none" w:sz="0" w:space="0" w:color="auto"/>
        <w:right w:val="none" w:sz="0" w:space="0" w:color="auto"/>
      </w:divBdr>
    </w:div>
    <w:div w:id="1597249836">
      <w:bodyDiv w:val="1"/>
      <w:marLeft w:val="0"/>
      <w:marRight w:val="0"/>
      <w:marTop w:val="0"/>
      <w:marBottom w:val="0"/>
      <w:divBdr>
        <w:top w:val="none" w:sz="0" w:space="0" w:color="auto"/>
        <w:left w:val="none" w:sz="0" w:space="0" w:color="auto"/>
        <w:bottom w:val="none" w:sz="0" w:space="0" w:color="auto"/>
        <w:right w:val="none" w:sz="0" w:space="0" w:color="auto"/>
      </w:divBdr>
    </w:div>
    <w:div w:id="1631787929">
      <w:bodyDiv w:val="1"/>
      <w:marLeft w:val="0"/>
      <w:marRight w:val="0"/>
      <w:marTop w:val="0"/>
      <w:marBottom w:val="0"/>
      <w:divBdr>
        <w:top w:val="none" w:sz="0" w:space="0" w:color="auto"/>
        <w:left w:val="none" w:sz="0" w:space="0" w:color="auto"/>
        <w:bottom w:val="none" w:sz="0" w:space="0" w:color="auto"/>
        <w:right w:val="none" w:sz="0" w:space="0" w:color="auto"/>
      </w:divBdr>
      <w:divsChild>
        <w:div w:id="1052390212">
          <w:marLeft w:val="0"/>
          <w:marRight w:val="0"/>
          <w:marTop w:val="0"/>
          <w:marBottom w:val="0"/>
          <w:divBdr>
            <w:top w:val="none" w:sz="0" w:space="0" w:color="auto"/>
            <w:left w:val="none" w:sz="0" w:space="0" w:color="auto"/>
            <w:bottom w:val="none" w:sz="0" w:space="0" w:color="auto"/>
            <w:right w:val="none" w:sz="0" w:space="0" w:color="auto"/>
          </w:divBdr>
          <w:divsChild>
            <w:div w:id="1201287106">
              <w:marLeft w:val="0"/>
              <w:marRight w:val="0"/>
              <w:marTop w:val="0"/>
              <w:marBottom w:val="0"/>
              <w:divBdr>
                <w:top w:val="none" w:sz="0" w:space="0" w:color="auto"/>
                <w:left w:val="none" w:sz="0" w:space="0" w:color="auto"/>
                <w:bottom w:val="none" w:sz="0" w:space="0" w:color="auto"/>
                <w:right w:val="none" w:sz="0" w:space="0" w:color="auto"/>
              </w:divBdr>
              <w:divsChild>
                <w:div w:id="71153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88057">
          <w:marLeft w:val="0"/>
          <w:marRight w:val="0"/>
          <w:marTop w:val="0"/>
          <w:marBottom w:val="0"/>
          <w:divBdr>
            <w:top w:val="none" w:sz="0" w:space="0" w:color="auto"/>
            <w:left w:val="none" w:sz="0" w:space="0" w:color="auto"/>
            <w:bottom w:val="none" w:sz="0" w:space="0" w:color="auto"/>
            <w:right w:val="none" w:sz="0" w:space="0" w:color="auto"/>
          </w:divBdr>
          <w:divsChild>
            <w:div w:id="2051221100">
              <w:marLeft w:val="0"/>
              <w:marRight w:val="0"/>
              <w:marTop w:val="0"/>
              <w:marBottom w:val="0"/>
              <w:divBdr>
                <w:top w:val="none" w:sz="0" w:space="0" w:color="auto"/>
                <w:left w:val="none" w:sz="0" w:space="0" w:color="auto"/>
                <w:bottom w:val="none" w:sz="0" w:space="0" w:color="auto"/>
                <w:right w:val="none" w:sz="0" w:space="0" w:color="auto"/>
              </w:divBdr>
              <w:divsChild>
                <w:div w:id="1480460098">
                  <w:marLeft w:val="0"/>
                  <w:marRight w:val="0"/>
                  <w:marTop w:val="0"/>
                  <w:marBottom w:val="0"/>
                  <w:divBdr>
                    <w:top w:val="none" w:sz="0" w:space="0" w:color="auto"/>
                    <w:left w:val="none" w:sz="0" w:space="0" w:color="auto"/>
                    <w:bottom w:val="none" w:sz="0" w:space="0" w:color="auto"/>
                    <w:right w:val="none" w:sz="0" w:space="0" w:color="auto"/>
                  </w:divBdr>
                </w:div>
              </w:divsChild>
            </w:div>
            <w:div w:id="561215726">
              <w:marLeft w:val="0"/>
              <w:marRight w:val="0"/>
              <w:marTop w:val="0"/>
              <w:marBottom w:val="0"/>
              <w:divBdr>
                <w:top w:val="none" w:sz="0" w:space="0" w:color="auto"/>
                <w:left w:val="none" w:sz="0" w:space="0" w:color="auto"/>
                <w:bottom w:val="none" w:sz="0" w:space="0" w:color="auto"/>
                <w:right w:val="none" w:sz="0" w:space="0" w:color="auto"/>
              </w:divBdr>
            </w:div>
          </w:divsChild>
        </w:div>
        <w:div w:id="2086685651">
          <w:marLeft w:val="0"/>
          <w:marRight w:val="0"/>
          <w:marTop w:val="0"/>
          <w:marBottom w:val="0"/>
          <w:divBdr>
            <w:top w:val="none" w:sz="0" w:space="0" w:color="auto"/>
            <w:left w:val="none" w:sz="0" w:space="0" w:color="auto"/>
            <w:bottom w:val="none" w:sz="0" w:space="0" w:color="auto"/>
            <w:right w:val="none" w:sz="0" w:space="0" w:color="auto"/>
          </w:divBdr>
          <w:divsChild>
            <w:div w:id="724336162">
              <w:marLeft w:val="0"/>
              <w:marRight w:val="0"/>
              <w:marTop w:val="0"/>
              <w:marBottom w:val="0"/>
              <w:divBdr>
                <w:top w:val="none" w:sz="0" w:space="0" w:color="auto"/>
                <w:left w:val="none" w:sz="0" w:space="0" w:color="auto"/>
                <w:bottom w:val="none" w:sz="0" w:space="0" w:color="auto"/>
                <w:right w:val="none" w:sz="0" w:space="0" w:color="auto"/>
              </w:divBdr>
              <w:divsChild>
                <w:div w:id="21312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88562">
          <w:marLeft w:val="0"/>
          <w:marRight w:val="0"/>
          <w:marTop w:val="0"/>
          <w:marBottom w:val="0"/>
          <w:divBdr>
            <w:top w:val="none" w:sz="0" w:space="0" w:color="auto"/>
            <w:left w:val="none" w:sz="0" w:space="0" w:color="auto"/>
            <w:bottom w:val="none" w:sz="0" w:space="0" w:color="auto"/>
            <w:right w:val="none" w:sz="0" w:space="0" w:color="auto"/>
          </w:divBdr>
          <w:divsChild>
            <w:div w:id="1752046096">
              <w:marLeft w:val="0"/>
              <w:marRight w:val="0"/>
              <w:marTop w:val="0"/>
              <w:marBottom w:val="0"/>
              <w:divBdr>
                <w:top w:val="none" w:sz="0" w:space="0" w:color="auto"/>
                <w:left w:val="none" w:sz="0" w:space="0" w:color="auto"/>
                <w:bottom w:val="none" w:sz="0" w:space="0" w:color="auto"/>
                <w:right w:val="none" w:sz="0" w:space="0" w:color="auto"/>
              </w:divBdr>
              <w:divsChild>
                <w:div w:id="189067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11831">
          <w:marLeft w:val="0"/>
          <w:marRight w:val="0"/>
          <w:marTop w:val="0"/>
          <w:marBottom w:val="0"/>
          <w:divBdr>
            <w:top w:val="none" w:sz="0" w:space="0" w:color="auto"/>
            <w:left w:val="none" w:sz="0" w:space="0" w:color="auto"/>
            <w:bottom w:val="none" w:sz="0" w:space="0" w:color="auto"/>
            <w:right w:val="none" w:sz="0" w:space="0" w:color="auto"/>
          </w:divBdr>
          <w:divsChild>
            <w:div w:id="2125152286">
              <w:marLeft w:val="0"/>
              <w:marRight w:val="0"/>
              <w:marTop w:val="0"/>
              <w:marBottom w:val="0"/>
              <w:divBdr>
                <w:top w:val="none" w:sz="0" w:space="0" w:color="auto"/>
                <w:left w:val="none" w:sz="0" w:space="0" w:color="auto"/>
                <w:bottom w:val="none" w:sz="0" w:space="0" w:color="auto"/>
                <w:right w:val="none" w:sz="0" w:space="0" w:color="auto"/>
              </w:divBdr>
              <w:divsChild>
                <w:div w:id="405996204">
                  <w:marLeft w:val="0"/>
                  <w:marRight w:val="0"/>
                  <w:marTop w:val="0"/>
                  <w:marBottom w:val="0"/>
                  <w:divBdr>
                    <w:top w:val="none" w:sz="0" w:space="0" w:color="auto"/>
                    <w:left w:val="none" w:sz="0" w:space="0" w:color="auto"/>
                    <w:bottom w:val="none" w:sz="0" w:space="0" w:color="auto"/>
                    <w:right w:val="none" w:sz="0" w:space="0" w:color="auto"/>
                  </w:divBdr>
                </w:div>
              </w:divsChild>
            </w:div>
            <w:div w:id="16973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727991">
      <w:bodyDiv w:val="1"/>
      <w:marLeft w:val="0"/>
      <w:marRight w:val="0"/>
      <w:marTop w:val="0"/>
      <w:marBottom w:val="0"/>
      <w:divBdr>
        <w:top w:val="none" w:sz="0" w:space="0" w:color="auto"/>
        <w:left w:val="none" w:sz="0" w:space="0" w:color="auto"/>
        <w:bottom w:val="none" w:sz="0" w:space="0" w:color="auto"/>
        <w:right w:val="none" w:sz="0" w:space="0" w:color="auto"/>
      </w:divBdr>
      <w:divsChild>
        <w:div w:id="1520312437">
          <w:marLeft w:val="0"/>
          <w:marRight w:val="0"/>
          <w:marTop w:val="0"/>
          <w:marBottom w:val="0"/>
          <w:divBdr>
            <w:top w:val="none" w:sz="0" w:space="0" w:color="auto"/>
            <w:left w:val="none" w:sz="0" w:space="0" w:color="auto"/>
            <w:bottom w:val="none" w:sz="0" w:space="0" w:color="auto"/>
            <w:right w:val="none" w:sz="0" w:space="0" w:color="auto"/>
          </w:divBdr>
          <w:divsChild>
            <w:div w:id="137958610">
              <w:marLeft w:val="0"/>
              <w:marRight w:val="0"/>
              <w:marTop w:val="0"/>
              <w:marBottom w:val="0"/>
              <w:divBdr>
                <w:top w:val="none" w:sz="0" w:space="0" w:color="auto"/>
                <w:left w:val="none" w:sz="0" w:space="0" w:color="auto"/>
                <w:bottom w:val="none" w:sz="0" w:space="0" w:color="auto"/>
                <w:right w:val="none" w:sz="0" w:space="0" w:color="auto"/>
              </w:divBdr>
              <w:divsChild>
                <w:div w:id="165826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515080">
          <w:marLeft w:val="0"/>
          <w:marRight w:val="0"/>
          <w:marTop w:val="0"/>
          <w:marBottom w:val="0"/>
          <w:divBdr>
            <w:top w:val="none" w:sz="0" w:space="0" w:color="auto"/>
            <w:left w:val="none" w:sz="0" w:space="0" w:color="auto"/>
            <w:bottom w:val="none" w:sz="0" w:space="0" w:color="auto"/>
            <w:right w:val="none" w:sz="0" w:space="0" w:color="auto"/>
          </w:divBdr>
          <w:divsChild>
            <w:div w:id="1761365526">
              <w:marLeft w:val="0"/>
              <w:marRight w:val="0"/>
              <w:marTop w:val="0"/>
              <w:marBottom w:val="0"/>
              <w:divBdr>
                <w:top w:val="none" w:sz="0" w:space="0" w:color="auto"/>
                <w:left w:val="none" w:sz="0" w:space="0" w:color="auto"/>
                <w:bottom w:val="none" w:sz="0" w:space="0" w:color="auto"/>
                <w:right w:val="none" w:sz="0" w:space="0" w:color="auto"/>
              </w:divBdr>
              <w:divsChild>
                <w:div w:id="1160854685">
                  <w:marLeft w:val="0"/>
                  <w:marRight w:val="0"/>
                  <w:marTop w:val="0"/>
                  <w:marBottom w:val="0"/>
                  <w:divBdr>
                    <w:top w:val="none" w:sz="0" w:space="0" w:color="auto"/>
                    <w:left w:val="none" w:sz="0" w:space="0" w:color="auto"/>
                    <w:bottom w:val="none" w:sz="0" w:space="0" w:color="auto"/>
                    <w:right w:val="none" w:sz="0" w:space="0" w:color="auto"/>
                  </w:divBdr>
                </w:div>
              </w:divsChild>
            </w:div>
            <w:div w:id="854274167">
              <w:marLeft w:val="0"/>
              <w:marRight w:val="0"/>
              <w:marTop w:val="0"/>
              <w:marBottom w:val="0"/>
              <w:divBdr>
                <w:top w:val="none" w:sz="0" w:space="0" w:color="auto"/>
                <w:left w:val="none" w:sz="0" w:space="0" w:color="auto"/>
                <w:bottom w:val="none" w:sz="0" w:space="0" w:color="auto"/>
                <w:right w:val="none" w:sz="0" w:space="0" w:color="auto"/>
              </w:divBdr>
            </w:div>
          </w:divsChild>
        </w:div>
        <w:div w:id="919026877">
          <w:marLeft w:val="0"/>
          <w:marRight w:val="0"/>
          <w:marTop w:val="0"/>
          <w:marBottom w:val="0"/>
          <w:divBdr>
            <w:top w:val="none" w:sz="0" w:space="0" w:color="auto"/>
            <w:left w:val="none" w:sz="0" w:space="0" w:color="auto"/>
            <w:bottom w:val="none" w:sz="0" w:space="0" w:color="auto"/>
            <w:right w:val="none" w:sz="0" w:space="0" w:color="auto"/>
          </w:divBdr>
          <w:divsChild>
            <w:div w:id="2101952363">
              <w:marLeft w:val="0"/>
              <w:marRight w:val="0"/>
              <w:marTop w:val="0"/>
              <w:marBottom w:val="0"/>
              <w:divBdr>
                <w:top w:val="none" w:sz="0" w:space="0" w:color="auto"/>
                <w:left w:val="none" w:sz="0" w:space="0" w:color="auto"/>
                <w:bottom w:val="none" w:sz="0" w:space="0" w:color="auto"/>
                <w:right w:val="none" w:sz="0" w:space="0" w:color="auto"/>
              </w:divBdr>
              <w:divsChild>
                <w:div w:id="2130126680">
                  <w:marLeft w:val="0"/>
                  <w:marRight w:val="0"/>
                  <w:marTop w:val="0"/>
                  <w:marBottom w:val="0"/>
                  <w:divBdr>
                    <w:top w:val="none" w:sz="0" w:space="0" w:color="auto"/>
                    <w:left w:val="none" w:sz="0" w:space="0" w:color="auto"/>
                    <w:bottom w:val="none" w:sz="0" w:space="0" w:color="auto"/>
                    <w:right w:val="none" w:sz="0" w:space="0" w:color="auto"/>
                  </w:divBdr>
                </w:div>
              </w:divsChild>
            </w:div>
            <w:div w:id="369763005">
              <w:marLeft w:val="0"/>
              <w:marRight w:val="0"/>
              <w:marTop w:val="0"/>
              <w:marBottom w:val="0"/>
              <w:divBdr>
                <w:top w:val="none" w:sz="0" w:space="0" w:color="auto"/>
                <w:left w:val="none" w:sz="0" w:space="0" w:color="auto"/>
                <w:bottom w:val="none" w:sz="0" w:space="0" w:color="auto"/>
                <w:right w:val="none" w:sz="0" w:space="0" w:color="auto"/>
              </w:divBdr>
            </w:div>
          </w:divsChild>
        </w:div>
        <w:div w:id="625746212">
          <w:marLeft w:val="0"/>
          <w:marRight w:val="0"/>
          <w:marTop w:val="0"/>
          <w:marBottom w:val="0"/>
          <w:divBdr>
            <w:top w:val="none" w:sz="0" w:space="0" w:color="auto"/>
            <w:left w:val="none" w:sz="0" w:space="0" w:color="auto"/>
            <w:bottom w:val="none" w:sz="0" w:space="0" w:color="auto"/>
            <w:right w:val="none" w:sz="0" w:space="0" w:color="auto"/>
          </w:divBdr>
          <w:divsChild>
            <w:div w:id="408887556">
              <w:marLeft w:val="0"/>
              <w:marRight w:val="0"/>
              <w:marTop w:val="0"/>
              <w:marBottom w:val="0"/>
              <w:divBdr>
                <w:top w:val="none" w:sz="0" w:space="0" w:color="auto"/>
                <w:left w:val="none" w:sz="0" w:space="0" w:color="auto"/>
                <w:bottom w:val="none" w:sz="0" w:space="0" w:color="auto"/>
                <w:right w:val="none" w:sz="0" w:space="0" w:color="auto"/>
              </w:divBdr>
              <w:divsChild>
                <w:div w:id="11807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45731">
          <w:marLeft w:val="0"/>
          <w:marRight w:val="0"/>
          <w:marTop w:val="0"/>
          <w:marBottom w:val="0"/>
          <w:divBdr>
            <w:top w:val="none" w:sz="0" w:space="0" w:color="auto"/>
            <w:left w:val="none" w:sz="0" w:space="0" w:color="auto"/>
            <w:bottom w:val="none" w:sz="0" w:space="0" w:color="auto"/>
            <w:right w:val="none" w:sz="0" w:space="0" w:color="auto"/>
          </w:divBdr>
          <w:divsChild>
            <w:div w:id="177888402">
              <w:marLeft w:val="0"/>
              <w:marRight w:val="0"/>
              <w:marTop w:val="0"/>
              <w:marBottom w:val="0"/>
              <w:divBdr>
                <w:top w:val="none" w:sz="0" w:space="0" w:color="auto"/>
                <w:left w:val="none" w:sz="0" w:space="0" w:color="auto"/>
                <w:bottom w:val="none" w:sz="0" w:space="0" w:color="auto"/>
                <w:right w:val="none" w:sz="0" w:space="0" w:color="auto"/>
              </w:divBdr>
              <w:divsChild>
                <w:div w:id="3035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143355">
          <w:marLeft w:val="0"/>
          <w:marRight w:val="0"/>
          <w:marTop w:val="0"/>
          <w:marBottom w:val="0"/>
          <w:divBdr>
            <w:top w:val="none" w:sz="0" w:space="0" w:color="auto"/>
            <w:left w:val="none" w:sz="0" w:space="0" w:color="auto"/>
            <w:bottom w:val="none" w:sz="0" w:space="0" w:color="auto"/>
            <w:right w:val="none" w:sz="0" w:space="0" w:color="auto"/>
          </w:divBdr>
          <w:divsChild>
            <w:div w:id="1747414637">
              <w:marLeft w:val="0"/>
              <w:marRight w:val="0"/>
              <w:marTop w:val="0"/>
              <w:marBottom w:val="0"/>
              <w:divBdr>
                <w:top w:val="none" w:sz="0" w:space="0" w:color="auto"/>
                <w:left w:val="none" w:sz="0" w:space="0" w:color="auto"/>
                <w:bottom w:val="none" w:sz="0" w:space="0" w:color="auto"/>
                <w:right w:val="none" w:sz="0" w:space="0" w:color="auto"/>
              </w:divBdr>
              <w:divsChild>
                <w:div w:id="821434739">
                  <w:marLeft w:val="0"/>
                  <w:marRight w:val="0"/>
                  <w:marTop w:val="0"/>
                  <w:marBottom w:val="0"/>
                  <w:divBdr>
                    <w:top w:val="none" w:sz="0" w:space="0" w:color="auto"/>
                    <w:left w:val="none" w:sz="0" w:space="0" w:color="auto"/>
                    <w:bottom w:val="none" w:sz="0" w:space="0" w:color="auto"/>
                    <w:right w:val="none" w:sz="0" w:space="0" w:color="auto"/>
                  </w:divBdr>
                </w:div>
              </w:divsChild>
            </w:div>
            <w:div w:id="1944527918">
              <w:marLeft w:val="0"/>
              <w:marRight w:val="0"/>
              <w:marTop w:val="0"/>
              <w:marBottom w:val="0"/>
              <w:divBdr>
                <w:top w:val="none" w:sz="0" w:space="0" w:color="auto"/>
                <w:left w:val="none" w:sz="0" w:space="0" w:color="auto"/>
                <w:bottom w:val="none" w:sz="0" w:space="0" w:color="auto"/>
                <w:right w:val="none" w:sz="0" w:space="0" w:color="auto"/>
              </w:divBdr>
            </w:div>
          </w:divsChild>
        </w:div>
        <w:div w:id="230508285">
          <w:marLeft w:val="0"/>
          <w:marRight w:val="0"/>
          <w:marTop w:val="0"/>
          <w:marBottom w:val="0"/>
          <w:divBdr>
            <w:top w:val="none" w:sz="0" w:space="0" w:color="auto"/>
            <w:left w:val="none" w:sz="0" w:space="0" w:color="auto"/>
            <w:bottom w:val="none" w:sz="0" w:space="0" w:color="auto"/>
            <w:right w:val="none" w:sz="0" w:space="0" w:color="auto"/>
          </w:divBdr>
          <w:divsChild>
            <w:div w:id="791365269">
              <w:marLeft w:val="0"/>
              <w:marRight w:val="0"/>
              <w:marTop w:val="0"/>
              <w:marBottom w:val="0"/>
              <w:divBdr>
                <w:top w:val="none" w:sz="0" w:space="0" w:color="auto"/>
                <w:left w:val="none" w:sz="0" w:space="0" w:color="auto"/>
                <w:bottom w:val="none" w:sz="0" w:space="0" w:color="auto"/>
                <w:right w:val="none" w:sz="0" w:space="0" w:color="auto"/>
              </w:divBdr>
              <w:divsChild>
                <w:div w:id="1206869960">
                  <w:marLeft w:val="0"/>
                  <w:marRight w:val="0"/>
                  <w:marTop w:val="0"/>
                  <w:marBottom w:val="0"/>
                  <w:divBdr>
                    <w:top w:val="none" w:sz="0" w:space="0" w:color="auto"/>
                    <w:left w:val="none" w:sz="0" w:space="0" w:color="auto"/>
                    <w:bottom w:val="none" w:sz="0" w:space="0" w:color="auto"/>
                    <w:right w:val="none" w:sz="0" w:space="0" w:color="auto"/>
                  </w:divBdr>
                </w:div>
              </w:divsChild>
            </w:div>
            <w:div w:id="1517959829">
              <w:marLeft w:val="0"/>
              <w:marRight w:val="0"/>
              <w:marTop w:val="0"/>
              <w:marBottom w:val="0"/>
              <w:divBdr>
                <w:top w:val="none" w:sz="0" w:space="0" w:color="auto"/>
                <w:left w:val="none" w:sz="0" w:space="0" w:color="auto"/>
                <w:bottom w:val="none" w:sz="0" w:space="0" w:color="auto"/>
                <w:right w:val="none" w:sz="0" w:space="0" w:color="auto"/>
              </w:divBdr>
            </w:div>
          </w:divsChild>
        </w:div>
        <w:div w:id="774903609">
          <w:marLeft w:val="0"/>
          <w:marRight w:val="0"/>
          <w:marTop w:val="0"/>
          <w:marBottom w:val="0"/>
          <w:divBdr>
            <w:top w:val="none" w:sz="0" w:space="0" w:color="auto"/>
            <w:left w:val="none" w:sz="0" w:space="0" w:color="auto"/>
            <w:bottom w:val="none" w:sz="0" w:space="0" w:color="auto"/>
            <w:right w:val="none" w:sz="0" w:space="0" w:color="auto"/>
          </w:divBdr>
          <w:divsChild>
            <w:div w:id="1925265074">
              <w:marLeft w:val="0"/>
              <w:marRight w:val="0"/>
              <w:marTop w:val="0"/>
              <w:marBottom w:val="0"/>
              <w:divBdr>
                <w:top w:val="none" w:sz="0" w:space="0" w:color="auto"/>
                <w:left w:val="none" w:sz="0" w:space="0" w:color="auto"/>
                <w:bottom w:val="none" w:sz="0" w:space="0" w:color="auto"/>
                <w:right w:val="none" w:sz="0" w:space="0" w:color="auto"/>
              </w:divBdr>
              <w:divsChild>
                <w:div w:id="1822963896">
                  <w:marLeft w:val="0"/>
                  <w:marRight w:val="0"/>
                  <w:marTop w:val="0"/>
                  <w:marBottom w:val="0"/>
                  <w:divBdr>
                    <w:top w:val="none" w:sz="0" w:space="0" w:color="auto"/>
                    <w:left w:val="none" w:sz="0" w:space="0" w:color="auto"/>
                    <w:bottom w:val="none" w:sz="0" w:space="0" w:color="auto"/>
                    <w:right w:val="none" w:sz="0" w:space="0" w:color="auto"/>
                  </w:divBdr>
                </w:div>
              </w:divsChild>
            </w:div>
            <w:div w:id="1617440259">
              <w:marLeft w:val="0"/>
              <w:marRight w:val="0"/>
              <w:marTop w:val="0"/>
              <w:marBottom w:val="0"/>
              <w:divBdr>
                <w:top w:val="none" w:sz="0" w:space="0" w:color="auto"/>
                <w:left w:val="none" w:sz="0" w:space="0" w:color="auto"/>
                <w:bottom w:val="none" w:sz="0" w:space="0" w:color="auto"/>
                <w:right w:val="none" w:sz="0" w:space="0" w:color="auto"/>
              </w:divBdr>
            </w:div>
          </w:divsChild>
        </w:div>
        <w:div w:id="930309441">
          <w:marLeft w:val="0"/>
          <w:marRight w:val="0"/>
          <w:marTop w:val="0"/>
          <w:marBottom w:val="0"/>
          <w:divBdr>
            <w:top w:val="none" w:sz="0" w:space="0" w:color="auto"/>
            <w:left w:val="none" w:sz="0" w:space="0" w:color="auto"/>
            <w:bottom w:val="none" w:sz="0" w:space="0" w:color="auto"/>
            <w:right w:val="none" w:sz="0" w:space="0" w:color="auto"/>
          </w:divBdr>
          <w:divsChild>
            <w:div w:id="58287203">
              <w:marLeft w:val="0"/>
              <w:marRight w:val="0"/>
              <w:marTop w:val="0"/>
              <w:marBottom w:val="0"/>
              <w:divBdr>
                <w:top w:val="none" w:sz="0" w:space="0" w:color="auto"/>
                <w:left w:val="none" w:sz="0" w:space="0" w:color="auto"/>
                <w:bottom w:val="none" w:sz="0" w:space="0" w:color="auto"/>
                <w:right w:val="none" w:sz="0" w:space="0" w:color="auto"/>
              </w:divBdr>
              <w:divsChild>
                <w:div w:id="27923187">
                  <w:marLeft w:val="0"/>
                  <w:marRight w:val="0"/>
                  <w:marTop w:val="0"/>
                  <w:marBottom w:val="0"/>
                  <w:divBdr>
                    <w:top w:val="none" w:sz="0" w:space="0" w:color="auto"/>
                    <w:left w:val="none" w:sz="0" w:space="0" w:color="auto"/>
                    <w:bottom w:val="none" w:sz="0" w:space="0" w:color="auto"/>
                    <w:right w:val="none" w:sz="0" w:space="0" w:color="auto"/>
                  </w:divBdr>
                </w:div>
              </w:divsChild>
            </w:div>
            <w:div w:id="1229656066">
              <w:marLeft w:val="0"/>
              <w:marRight w:val="0"/>
              <w:marTop w:val="0"/>
              <w:marBottom w:val="0"/>
              <w:divBdr>
                <w:top w:val="none" w:sz="0" w:space="0" w:color="auto"/>
                <w:left w:val="none" w:sz="0" w:space="0" w:color="auto"/>
                <w:bottom w:val="none" w:sz="0" w:space="0" w:color="auto"/>
                <w:right w:val="none" w:sz="0" w:space="0" w:color="auto"/>
              </w:divBdr>
            </w:div>
          </w:divsChild>
        </w:div>
        <w:div w:id="576206743">
          <w:marLeft w:val="0"/>
          <w:marRight w:val="0"/>
          <w:marTop w:val="0"/>
          <w:marBottom w:val="0"/>
          <w:divBdr>
            <w:top w:val="none" w:sz="0" w:space="0" w:color="auto"/>
            <w:left w:val="none" w:sz="0" w:space="0" w:color="auto"/>
            <w:bottom w:val="none" w:sz="0" w:space="0" w:color="auto"/>
            <w:right w:val="none" w:sz="0" w:space="0" w:color="auto"/>
          </w:divBdr>
          <w:divsChild>
            <w:div w:id="738788296">
              <w:marLeft w:val="0"/>
              <w:marRight w:val="0"/>
              <w:marTop w:val="0"/>
              <w:marBottom w:val="0"/>
              <w:divBdr>
                <w:top w:val="none" w:sz="0" w:space="0" w:color="auto"/>
                <w:left w:val="none" w:sz="0" w:space="0" w:color="auto"/>
                <w:bottom w:val="none" w:sz="0" w:space="0" w:color="auto"/>
                <w:right w:val="none" w:sz="0" w:space="0" w:color="auto"/>
              </w:divBdr>
              <w:divsChild>
                <w:div w:id="224876885">
                  <w:marLeft w:val="0"/>
                  <w:marRight w:val="0"/>
                  <w:marTop w:val="0"/>
                  <w:marBottom w:val="0"/>
                  <w:divBdr>
                    <w:top w:val="none" w:sz="0" w:space="0" w:color="auto"/>
                    <w:left w:val="none" w:sz="0" w:space="0" w:color="auto"/>
                    <w:bottom w:val="none" w:sz="0" w:space="0" w:color="auto"/>
                    <w:right w:val="none" w:sz="0" w:space="0" w:color="auto"/>
                  </w:divBdr>
                </w:div>
              </w:divsChild>
            </w:div>
            <w:div w:id="629749698">
              <w:marLeft w:val="0"/>
              <w:marRight w:val="0"/>
              <w:marTop w:val="0"/>
              <w:marBottom w:val="0"/>
              <w:divBdr>
                <w:top w:val="none" w:sz="0" w:space="0" w:color="auto"/>
                <w:left w:val="none" w:sz="0" w:space="0" w:color="auto"/>
                <w:bottom w:val="none" w:sz="0" w:space="0" w:color="auto"/>
                <w:right w:val="none" w:sz="0" w:space="0" w:color="auto"/>
              </w:divBdr>
            </w:div>
          </w:divsChild>
        </w:div>
        <w:div w:id="1946843984">
          <w:marLeft w:val="0"/>
          <w:marRight w:val="0"/>
          <w:marTop w:val="0"/>
          <w:marBottom w:val="0"/>
          <w:divBdr>
            <w:top w:val="none" w:sz="0" w:space="0" w:color="auto"/>
            <w:left w:val="none" w:sz="0" w:space="0" w:color="auto"/>
            <w:bottom w:val="none" w:sz="0" w:space="0" w:color="auto"/>
            <w:right w:val="none" w:sz="0" w:space="0" w:color="auto"/>
          </w:divBdr>
          <w:divsChild>
            <w:div w:id="1525943120">
              <w:marLeft w:val="0"/>
              <w:marRight w:val="0"/>
              <w:marTop w:val="0"/>
              <w:marBottom w:val="0"/>
              <w:divBdr>
                <w:top w:val="none" w:sz="0" w:space="0" w:color="auto"/>
                <w:left w:val="none" w:sz="0" w:space="0" w:color="auto"/>
                <w:bottom w:val="none" w:sz="0" w:space="0" w:color="auto"/>
                <w:right w:val="none" w:sz="0" w:space="0" w:color="auto"/>
              </w:divBdr>
              <w:divsChild>
                <w:div w:id="1180465716">
                  <w:marLeft w:val="0"/>
                  <w:marRight w:val="0"/>
                  <w:marTop w:val="0"/>
                  <w:marBottom w:val="0"/>
                  <w:divBdr>
                    <w:top w:val="none" w:sz="0" w:space="0" w:color="auto"/>
                    <w:left w:val="none" w:sz="0" w:space="0" w:color="auto"/>
                    <w:bottom w:val="none" w:sz="0" w:space="0" w:color="auto"/>
                    <w:right w:val="none" w:sz="0" w:space="0" w:color="auto"/>
                  </w:divBdr>
                </w:div>
              </w:divsChild>
            </w:div>
            <w:div w:id="2110007902">
              <w:marLeft w:val="0"/>
              <w:marRight w:val="0"/>
              <w:marTop w:val="0"/>
              <w:marBottom w:val="0"/>
              <w:divBdr>
                <w:top w:val="none" w:sz="0" w:space="0" w:color="auto"/>
                <w:left w:val="none" w:sz="0" w:space="0" w:color="auto"/>
                <w:bottom w:val="none" w:sz="0" w:space="0" w:color="auto"/>
                <w:right w:val="none" w:sz="0" w:space="0" w:color="auto"/>
              </w:divBdr>
            </w:div>
          </w:divsChild>
        </w:div>
        <w:div w:id="1202743033">
          <w:marLeft w:val="0"/>
          <w:marRight w:val="0"/>
          <w:marTop w:val="0"/>
          <w:marBottom w:val="0"/>
          <w:divBdr>
            <w:top w:val="none" w:sz="0" w:space="0" w:color="auto"/>
            <w:left w:val="none" w:sz="0" w:space="0" w:color="auto"/>
            <w:bottom w:val="none" w:sz="0" w:space="0" w:color="auto"/>
            <w:right w:val="none" w:sz="0" w:space="0" w:color="auto"/>
          </w:divBdr>
          <w:divsChild>
            <w:div w:id="889802492">
              <w:marLeft w:val="0"/>
              <w:marRight w:val="0"/>
              <w:marTop w:val="0"/>
              <w:marBottom w:val="0"/>
              <w:divBdr>
                <w:top w:val="none" w:sz="0" w:space="0" w:color="auto"/>
                <w:left w:val="none" w:sz="0" w:space="0" w:color="auto"/>
                <w:bottom w:val="none" w:sz="0" w:space="0" w:color="auto"/>
                <w:right w:val="none" w:sz="0" w:space="0" w:color="auto"/>
              </w:divBdr>
              <w:divsChild>
                <w:div w:id="1222715947">
                  <w:marLeft w:val="0"/>
                  <w:marRight w:val="0"/>
                  <w:marTop w:val="0"/>
                  <w:marBottom w:val="0"/>
                  <w:divBdr>
                    <w:top w:val="none" w:sz="0" w:space="0" w:color="auto"/>
                    <w:left w:val="none" w:sz="0" w:space="0" w:color="auto"/>
                    <w:bottom w:val="none" w:sz="0" w:space="0" w:color="auto"/>
                    <w:right w:val="none" w:sz="0" w:space="0" w:color="auto"/>
                  </w:divBdr>
                </w:div>
              </w:divsChild>
            </w:div>
            <w:div w:id="1069377195">
              <w:marLeft w:val="0"/>
              <w:marRight w:val="0"/>
              <w:marTop w:val="0"/>
              <w:marBottom w:val="0"/>
              <w:divBdr>
                <w:top w:val="none" w:sz="0" w:space="0" w:color="auto"/>
                <w:left w:val="none" w:sz="0" w:space="0" w:color="auto"/>
                <w:bottom w:val="none" w:sz="0" w:space="0" w:color="auto"/>
                <w:right w:val="none" w:sz="0" w:space="0" w:color="auto"/>
              </w:divBdr>
            </w:div>
          </w:divsChild>
        </w:div>
        <w:div w:id="103185974">
          <w:marLeft w:val="0"/>
          <w:marRight w:val="0"/>
          <w:marTop w:val="0"/>
          <w:marBottom w:val="0"/>
          <w:divBdr>
            <w:top w:val="none" w:sz="0" w:space="0" w:color="auto"/>
            <w:left w:val="none" w:sz="0" w:space="0" w:color="auto"/>
            <w:bottom w:val="none" w:sz="0" w:space="0" w:color="auto"/>
            <w:right w:val="none" w:sz="0" w:space="0" w:color="auto"/>
          </w:divBdr>
          <w:divsChild>
            <w:div w:id="449008370">
              <w:marLeft w:val="0"/>
              <w:marRight w:val="0"/>
              <w:marTop w:val="0"/>
              <w:marBottom w:val="0"/>
              <w:divBdr>
                <w:top w:val="none" w:sz="0" w:space="0" w:color="auto"/>
                <w:left w:val="none" w:sz="0" w:space="0" w:color="auto"/>
                <w:bottom w:val="none" w:sz="0" w:space="0" w:color="auto"/>
                <w:right w:val="none" w:sz="0" w:space="0" w:color="auto"/>
              </w:divBdr>
              <w:divsChild>
                <w:div w:id="297808620">
                  <w:marLeft w:val="0"/>
                  <w:marRight w:val="0"/>
                  <w:marTop w:val="0"/>
                  <w:marBottom w:val="0"/>
                  <w:divBdr>
                    <w:top w:val="none" w:sz="0" w:space="0" w:color="auto"/>
                    <w:left w:val="none" w:sz="0" w:space="0" w:color="auto"/>
                    <w:bottom w:val="none" w:sz="0" w:space="0" w:color="auto"/>
                    <w:right w:val="none" w:sz="0" w:space="0" w:color="auto"/>
                  </w:divBdr>
                </w:div>
              </w:divsChild>
            </w:div>
            <w:div w:id="909194978">
              <w:marLeft w:val="0"/>
              <w:marRight w:val="0"/>
              <w:marTop w:val="0"/>
              <w:marBottom w:val="0"/>
              <w:divBdr>
                <w:top w:val="none" w:sz="0" w:space="0" w:color="auto"/>
                <w:left w:val="none" w:sz="0" w:space="0" w:color="auto"/>
                <w:bottom w:val="none" w:sz="0" w:space="0" w:color="auto"/>
                <w:right w:val="none" w:sz="0" w:space="0" w:color="auto"/>
              </w:divBdr>
            </w:div>
          </w:divsChild>
        </w:div>
        <w:div w:id="1501389710">
          <w:marLeft w:val="0"/>
          <w:marRight w:val="0"/>
          <w:marTop w:val="0"/>
          <w:marBottom w:val="0"/>
          <w:divBdr>
            <w:top w:val="none" w:sz="0" w:space="0" w:color="auto"/>
            <w:left w:val="none" w:sz="0" w:space="0" w:color="auto"/>
            <w:bottom w:val="none" w:sz="0" w:space="0" w:color="auto"/>
            <w:right w:val="none" w:sz="0" w:space="0" w:color="auto"/>
          </w:divBdr>
          <w:divsChild>
            <w:div w:id="1907102863">
              <w:marLeft w:val="0"/>
              <w:marRight w:val="0"/>
              <w:marTop w:val="0"/>
              <w:marBottom w:val="0"/>
              <w:divBdr>
                <w:top w:val="none" w:sz="0" w:space="0" w:color="auto"/>
                <w:left w:val="none" w:sz="0" w:space="0" w:color="auto"/>
                <w:bottom w:val="none" w:sz="0" w:space="0" w:color="auto"/>
                <w:right w:val="none" w:sz="0" w:space="0" w:color="auto"/>
              </w:divBdr>
              <w:divsChild>
                <w:div w:id="98717558">
                  <w:marLeft w:val="0"/>
                  <w:marRight w:val="0"/>
                  <w:marTop w:val="0"/>
                  <w:marBottom w:val="0"/>
                  <w:divBdr>
                    <w:top w:val="none" w:sz="0" w:space="0" w:color="auto"/>
                    <w:left w:val="none" w:sz="0" w:space="0" w:color="auto"/>
                    <w:bottom w:val="none" w:sz="0" w:space="0" w:color="auto"/>
                    <w:right w:val="none" w:sz="0" w:space="0" w:color="auto"/>
                  </w:divBdr>
                </w:div>
              </w:divsChild>
            </w:div>
            <w:div w:id="756244132">
              <w:marLeft w:val="0"/>
              <w:marRight w:val="0"/>
              <w:marTop w:val="0"/>
              <w:marBottom w:val="0"/>
              <w:divBdr>
                <w:top w:val="none" w:sz="0" w:space="0" w:color="auto"/>
                <w:left w:val="none" w:sz="0" w:space="0" w:color="auto"/>
                <w:bottom w:val="none" w:sz="0" w:space="0" w:color="auto"/>
                <w:right w:val="none" w:sz="0" w:space="0" w:color="auto"/>
              </w:divBdr>
            </w:div>
          </w:divsChild>
        </w:div>
        <w:div w:id="1385982256">
          <w:marLeft w:val="0"/>
          <w:marRight w:val="0"/>
          <w:marTop w:val="0"/>
          <w:marBottom w:val="0"/>
          <w:divBdr>
            <w:top w:val="none" w:sz="0" w:space="0" w:color="auto"/>
            <w:left w:val="none" w:sz="0" w:space="0" w:color="auto"/>
            <w:bottom w:val="none" w:sz="0" w:space="0" w:color="auto"/>
            <w:right w:val="none" w:sz="0" w:space="0" w:color="auto"/>
          </w:divBdr>
          <w:divsChild>
            <w:div w:id="784038633">
              <w:marLeft w:val="0"/>
              <w:marRight w:val="0"/>
              <w:marTop w:val="0"/>
              <w:marBottom w:val="0"/>
              <w:divBdr>
                <w:top w:val="none" w:sz="0" w:space="0" w:color="auto"/>
                <w:left w:val="none" w:sz="0" w:space="0" w:color="auto"/>
                <w:bottom w:val="none" w:sz="0" w:space="0" w:color="auto"/>
                <w:right w:val="none" w:sz="0" w:space="0" w:color="auto"/>
              </w:divBdr>
              <w:divsChild>
                <w:div w:id="1793984373">
                  <w:marLeft w:val="0"/>
                  <w:marRight w:val="0"/>
                  <w:marTop w:val="0"/>
                  <w:marBottom w:val="0"/>
                  <w:divBdr>
                    <w:top w:val="none" w:sz="0" w:space="0" w:color="auto"/>
                    <w:left w:val="none" w:sz="0" w:space="0" w:color="auto"/>
                    <w:bottom w:val="none" w:sz="0" w:space="0" w:color="auto"/>
                    <w:right w:val="none" w:sz="0" w:space="0" w:color="auto"/>
                  </w:divBdr>
                </w:div>
              </w:divsChild>
            </w:div>
            <w:div w:id="1681472201">
              <w:marLeft w:val="0"/>
              <w:marRight w:val="0"/>
              <w:marTop w:val="0"/>
              <w:marBottom w:val="0"/>
              <w:divBdr>
                <w:top w:val="none" w:sz="0" w:space="0" w:color="auto"/>
                <w:left w:val="none" w:sz="0" w:space="0" w:color="auto"/>
                <w:bottom w:val="none" w:sz="0" w:space="0" w:color="auto"/>
                <w:right w:val="none" w:sz="0" w:space="0" w:color="auto"/>
              </w:divBdr>
            </w:div>
          </w:divsChild>
        </w:div>
        <w:div w:id="687216243">
          <w:marLeft w:val="0"/>
          <w:marRight w:val="0"/>
          <w:marTop w:val="0"/>
          <w:marBottom w:val="0"/>
          <w:divBdr>
            <w:top w:val="none" w:sz="0" w:space="0" w:color="auto"/>
            <w:left w:val="none" w:sz="0" w:space="0" w:color="auto"/>
            <w:bottom w:val="none" w:sz="0" w:space="0" w:color="auto"/>
            <w:right w:val="none" w:sz="0" w:space="0" w:color="auto"/>
          </w:divBdr>
          <w:divsChild>
            <w:div w:id="604962881">
              <w:marLeft w:val="0"/>
              <w:marRight w:val="0"/>
              <w:marTop w:val="0"/>
              <w:marBottom w:val="0"/>
              <w:divBdr>
                <w:top w:val="none" w:sz="0" w:space="0" w:color="auto"/>
                <w:left w:val="none" w:sz="0" w:space="0" w:color="auto"/>
                <w:bottom w:val="none" w:sz="0" w:space="0" w:color="auto"/>
                <w:right w:val="none" w:sz="0" w:space="0" w:color="auto"/>
              </w:divBdr>
              <w:divsChild>
                <w:div w:id="127282260">
                  <w:marLeft w:val="0"/>
                  <w:marRight w:val="0"/>
                  <w:marTop w:val="0"/>
                  <w:marBottom w:val="0"/>
                  <w:divBdr>
                    <w:top w:val="none" w:sz="0" w:space="0" w:color="auto"/>
                    <w:left w:val="none" w:sz="0" w:space="0" w:color="auto"/>
                    <w:bottom w:val="none" w:sz="0" w:space="0" w:color="auto"/>
                    <w:right w:val="none" w:sz="0" w:space="0" w:color="auto"/>
                  </w:divBdr>
                </w:div>
              </w:divsChild>
            </w:div>
            <w:div w:id="1012413271">
              <w:marLeft w:val="0"/>
              <w:marRight w:val="0"/>
              <w:marTop w:val="0"/>
              <w:marBottom w:val="0"/>
              <w:divBdr>
                <w:top w:val="none" w:sz="0" w:space="0" w:color="auto"/>
                <w:left w:val="none" w:sz="0" w:space="0" w:color="auto"/>
                <w:bottom w:val="none" w:sz="0" w:space="0" w:color="auto"/>
                <w:right w:val="none" w:sz="0" w:space="0" w:color="auto"/>
              </w:divBdr>
            </w:div>
          </w:divsChild>
        </w:div>
        <w:div w:id="1506748725">
          <w:marLeft w:val="0"/>
          <w:marRight w:val="0"/>
          <w:marTop w:val="0"/>
          <w:marBottom w:val="0"/>
          <w:divBdr>
            <w:top w:val="none" w:sz="0" w:space="0" w:color="auto"/>
            <w:left w:val="none" w:sz="0" w:space="0" w:color="auto"/>
            <w:bottom w:val="none" w:sz="0" w:space="0" w:color="auto"/>
            <w:right w:val="none" w:sz="0" w:space="0" w:color="auto"/>
          </w:divBdr>
          <w:divsChild>
            <w:div w:id="2112163096">
              <w:marLeft w:val="0"/>
              <w:marRight w:val="0"/>
              <w:marTop w:val="0"/>
              <w:marBottom w:val="0"/>
              <w:divBdr>
                <w:top w:val="none" w:sz="0" w:space="0" w:color="auto"/>
                <w:left w:val="none" w:sz="0" w:space="0" w:color="auto"/>
                <w:bottom w:val="none" w:sz="0" w:space="0" w:color="auto"/>
                <w:right w:val="none" w:sz="0" w:space="0" w:color="auto"/>
              </w:divBdr>
              <w:divsChild>
                <w:div w:id="1058552896">
                  <w:marLeft w:val="0"/>
                  <w:marRight w:val="0"/>
                  <w:marTop w:val="0"/>
                  <w:marBottom w:val="0"/>
                  <w:divBdr>
                    <w:top w:val="none" w:sz="0" w:space="0" w:color="auto"/>
                    <w:left w:val="none" w:sz="0" w:space="0" w:color="auto"/>
                    <w:bottom w:val="none" w:sz="0" w:space="0" w:color="auto"/>
                    <w:right w:val="none" w:sz="0" w:space="0" w:color="auto"/>
                  </w:divBdr>
                </w:div>
              </w:divsChild>
            </w:div>
            <w:div w:id="1811046222">
              <w:marLeft w:val="0"/>
              <w:marRight w:val="0"/>
              <w:marTop w:val="0"/>
              <w:marBottom w:val="0"/>
              <w:divBdr>
                <w:top w:val="none" w:sz="0" w:space="0" w:color="auto"/>
                <w:left w:val="none" w:sz="0" w:space="0" w:color="auto"/>
                <w:bottom w:val="none" w:sz="0" w:space="0" w:color="auto"/>
                <w:right w:val="none" w:sz="0" w:space="0" w:color="auto"/>
              </w:divBdr>
            </w:div>
          </w:divsChild>
        </w:div>
        <w:div w:id="884173307">
          <w:marLeft w:val="0"/>
          <w:marRight w:val="0"/>
          <w:marTop w:val="0"/>
          <w:marBottom w:val="0"/>
          <w:divBdr>
            <w:top w:val="none" w:sz="0" w:space="0" w:color="auto"/>
            <w:left w:val="none" w:sz="0" w:space="0" w:color="auto"/>
            <w:bottom w:val="none" w:sz="0" w:space="0" w:color="auto"/>
            <w:right w:val="none" w:sz="0" w:space="0" w:color="auto"/>
          </w:divBdr>
          <w:divsChild>
            <w:div w:id="1371145998">
              <w:marLeft w:val="0"/>
              <w:marRight w:val="0"/>
              <w:marTop w:val="0"/>
              <w:marBottom w:val="0"/>
              <w:divBdr>
                <w:top w:val="none" w:sz="0" w:space="0" w:color="auto"/>
                <w:left w:val="none" w:sz="0" w:space="0" w:color="auto"/>
                <w:bottom w:val="none" w:sz="0" w:space="0" w:color="auto"/>
                <w:right w:val="none" w:sz="0" w:space="0" w:color="auto"/>
              </w:divBdr>
              <w:divsChild>
                <w:div w:id="187834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416918">
      <w:bodyDiv w:val="1"/>
      <w:marLeft w:val="0"/>
      <w:marRight w:val="0"/>
      <w:marTop w:val="0"/>
      <w:marBottom w:val="0"/>
      <w:divBdr>
        <w:top w:val="none" w:sz="0" w:space="0" w:color="auto"/>
        <w:left w:val="none" w:sz="0" w:space="0" w:color="auto"/>
        <w:bottom w:val="none" w:sz="0" w:space="0" w:color="auto"/>
        <w:right w:val="none" w:sz="0" w:space="0" w:color="auto"/>
      </w:divBdr>
      <w:divsChild>
        <w:div w:id="1742825541">
          <w:marLeft w:val="0"/>
          <w:marRight w:val="0"/>
          <w:marTop w:val="0"/>
          <w:marBottom w:val="0"/>
          <w:divBdr>
            <w:top w:val="none" w:sz="0" w:space="0" w:color="auto"/>
            <w:left w:val="none" w:sz="0" w:space="0" w:color="auto"/>
            <w:bottom w:val="none" w:sz="0" w:space="0" w:color="auto"/>
            <w:right w:val="none" w:sz="0" w:space="0" w:color="auto"/>
          </w:divBdr>
        </w:div>
        <w:div w:id="1153371528">
          <w:marLeft w:val="0"/>
          <w:marRight w:val="0"/>
          <w:marTop w:val="0"/>
          <w:marBottom w:val="0"/>
          <w:divBdr>
            <w:top w:val="none" w:sz="0" w:space="0" w:color="auto"/>
            <w:left w:val="none" w:sz="0" w:space="0" w:color="auto"/>
            <w:bottom w:val="none" w:sz="0" w:space="0" w:color="auto"/>
            <w:right w:val="none" w:sz="0" w:space="0" w:color="auto"/>
          </w:divBdr>
        </w:div>
        <w:div w:id="755709096">
          <w:marLeft w:val="0"/>
          <w:marRight w:val="0"/>
          <w:marTop w:val="0"/>
          <w:marBottom w:val="0"/>
          <w:divBdr>
            <w:top w:val="none" w:sz="0" w:space="0" w:color="auto"/>
            <w:left w:val="none" w:sz="0" w:space="0" w:color="auto"/>
            <w:bottom w:val="none" w:sz="0" w:space="0" w:color="auto"/>
            <w:right w:val="none" w:sz="0" w:space="0" w:color="auto"/>
          </w:divBdr>
        </w:div>
        <w:div w:id="713577628">
          <w:marLeft w:val="0"/>
          <w:marRight w:val="0"/>
          <w:marTop w:val="0"/>
          <w:marBottom w:val="0"/>
          <w:divBdr>
            <w:top w:val="none" w:sz="0" w:space="0" w:color="auto"/>
            <w:left w:val="none" w:sz="0" w:space="0" w:color="auto"/>
            <w:bottom w:val="none" w:sz="0" w:space="0" w:color="auto"/>
            <w:right w:val="none" w:sz="0" w:space="0" w:color="auto"/>
          </w:divBdr>
        </w:div>
        <w:div w:id="211776161">
          <w:marLeft w:val="0"/>
          <w:marRight w:val="0"/>
          <w:marTop w:val="0"/>
          <w:marBottom w:val="0"/>
          <w:divBdr>
            <w:top w:val="none" w:sz="0" w:space="0" w:color="auto"/>
            <w:left w:val="none" w:sz="0" w:space="0" w:color="auto"/>
            <w:bottom w:val="none" w:sz="0" w:space="0" w:color="auto"/>
            <w:right w:val="none" w:sz="0" w:space="0" w:color="auto"/>
          </w:divBdr>
        </w:div>
        <w:div w:id="1167091157">
          <w:marLeft w:val="0"/>
          <w:marRight w:val="0"/>
          <w:marTop w:val="0"/>
          <w:marBottom w:val="0"/>
          <w:divBdr>
            <w:top w:val="none" w:sz="0" w:space="0" w:color="auto"/>
            <w:left w:val="none" w:sz="0" w:space="0" w:color="auto"/>
            <w:bottom w:val="none" w:sz="0" w:space="0" w:color="auto"/>
            <w:right w:val="none" w:sz="0" w:space="0" w:color="auto"/>
          </w:divBdr>
        </w:div>
        <w:div w:id="1070079151">
          <w:marLeft w:val="0"/>
          <w:marRight w:val="0"/>
          <w:marTop w:val="0"/>
          <w:marBottom w:val="0"/>
          <w:divBdr>
            <w:top w:val="none" w:sz="0" w:space="0" w:color="auto"/>
            <w:left w:val="none" w:sz="0" w:space="0" w:color="auto"/>
            <w:bottom w:val="none" w:sz="0" w:space="0" w:color="auto"/>
            <w:right w:val="none" w:sz="0" w:space="0" w:color="auto"/>
          </w:divBdr>
        </w:div>
        <w:div w:id="2062240388">
          <w:marLeft w:val="0"/>
          <w:marRight w:val="0"/>
          <w:marTop w:val="0"/>
          <w:marBottom w:val="0"/>
          <w:divBdr>
            <w:top w:val="none" w:sz="0" w:space="0" w:color="auto"/>
            <w:left w:val="none" w:sz="0" w:space="0" w:color="auto"/>
            <w:bottom w:val="none" w:sz="0" w:space="0" w:color="auto"/>
            <w:right w:val="none" w:sz="0" w:space="0" w:color="auto"/>
          </w:divBdr>
        </w:div>
        <w:div w:id="1449274402">
          <w:marLeft w:val="0"/>
          <w:marRight w:val="0"/>
          <w:marTop w:val="0"/>
          <w:marBottom w:val="0"/>
          <w:divBdr>
            <w:top w:val="none" w:sz="0" w:space="0" w:color="auto"/>
            <w:left w:val="none" w:sz="0" w:space="0" w:color="auto"/>
            <w:bottom w:val="none" w:sz="0" w:space="0" w:color="auto"/>
            <w:right w:val="none" w:sz="0" w:space="0" w:color="auto"/>
          </w:divBdr>
        </w:div>
        <w:div w:id="514341034">
          <w:marLeft w:val="0"/>
          <w:marRight w:val="0"/>
          <w:marTop w:val="0"/>
          <w:marBottom w:val="0"/>
          <w:divBdr>
            <w:top w:val="none" w:sz="0" w:space="0" w:color="auto"/>
            <w:left w:val="none" w:sz="0" w:space="0" w:color="auto"/>
            <w:bottom w:val="none" w:sz="0" w:space="0" w:color="auto"/>
            <w:right w:val="none" w:sz="0" w:space="0" w:color="auto"/>
          </w:divBdr>
        </w:div>
        <w:div w:id="1650863481">
          <w:marLeft w:val="0"/>
          <w:marRight w:val="0"/>
          <w:marTop w:val="0"/>
          <w:marBottom w:val="0"/>
          <w:divBdr>
            <w:top w:val="none" w:sz="0" w:space="0" w:color="auto"/>
            <w:left w:val="none" w:sz="0" w:space="0" w:color="auto"/>
            <w:bottom w:val="none" w:sz="0" w:space="0" w:color="auto"/>
            <w:right w:val="none" w:sz="0" w:space="0" w:color="auto"/>
          </w:divBdr>
        </w:div>
        <w:div w:id="536116462">
          <w:marLeft w:val="0"/>
          <w:marRight w:val="0"/>
          <w:marTop w:val="0"/>
          <w:marBottom w:val="0"/>
          <w:divBdr>
            <w:top w:val="none" w:sz="0" w:space="0" w:color="auto"/>
            <w:left w:val="none" w:sz="0" w:space="0" w:color="auto"/>
            <w:bottom w:val="none" w:sz="0" w:space="0" w:color="auto"/>
            <w:right w:val="none" w:sz="0" w:space="0" w:color="auto"/>
          </w:divBdr>
        </w:div>
        <w:div w:id="1585142759">
          <w:marLeft w:val="0"/>
          <w:marRight w:val="0"/>
          <w:marTop w:val="0"/>
          <w:marBottom w:val="0"/>
          <w:divBdr>
            <w:top w:val="none" w:sz="0" w:space="0" w:color="auto"/>
            <w:left w:val="none" w:sz="0" w:space="0" w:color="auto"/>
            <w:bottom w:val="none" w:sz="0" w:space="0" w:color="auto"/>
            <w:right w:val="none" w:sz="0" w:space="0" w:color="auto"/>
          </w:divBdr>
        </w:div>
        <w:div w:id="1092552498">
          <w:marLeft w:val="0"/>
          <w:marRight w:val="0"/>
          <w:marTop w:val="0"/>
          <w:marBottom w:val="0"/>
          <w:divBdr>
            <w:top w:val="none" w:sz="0" w:space="0" w:color="auto"/>
            <w:left w:val="none" w:sz="0" w:space="0" w:color="auto"/>
            <w:bottom w:val="none" w:sz="0" w:space="0" w:color="auto"/>
            <w:right w:val="none" w:sz="0" w:space="0" w:color="auto"/>
          </w:divBdr>
        </w:div>
        <w:div w:id="622544365">
          <w:marLeft w:val="0"/>
          <w:marRight w:val="0"/>
          <w:marTop w:val="0"/>
          <w:marBottom w:val="0"/>
          <w:divBdr>
            <w:top w:val="none" w:sz="0" w:space="0" w:color="auto"/>
            <w:left w:val="none" w:sz="0" w:space="0" w:color="auto"/>
            <w:bottom w:val="none" w:sz="0" w:space="0" w:color="auto"/>
            <w:right w:val="none" w:sz="0" w:space="0" w:color="auto"/>
          </w:divBdr>
        </w:div>
        <w:div w:id="1057702391">
          <w:marLeft w:val="0"/>
          <w:marRight w:val="0"/>
          <w:marTop w:val="0"/>
          <w:marBottom w:val="0"/>
          <w:divBdr>
            <w:top w:val="none" w:sz="0" w:space="0" w:color="auto"/>
            <w:left w:val="none" w:sz="0" w:space="0" w:color="auto"/>
            <w:bottom w:val="none" w:sz="0" w:space="0" w:color="auto"/>
            <w:right w:val="none" w:sz="0" w:space="0" w:color="auto"/>
          </w:divBdr>
        </w:div>
        <w:div w:id="1113403817">
          <w:marLeft w:val="0"/>
          <w:marRight w:val="0"/>
          <w:marTop w:val="0"/>
          <w:marBottom w:val="0"/>
          <w:divBdr>
            <w:top w:val="none" w:sz="0" w:space="0" w:color="auto"/>
            <w:left w:val="none" w:sz="0" w:space="0" w:color="auto"/>
            <w:bottom w:val="none" w:sz="0" w:space="0" w:color="auto"/>
            <w:right w:val="none" w:sz="0" w:space="0" w:color="auto"/>
          </w:divBdr>
        </w:div>
        <w:div w:id="1106146981">
          <w:marLeft w:val="0"/>
          <w:marRight w:val="0"/>
          <w:marTop w:val="0"/>
          <w:marBottom w:val="0"/>
          <w:divBdr>
            <w:top w:val="none" w:sz="0" w:space="0" w:color="auto"/>
            <w:left w:val="none" w:sz="0" w:space="0" w:color="auto"/>
            <w:bottom w:val="none" w:sz="0" w:space="0" w:color="auto"/>
            <w:right w:val="none" w:sz="0" w:space="0" w:color="auto"/>
          </w:divBdr>
        </w:div>
        <w:div w:id="971179351">
          <w:marLeft w:val="0"/>
          <w:marRight w:val="0"/>
          <w:marTop w:val="0"/>
          <w:marBottom w:val="0"/>
          <w:divBdr>
            <w:top w:val="none" w:sz="0" w:space="0" w:color="auto"/>
            <w:left w:val="none" w:sz="0" w:space="0" w:color="auto"/>
            <w:bottom w:val="none" w:sz="0" w:space="0" w:color="auto"/>
            <w:right w:val="none" w:sz="0" w:space="0" w:color="auto"/>
          </w:divBdr>
        </w:div>
        <w:div w:id="1593927570">
          <w:marLeft w:val="0"/>
          <w:marRight w:val="0"/>
          <w:marTop w:val="0"/>
          <w:marBottom w:val="0"/>
          <w:divBdr>
            <w:top w:val="none" w:sz="0" w:space="0" w:color="auto"/>
            <w:left w:val="none" w:sz="0" w:space="0" w:color="auto"/>
            <w:bottom w:val="none" w:sz="0" w:space="0" w:color="auto"/>
            <w:right w:val="none" w:sz="0" w:space="0" w:color="auto"/>
          </w:divBdr>
        </w:div>
        <w:div w:id="1860122549">
          <w:marLeft w:val="0"/>
          <w:marRight w:val="0"/>
          <w:marTop w:val="0"/>
          <w:marBottom w:val="0"/>
          <w:divBdr>
            <w:top w:val="none" w:sz="0" w:space="0" w:color="auto"/>
            <w:left w:val="none" w:sz="0" w:space="0" w:color="auto"/>
            <w:bottom w:val="none" w:sz="0" w:space="0" w:color="auto"/>
            <w:right w:val="none" w:sz="0" w:space="0" w:color="auto"/>
          </w:divBdr>
        </w:div>
        <w:div w:id="659237716">
          <w:marLeft w:val="0"/>
          <w:marRight w:val="0"/>
          <w:marTop w:val="0"/>
          <w:marBottom w:val="0"/>
          <w:divBdr>
            <w:top w:val="none" w:sz="0" w:space="0" w:color="auto"/>
            <w:left w:val="none" w:sz="0" w:space="0" w:color="auto"/>
            <w:bottom w:val="none" w:sz="0" w:space="0" w:color="auto"/>
            <w:right w:val="none" w:sz="0" w:space="0" w:color="auto"/>
          </w:divBdr>
        </w:div>
        <w:div w:id="955523683">
          <w:marLeft w:val="0"/>
          <w:marRight w:val="0"/>
          <w:marTop w:val="0"/>
          <w:marBottom w:val="0"/>
          <w:divBdr>
            <w:top w:val="none" w:sz="0" w:space="0" w:color="auto"/>
            <w:left w:val="none" w:sz="0" w:space="0" w:color="auto"/>
            <w:bottom w:val="none" w:sz="0" w:space="0" w:color="auto"/>
            <w:right w:val="none" w:sz="0" w:space="0" w:color="auto"/>
          </w:divBdr>
        </w:div>
        <w:div w:id="1338001828">
          <w:marLeft w:val="0"/>
          <w:marRight w:val="0"/>
          <w:marTop w:val="0"/>
          <w:marBottom w:val="0"/>
          <w:divBdr>
            <w:top w:val="none" w:sz="0" w:space="0" w:color="auto"/>
            <w:left w:val="none" w:sz="0" w:space="0" w:color="auto"/>
            <w:bottom w:val="none" w:sz="0" w:space="0" w:color="auto"/>
            <w:right w:val="none" w:sz="0" w:space="0" w:color="auto"/>
          </w:divBdr>
        </w:div>
        <w:div w:id="1049038857">
          <w:marLeft w:val="0"/>
          <w:marRight w:val="0"/>
          <w:marTop w:val="0"/>
          <w:marBottom w:val="0"/>
          <w:divBdr>
            <w:top w:val="none" w:sz="0" w:space="0" w:color="auto"/>
            <w:left w:val="none" w:sz="0" w:space="0" w:color="auto"/>
            <w:bottom w:val="none" w:sz="0" w:space="0" w:color="auto"/>
            <w:right w:val="none" w:sz="0" w:space="0" w:color="auto"/>
          </w:divBdr>
        </w:div>
        <w:div w:id="823820053">
          <w:marLeft w:val="0"/>
          <w:marRight w:val="0"/>
          <w:marTop w:val="0"/>
          <w:marBottom w:val="0"/>
          <w:divBdr>
            <w:top w:val="none" w:sz="0" w:space="0" w:color="auto"/>
            <w:left w:val="none" w:sz="0" w:space="0" w:color="auto"/>
            <w:bottom w:val="none" w:sz="0" w:space="0" w:color="auto"/>
            <w:right w:val="none" w:sz="0" w:space="0" w:color="auto"/>
          </w:divBdr>
        </w:div>
        <w:div w:id="26105601">
          <w:marLeft w:val="0"/>
          <w:marRight w:val="0"/>
          <w:marTop w:val="0"/>
          <w:marBottom w:val="0"/>
          <w:divBdr>
            <w:top w:val="none" w:sz="0" w:space="0" w:color="auto"/>
            <w:left w:val="none" w:sz="0" w:space="0" w:color="auto"/>
            <w:bottom w:val="none" w:sz="0" w:space="0" w:color="auto"/>
            <w:right w:val="none" w:sz="0" w:space="0" w:color="auto"/>
          </w:divBdr>
        </w:div>
        <w:div w:id="1807552661">
          <w:marLeft w:val="0"/>
          <w:marRight w:val="0"/>
          <w:marTop w:val="0"/>
          <w:marBottom w:val="0"/>
          <w:divBdr>
            <w:top w:val="none" w:sz="0" w:space="0" w:color="auto"/>
            <w:left w:val="none" w:sz="0" w:space="0" w:color="auto"/>
            <w:bottom w:val="none" w:sz="0" w:space="0" w:color="auto"/>
            <w:right w:val="none" w:sz="0" w:space="0" w:color="auto"/>
          </w:divBdr>
        </w:div>
        <w:div w:id="995260908">
          <w:marLeft w:val="0"/>
          <w:marRight w:val="0"/>
          <w:marTop w:val="0"/>
          <w:marBottom w:val="0"/>
          <w:divBdr>
            <w:top w:val="none" w:sz="0" w:space="0" w:color="auto"/>
            <w:left w:val="none" w:sz="0" w:space="0" w:color="auto"/>
            <w:bottom w:val="none" w:sz="0" w:space="0" w:color="auto"/>
            <w:right w:val="none" w:sz="0" w:space="0" w:color="auto"/>
          </w:divBdr>
        </w:div>
        <w:div w:id="133840065">
          <w:marLeft w:val="0"/>
          <w:marRight w:val="0"/>
          <w:marTop w:val="0"/>
          <w:marBottom w:val="0"/>
          <w:divBdr>
            <w:top w:val="none" w:sz="0" w:space="0" w:color="auto"/>
            <w:left w:val="none" w:sz="0" w:space="0" w:color="auto"/>
            <w:bottom w:val="none" w:sz="0" w:space="0" w:color="auto"/>
            <w:right w:val="none" w:sz="0" w:space="0" w:color="auto"/>
          </w:divBdr>
        </w:div>
        <w:div w:id="1157191236">
          <w:marLeft w:val="0"/>
          <w:marRight w:val="0"/>
          <w:marTop w:val="0"/>
          <w:marBottom w:val="0"/>
          <w:divBdr>
            <w:top w:val="none" w:sz="0" w:space="0" w:color="auto"/>
            <w:left w:val="none" w:sz="0" w:space="0" w:color="auto"/>
            <w:bottom w:val="none" w:sz="0" w:space="0" w:color="auto"/>
            <w:right w:val="none" w:sz="0" w:space="0" w:color="auto"/>
          </w:divBdr>
        </w:div>
        <w:div w:id="205609714">
          <w:marLeft w:val="0"/>
          <w:marRight w:val="0"/>
          <w:marTop w:val="0"/>
          <w:marBottom w:val="0"/>
          <w:divBdr>
            <w:top w:val="none" w:sz="0" w:space="0" w:color="auto"/>
            <w:left w:val="none" w:sz="0" w:space="0" w:color="auto"/>
            <w:bottom w:val="none" w:sz="0" w:space="0" w:color="auto"/>
            <w:right w:val="none" w:sz="0" w:space="0" w:color="auto"/>
          </w:divBdr>
        </w:div>
        <w:div w:id="528221331">
          <w:marLeft w:val="0"/>
          <w:marRight w:val="0"/>
          <w:marTop w:val="0"/>
          <w:marBottom w:val="0"/>
          <w:divBdr>
            <w:top w:val="none" w:sz="0" w:space="0" w:color="auto"/>
            <w:left w:val="none" w:sz="0" w:space="0" w:color="auto"/>
            <w:bottom w:val="none" w:sz="0" w:space="0" w:color="auto"/>
            <w:right w:val="none" w:sz="0" w:space="0" w:color="auto"/>
          </w:divBdr>
        </w:div>
        <w:div w:id="1994554069">
          <w:marLeft w:val="0"/>
          <w:marRight w:val="0"/>
          <w:marTop w:val="0"/>
          <w:marBottom w:val="0"/>
          <w:divBdr>
            <w:top w:val="none" w:sz="0" w:space="0" w:color="auto"/>
            <w:left w:val="none" w:sz="0" w:space="0" w:color="auto"/>
            <w:bottom w:val="none" w:sz="0" w:space="0" w:color="auto"/>
            <w:right w:val="none" w:sz="0" w:space="0" w:color="auto"/>
          </w:divBdr>
        </w:div>
        <w:div w:id="1565138325">
          <w:marLeft w:val="0"/>
          <w:marRight w:val="0"/>
          <w:marTop w:val="0"/>
          <w:marBottom w:val="0"/>
          <w:divBdr>
            <w:top w:val="none" w:sz="0" w:space="0" w:color="auto"/>
            <w:left w:val="none" w:sz="0" w:space="0" w:color="auto"/>
            <w:bottom w:val="none" w:sz="0" w:space="0" w:color="auto"/>
            <w:right w:val="none" w:sz="0" w:space="0" w:color="auto"/>
          </w:divBdr>
        </w:div>
        <w:div w:id="2123109726">
          <w:marLeft w:val="0"/>
          <w:marRight w:val="0"/>
          <w:marTop w:val="0"/>
          <w:marBottom w:val="0"/>
          <w:divBdr>
            <w:top w:val="none" w:sz="0" w:space="0" w:color="auto"/>
            <w:left w:val="none" w:sz="0" w:space="0" w:color="auto"/>
            <w:bottom w:val="none" w:sz="0" w:space="0" w:color="auto"/>
            <w:right w:val="none" w:sz="0" w:space="0" w:color="auto"/>
          </w:divBdr>
        </w:div>
        <w:div w:id="1398630239">
          <w:marLeft w:val="0"/>
          <w:marRight w:val="0"/>
          <w:marTop w:val="0"/>
          <w:marBottom w:val="0"/>
          <w:divBdr>
            <w:top w:val="none" w:sz="0" w:space="0" w:color="auto"/>
            <w:left w:val="none" w:sz="0" w:space="0" w:color="auto"/>
            <w:bottom w:val="none" w:sz="0" w:space="0" w:color="auto"/>
            <w:right w:val="none" w:sz="0" w:space="0" w:color="auto"/>
          </w:divBdr>
        </w:div>
        <w:div w:id="1025131783">
          <w:marLeft w:val="0"/>
          <w:marRight w:val="0"/>
          <w:marTop w:val="0"/>
          <w:marBottom w:val="0"/>
          <w:divBdr>
            <w:top w:val="none" w:sz="0" w:space="0" w:color="auto"/>
            <w:left w:val="none" w:sz="0" w:space="0" w:color="auto"/>
            <w:bottom w:val="none" w:sz="0" w:space="0" w:color="auto"/>
            <w:right w:val="none" w:sz="0" w:space="0" w:color="auto"/>
          </w:divBdr>
        </w:div>
        <w:div w:id="991716574">
          <w:marLeft w:val="0"/>
          <w:marRight w:val="0"/>
          <w:marTop w:val="0"/>
          <w:marBottom w:val="0"/>
          <w:divBdr>
            <w:top w:val="none" w:sz="0" w:space="0" w:color="auto"/>
            <w:left w:val="none" w:sz="0" w:space="0" w:color="auto"/>
            <w:bottom w:val="none" w:sz="0" w:space="0" w:color="auto"/>
            <w:right w:val="none" w:sz="0" w:space="0" w:color="auto"/>
          </w:divBdr>
        </w:div>
        <w:div w:id="1345597053">
          <w:marLeft w:val="0"/>
          <w:marRight w:val="0"/>
          <w:marTop w:val="0"/>
          <w:marBottom w:val="0"/>
          <w:divBdr>
            <w:top w:val="none" w:sz="0" w:space="0" w:color="auto"/>
            <w:left w:val="none" w:sz="0" w:space="0" w:color="auto"/>
            <w:bottom w:val="none" w:sz="0" w:space="0" w:color="auto"/>
            <w:right w:val="none" w:sz="0" w:space="0" w:color="auto"/>
          </w:divBdr>
        </w:div>
        <w:div w:id="35932969">
          <w:marLeft w:val="0"/>
          <w:marRight w:val="0"/>
          <w:marTop w:val="0"/>
          <w:marBottom w:val="0"/>
          <w:divBdr>
            <w:top w:val="none" w:sz="0" w:space="0" w:color="auto"/>
            <w:left w:val="none" w:sz="0" w:space="0" w:color="auto"/>
            <w:bottom w:val="none" w:sz="0" w:space="0" w:color="auto"/>
            <w:right w:val="none" w:sz="0" w:space="0" w:color="auto"/>
          </w:divBdr>
        </w:div>
        <w:div w:id="2082285294">
          <w:marLeft w:val="0"/>
          <w:marRight w:val="0"/>
          <w:marTop w:val="0"/>
          <w:marBottom w:val="0"/>
          <w:divBdr>
            <w:top w:val="none" w:sz="0" w:space="0" w:color="auto"/>
            <w:left w:val="none" w:sz="0" w:space="0" w:color="auto"/>
            <w:bottom w:val="none" w:sz="0" w:space="0" w:color="auto"/>
            <w:right w:val="none" w:sz="0" w:space="0" w:color="auto"/>
          </w:divBdr>
        </w:div>
        <w:div w:id="346174173">
          <w:marLeft w:val="0"/>
          <w:marRight w:val="0"/>
          <w:marTop w:val="0"/>
          <w:marBottom w:val="0"/>
          <w:divBdr>
            <w:top w:val="none" w:sz="0" w:space="0" w:color="auto"/>
            <w:left w:val="none" w:sz="0" w:space="0" w:color="auto"/>
            <w:bottom w:val="none" w:sz="0" w:space="0" w:color="auto"/>
            <w:right w:val="none" w:sz="0" w:space="0" w:color="auto"/>
          </w:divBdr>
        </w:div>
        <w:div w:id="1775324957">
          <w:marLeft w:val="0"/>
          <w:marRight w:val="0"/>
          <w:marTop w:val="0"/>
          <w:marBottom w:val="0"/>
          <w:divBdr>
            <w:top w:val="none" w:sz="0" w:space="0" w:color="auto"/>
            <w:left w:val="none" w:sz="0" w:space="0" w:color="auto"/>
            <w:bottom w:val="none" w:sz="0" w:space="0" w:color="auto"/>
            <w:right w:val="none" w:sz="0" w:space="0" w:color="auto"/>
          </w:divBdr>
        </w:div>
        <w:div w:id="445346776">
          <w:marLeft w:val="0"/>
          <w:marRight w:val="0"/>
          <w:marTop w:val="0"/>
          <w:marBottom w:val="0"/>
          <w:divBdr>
            <w:top w:val="none" w:sz="0" w:space="0" w:color="auto"/>
            <w:left w:val="none" w:sz="0" w:space="0" w:color="auto"/>
            <w:bottom w:val="none" w:sz="0" w:space="0" w:color="auto"/>
            <w:right w:val="none" w:sz="0" w:space="0" w:color="auto"/>
          </w:divBdr>
        </w:div>
        <w:div w:id="1103838086">
          <w:marLeft w:val="0"/>
          <w:marRight w:val="0"/>
          <w:marTop w:val="0"/>
          <w:marBottom w:val="0"/>
          <w:divBdr>
            <w:top w:val="none" w:sz="0" w:space="0" w:color="auto"/>
            <w:left w:val="none" w:sz="0" w:space="0" w:color="auto"/>
            <w:bottom w:val="none" w:sz="0" w:space="0" w:color="auto"/>
            <w:right w:val="none" w:sz="0" w:space="0" w:color="auto"/>
          </w:divBdr>
        </w:div>
        <w:div w:id="271789843">
          <w:marLeft w:val="0"/>
          <w:marRight w:val="0"/>
          <w:marTop w:val="0"/>
          <w:marBottom w:val="0"/>
          <w:divBdr>
            <w:top w:val="none" w:sz="0" w:space="0" w:color="auto"/>
            <w:left w:val="none" w:sz="0" w:space="0" w:color="auto"/>
            <w:bottom w:val="none" w:sz="0" w:space="0" w:color="auto"/>
            <w:right w:val="none" w:sz="0" w:space="0" w:color="auto"/>
          </w:divBdr>
        </w:div>
        <w:div w:id="2118285066">
          <w:marLeft w:val="0"/>
          <w:marRight w:val="0"/>
          <w:marTop w:val="0"/>
          <w:marBottom w:val="0"/>
          <w:divBdr>
            <w:top w:val="none" w:sz="0" w:space="0" w:color="auto"/>
            <w:left w:val="none" w:sz="0" w:space="0" w:color="auto"/>
            <w:bottom w:val="none" w:sz="0" w:space="0" w:color="auto"/>
            <w:right w:val="none" w:sz="0" w:space="0" w:color="auto"/>
          </w:divBdr>
        </w:div>
        <w:div w:id="1471826311">
          <w:marLeft w:val="0"/>
          <w:marRight w:val="0"/>
          <w:marTop w:val="0"/>
          <w:marBottom w:val="0"/>
          <w:divBdr>
            <w:top w:val="none" w:sz="0" w:space="0" w:color="auto"/>
            <w:left w:val="none" w:sz="0" w:space="0" w:color="auto"/>
            <w:bottom w:val="none" w:sz="0" w:space="0" w:color="auto"/>
            <w:right w:val="none" w:sz="0" w:space="0" w:color="auto"/>
          </w:divBdr>
        </w:div>
        <w:div w:id="1420298875">
          <w:marLeft w:val="0"/>
          <w:marRight w:val="0"/>
          <w:marTop w:val="0"/>
          <w:marBottom w:val="0"/>
          <w:divBdr>
            <w:top w:val="none" w:sz="0" w:space="0" w:color="auto"/>
            <w:left w:val="none" w:sz="0" w:space="0" w:color="auto"/>
            <w:bottom w:val="none" w:sz="0" w:space="0" w:color="auto"/>
            <w:right w:val="none" w:sz="0" w:space="0" w:color="auto"/>
          </w:divBdr>
        </w:div>
        <w:div w:id="489713929">
          <w:marLeft w:val="0"/>
          <w:marRight w:val="0"/>
          <w:marTop w:val="0"/>
          <w:marBottom w:val="0"/>
          <w:divBdr>
            <w:top w:val="none" w:sz="0" w:space="0" w:color="auto"/>
            <w:left w:val="none" w:sz="0" w:space="0" w:color="auto"/>
            <w:bottom w:val="none" w:sz="0" w:space="0" w:color="auto"/>
            <w:right w:val="none" w:sz="0" w:space="0" w:color="auto"/>
          </w:divBdr>
        </w:div>
        <w:div w:id="89745231">
          <w:marLeft w:val="0"/>
          <w:marRight w:val="0"/>
          <w:marTop w:val="0"/>
          <w:marBottom w:val="0"/>
          <w:divBdr>
            <w:top w:val="none" w:sz="0" w:space="0" w:color="auto"/>
            <w:left w:val="none" w:sz="0" w:space="0" w:color="auto"/>
            <w:bottom w:val="none" w:sz="0" w:space="0" w:color="auto"/>
            <w:right w:val="none" w:sz="0" w:space="0" w:color="auto"/>
          </w:divBdr>
        </w:div>
      </w:divsChild>
    </w:div>
    <w:div w:id="1809202788">
      <w:bodyDiv w:val="1"/>
      <w:marLeft w:val="0"/>
      <w:marRight w:val="0"/>
      <w:marTop w:val="0"/>
      <w:marBottom w:val="0"/>
      <w:divBdr>
        <w:top w:val="none" w:sz="0" w:space="0" w:color="auto"/>
        <w:left w:val="none" w:sz="0" w:space="0" w:color="auto"/>
        <w:bottom w:val="none" w:sz="0" w:space="0" w:color="auto"/>
        <w:right w:val="none" w:sz="0" w:space="0" w:color="auto"/>
      </w:divBdr>
      <w:divsChild>
        <w:div w:id="387920095">
          <w:marLeft w:val="0"/>
          <w:marRight w:val="0"/>
          <w:marTop w:val="0"/>
          <w:marBottom w:val="0"/>
          <w:divBdr>
            <w:top w:val="none" w:sz="0" w:space="0" w:color="auto"/>
            <w:left w:val="none" w:sz="0" w:space="0" w:color="auto"/>
            <w:bottom w:val="none" w:sz="0" w:space="0" w:color="auto"/>
            <w:right w:val="none" w:sz="0" w:space="0" w:color="auto"/>
          </w:divBdr>
          <w:divsChild>
            <w:div w:id="1548757871">
              <w:marLeft w:val="0"/>
              <w:marRight w:val="0"/>
              <w:marTop w:val="0"/>
              <w:marBottom w:val="0"/>
              <w:divBdr>
                <w:top w:val="none" w:sz="0" w:space="0" w:color="auto"/>
                <w:left w:val="none" w:sz="0" w:space="0" w:color="auto"/>
                <w:bottom w:val="none" w:sz="0" w:space="0" w:color="auto"/>
                <w:right w:val="none" w:sz="0" w:space="0" w:color="auto"/>
              </w:divBdr>
              <w:divsChild>
                <w:div w:id="1115560851">
                  <w:marLeft w:val="0"/>
                  <w:marRight w:val="0"/>
                  <w:marTop w:val="0"/>
                  <w:marBottom w:val="0"/>
                  <w:divBdr>
                    <w:top w:val="none" w:sz="0" w:space="0" w:color="auto"/>
                    <w:left w:val="none" w:sz="0" w:space="0" w:color="auto"/>
                    <w:bottom w:val="none" w:sz="0" w:space="0" w:color="auto"/>
                    <w:right w:val="none" w:sz="0" w:space="0" w:color="auto"/>
                  </w:divBdr>
                </w:div>
              </w:divsChild>
            </w:div>
            <w:div w:id="1344160683">
              <w:marLeft w:val="0"/>
              <w:marRight w:val="0"/>
              <w:marTop w:val="0"/>
              <w:marBottom w:val="0"/>
              <w:divBdr>
                <w:top w:val="none" w:sz="0" w:space="0" w:color="auto"/>
                <w:left w:val="none" w:sz="0" w:space="0" w:color="auto"/>
                <w:bottom w:val="none" w:sz="0" w:space="0" w:color="auto"/>
                <w:right w:val="none" w:sz="0" w:space="0" w:color="auto"/>
              </w:divBdr>
            </w:div>
          </w:divsChild>
        </w:div>
        <w:div w:id="1638148146">
          <w:marLeft w:val="0"/>
          <w:marRight w:val="0"/>
          <w:marTop w:val="0"/>
          <w:marBottom w:val="0"/>
          <w:divBdr>
            <w:top w:val="none" w:sz="0" w:space="0" w:color="auto"/>
            <w:left w:val="none" w:sz="0" w:space="0" w:color="auto"/>
            <w:bottom w:val="none" w:sz="0" w:space="0" w:color="auto"/>
            <w:right w:val="none" w:sz="0" w:space="0" w:color="auto"/>
          </w:divBdr>
          <w:divsChild>
            <w:div w:id="1436051999">
              <w:marLeft w:val="0"/>
              <w:marRight w:val="0"/>
              <w:marTop w:val="0"/>
              <w:marBottom w:val="0"/>
              <w:divBdr>
                <w:top w:val="none" w:sz="0" w:space="0" w:color="auto"/>
                <w:left w:val="none" w:sz="0" w:space="0" w:color="auto"/>
                <w:bottom w:val="none" w:sz="0" w:space="0" w:color="auto"/>
                <w:right w:val="none" w:sz="0" w:space="0" w:color="auto"/>
              </w:divBdr>
              <w:divsChild>
                <w:div w:id="201726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001092">
          <w:marLeft w:val="0"/>
          <w:marRight w:val="0"/>
          <w:marTop w:val="0"/>
          <w:marBottom w:val="0"/>
          <w:divBdr>
            <w:top w:val="none" w:sz="0" w:space="0" w:color="auto"/>
            <w:left w:val="none" w:sz="0" w:space="0" w:color="auto"/>
            <w:bottom w:val="none" w:sz="0" w:space="0" w:color="auto"/>
            <w:right w:val="none" w:sz="0" w:space="0" w:color="auto"/>
          </w:divBdr>
          <w:divsChild>
            <w:div w:id="808976448">
              <w:marLeft w:val="0"/>
              <w:marRight w:val="0"/>
              <w:marTop w:val="0"/>
              <w:marBottom w:val="0"/>
              <w:divBdr>
                <w:top w:val="none" w:sz="0" w:space="0" w:color="auto"/>
                <w:left w:val="none" w:sz="0" w:space="0" w:color="auto"/>
                <w:bottom w:val="none" w:sz="0" w:space="0" w:color="auto"/>
                <w:right w:val="none" w:sz="0" w:space="0" w:color="auto"/>
              </w:divBdr>
              <w:divsChild>
                <w:div w:id="335573808">
                  <w:marLeft w:val="0"/>
                  <w:marRight w:val="0"/>
                  <w:marTop w:val="0"/>
                  <w:marBottom w:val="0"/>
                  <w:divBdr>
                    <w:top w:val="none" w:sz="0" w:space="0" w:color="auto"/>
                    <w:left w:val="none" w:sz="0" w:space="0" w:color="auto"/>
                    <w:bottom w:val="none" w:sz="0" w:space="0" w:color="auto"/>
                    <w:right w:val="none" w:sz="0" w:space="0" w:color="auto"/>
                  </w:divBdr>
                </w:div>
              </w:divsChild>
            </w:div>
            <w:div w:id="785471169">
              <w:marLeft w:val="0"/>
              <w:marRight w:val="0"/>
              <w:marTop w:val="0"/>
              <w:marBottom w:val="0"/>
              <w:divBdr>
                <w:top w:val="none" w:sz="0" w:space="0" w:color="auto"/>
                <w:left w:val="none" w:sz="0" w:space="0" w:color="auto"/>
                <w:bottom w:val="none" w:sz="0" w:space="0" w:color="auto"/>
                <w:right w:val="none" w:sz="0" w:space="0" w:color="auto"/>
              </w:divBdr>
            </w:div>
          </w:divsChild>
        </w:div>
        <w:div w:id="376319226">
          <w:marLeft w:val="0"/>
          <w:marRight w:val="0"/>
          <w:marTop w:val="0"/>
          <w:marBottom w:val="0"/>
          <w:divBdr>
            <w:top w:val="none" w:sz="0" w:space="0" w:color="auto"/>
            <w:left w:val="none" w:sz="0" w:space="0" w:color="auto"/>
            <w:bottom w:val="none" w:sz="0" w:space="0" w:color="auto"/>
            <w:right w:val="none" w:sz="0" w:space="0" w:color="auto"/>
          </w:divBdr>
          <w:divsChild>
            <w:div w:id="1000734987">
              <w:marLeft w:val="0"/>
              <w:marRight w:val="0"/>
              <w:marTop w:val="0"/>
              <w:marBottom w:val="0"/>
              <w:divBdr>
                <w:top w:val="none" w:sz="0" w:space="0" w:color="auto"/>
                <w:left w:val="none" w:sz="0" w:space="0" w:color="auto"/>
                <w:bottom w:val="none" w:sz="0" w:space="0" w:color="auto"/>
                <w:right w:val="none" w:sz="0" w:space="0" w:color="auto"/>
              </w:divBdr>
              <w:divsChild>
                <w:div w:id="142757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04569">
          <w:marLeft w:val="0"/>
          <w:marRight w:val="0"/>
          <w:marTop w:val="0"/>
          <w:marBottom w:val="0"/>
          <w:divBdr>
            <w:top w:val="none" w:sz="0" w:space="0" w:color="auto"/>
            <w:left w:val="none" w:sz="0" w:space="0" w:color="auto"/>
            <w:bottom w:val="none" w:sz="0" w:space="0" w:color="auto"/>
            <w:right w:val="none" w:sz="0" w:space="0" w:color="auto"/>
          </w:divBdr>
          <w:divsChild>
            <w:div w:id="1765035963">
              <w:marLeft w:val="0"/>
              <w:marRight w:val="0"/>
              <w:marTop w:val="0"/>
              <w:marBottom w:val="0"/>
              <w:divBdr>
                <w:top w:val="none" w:sz="0" w:space="0" w:color="auto"/>
                <w:left w:val="none" w:sz="0" w:space="0" w:color="auto"/>
                <w:bottom w:val="none" w:sz="0" w:space="0" w:color="auto"/>
                <w:right w:val="none" w:sz="0" w:space="0" w:color="auto"/>
              </w:divBdr>
              <w:divsChild>
                <w:div w:id="29741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77250">
          <w:marLeft w:val="0"/>
          <w:marRight w:val="0"/>
          <w:marTop w:val="0"/>
          <w:marBottom w:val="0"/>
          <w:divBdr>
            <w:top w:val="none" w:sz="0" w:space="0" w:color="auto"/>
            <w:left w:val="none" w:sz="0" w:space="0" w:color="auto"/>
            <w:bottom w:val="none" w:sz="0" w:space="0" w:color="auto"/>
            <w:right w:val="none" w:sz="0" w:space="0" w:color="auto"/>
          </w:divBdr>
          <w:divsChild>
            <w:div w:id="993143422">
              <w:marLeft w:val="0"/>
              <w:marRight w:val="0"/>
              <w:marTop w:val="0"/>
              <w:marBottom w:val="0"/>
              <w:divBdr>
                <w:top w:val="none" w:sz="0" w:space="0" w:color="auto"/>
                <w:left w:val="none" w:sz="0" w:space="0" w:color="auto"/>
                <w:bottom w:val="none" w:sz="0" w:space="0" w:color="auto"/>
                <w:right w:val="none" w:sz="0" w:space="0" w:color="auto"/>
              </w:divBdr>
              <w:divsChild>
                <w:div w:id="134832723">
                  <w:marLeft w:val="0"/>
                  <w:marRight w:val="0"/>
                  <w:marTop w:val="0"/>
                  <w:marBottom w:val="0"/>
                  <w:divBdr>
                    <w:top w:val="none" w:sz="0" w:space="0" w:color="auto"/>
                    <w:left w:val="none" w:sz="0" w:space="0" w:color="auto"/>
                    <w:bottom w:val="none" w:sz="0" w:space="0" w:color="auto"/>
                    <w:right w:val="none" w:sz="0" w:space="0" w:color="auto"/>
                  </w:divBdr>
                </w:div>
              </w:divsChild>
            </w:div>
            <w:div w:id="103280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53924">
      <w:bodyDiv w:val="1"/>
      <w:marLeft w:val="0"/>
      <w:marRight w:val="0"/>
      <w:marTop w:val="0"/>
      <w:marBottom w:val="0"/>
      <w:divBdr>
        <w:top w:val="none" w:sz="0" w:space="0" w:color="auto"/>
        <w:left w:val="none" w:sz="0" w:space="0" w:color="auto"/>
        <w:bottom w:val="none" w:sz="0" w:space="0" w:color="auto"/>
        <w:right w:val="none" w:sz="0" w:space="0" w:color="auto"/>
      </w:divBdr>
    </w:div>
    <w:div w:id="2060401424">
      <w:bodyDiv w:val="1"/>
      <w:marLeft w:val="0"/>
      <w:marRight w:val="0"/>
      <w:marTop w:val="0"/>
      <w:marBottom w:val="0"/>
      <w:divBdr>
        <w:top w:val="none" w:sz="0" w:space="0" w:color="auto"/>
        <w:left w:val="none" w:sz="0" w:space="0" w:color="auto"/>
        <w:bottom w:val="none" w:sz="0" w:space="0" w:color="auto"/>
        <w:right w:val="none" w:sz="0" w:space="0" w:color="auto"/>
      </w:divBdr>
      <w:divsChild>
        <w:div w:id="242297129">
          <w:marLeft w:val="0"/>
          <w:marRight w:val="0"/>
          <w:marTop w:val="0"/>
          <w:marBottom w:val="0"/>
          <w:divBdr>
            <w:top w:val="none" w:sz="0" w:space="0" w:color="auto"/>
            <w:left w:val="none" w:sz="0" w:space="0" w:color="auto"/>
            <w:bottom w:val="none" w:sz="0" w:space="0" w:color="auto"/>
            <w:right w:val="none" w:sz="0" w:space="0" w:color="auto"/>
          </w:divBdr>
          <w:divsChild>
            <w:div w:id="1645084967">
              <w:marLeft w:val="0"/>
              <w:marRight w:val="0"/>
              <w:marTop w:val="0"/>
              <w:marBottom w:val="0"/>
              <w:divBdr>
                <w:top w:val="none" w:sz="0" w:space="0" w:color="auto"/>
                <w:left w:val="none" w:sz="0" w:space="0" w:color="auto"/>
                <w:bottom w:val="none" w:sz="0" w:space="0" w:color="auto"/>
                <w:right w:val="none" w:sz="0" w:space="0" w:color="auto"/>
              </w:divBdr>
              <w:divsChild>
                <w:div w:id="928587317">
                  <w:marLeft w:val="0"/>
                  <w:marRight w:val="0"/>
                  <w:marTop w:val="0"/>
                  <w:marBottom w:val="0"/>
                  <w:divBdr>
                    <w:top w:val="none" w:sz="0" w:space="0" w:color="auto"/>
                    <w:left w:val="none" w:sz="0" w:space="0" w:color="auto"/>
                    <w:bottom w:val="none" w:sz="0" w:space="0" w:color="auto"/>
                    <w:right w:val="none" w:sz="0" w:space="0" w:color="auto"/>
                  </w:divBdr>
                </w:div>
              </w:divsChild>
            </w:div>
            <w:div w:id="755857380">
              <w:marLeft w:val="0"/>
              <w:marRight w:val="0"/>
              <w:marTop w:val="0"/>
              <w:marBottom w:val="0"/>
              <w:divBdr>
                <w:top w:val="none" w:sz="0" w:space="0" w:color="auto"/>
                <w:left w:val="none" w:sz="0" w:space="0" w:color="auto"/>
                <w:bottom w:val="none" w:sz="0" w:space="0" w:color="auto"/>
                <w:right w:val="none" w:sz="0" w:space="0" w:color="auto"/>
              </w:divBdr>
            </w:div>
          </w:divsChild>
        </w:div>
        <w:div w:id="420762729">
          <w:marLeft w:val="0"/>
          <w:marRight w:val="0"/>
          <w:marTop w:val="0"/>
          <w:marBottom w:val="0"/>
          <w:divBdr>
            <w:top w:val="none" w:sz="0" w:space="0" w:color="auto"/>
            <w:left w:val="none" w:sz="0" w:space="0" w:color="auto"/>
            <w:bottom w:val="none" w:sz="0" w:space="0" w:color="auto"/>
            <w:right w:val="none" w:sz="0" w:space="0" w:color="auto"/>
          </w:divBdr>
          <w:divsChild>
            <w:div w:id="459300779">
              <w:marLeft w:val="0"/>
              <w:marRight w:val="0"/>
              <w:marTop w:val="0"/>
              <w:marBottom w:val="0"/>
              <w:divBdr>
                <w:top w:val="none" w:sz="0" w:space="0" w:color="auto"/>
                <w:left w:val="none" w:sz="0" w:space="0" w:color="auto"/>
                <w:bottom w:val="none" w:sz="0" w:space="0" w:color="auto"/>
                <w:right w:val="none" w:sz="0" w:space="0" w:color="auto"/>
              </w:divBdr>
              <w:divsChild>
                <w:div w:id="611594227">
                  <w:marLeft w:val="0"/>
                  <w:marRight w:val="0"/>
                  <w:marTop w:val="0"/>
                  <w:marBottom w:val="0"/>
                  <w:divBdr>
                    <w:top w:val="none" w:sz="0" w:space="0" w:color="auto"/>
                    <w:left w:val="none" w:sz="0" w:space="0" w:color="auto"/>
                    <w:bottom w:val="none" w:sz="0" w:space="0" w:color="auto"/>
                    <w:right w:val="none" w:sz="0" w:space="0" w:color="auto"/>
                  </w:divBdr>
                </w:div>
              </w:divsChild>
            </w:div>
            <w:div w:id="1440879248">
              <w:marLeft w:val="0"/>
              <w:marRight w:val="0"/>
              <w:marTop w:val="0"/>
              <w:marBottom w:val="0"/>
              <w:divBdr>
                <w:top w:val="none" w:sz="0" w:space="0" w:color="auto"/>
                <w:left w:val="none" w:sz="0" w:space="0" w:color="auto"/>
                <w:bottom w:val="none" w:sz="0" w:space="0" w:color="auto"/>
                <w:right w:val="none" w:sz="0" w:space="0" w:color="auto"/>
              </w:divBdr>
            </w:div>
          </w:divsChild>
        </w:div>
        <w:div w:id="1045908786">
          <w:marLeft w:val="0"/>
          <w:marRight w:val="0"/>
          <w:marTop w:val="0"/>
          <w:marBottom w:val="0"/>
          <w:divBdr>
            <w:top w:val="none" w:sz="0" w:space="0" w:color="auto"/>
            <w:left w:val="none" w:sz="0" w:space="0" w:color="auto"/>
            <w:bottom w:val="none" w:sz="0" w:space="0" w:color="auto"/>
            <w:right w:val="none" w:sz="0" w:space="0" w:color="auto"/>
          </w:divBdr>
          <w:divsChild>
            <w:div w:id="305358657">
              <w:marLeft w:val="0"/>
              <w:marRight w:val="0"/>
              <w:marTop w:val="0"/>
              <w:marBottom w:val="0"/>
              <w:divBdr>
                <w:top w:val="none" w:sz="0" w:space="0" w:color="auto"/>
                <w:left w:val="none" w:sz="0" w:space="0" w:color="auto"/>
                <w:bottom w:val="none" w:sz="0" w:space="0" w:color="auto"/>
                <w:right w:val="none" w:sz="0" w:space="0" w:color="auto"/>
              </w:divBdr>
              <w:divsChild>
                <w:div w:id="1478648572">
                  <w:marLeft w:val="0"/>
                  <w:marRight w:val="0"/>
                  <w:marTop w:val="0"/>
                  <w:marBottom w:val="0"/>
                  <w:divBdr>
                    <w:top w:val="none" w:sz="0" w:space="0" w:color="auto"/>
                    <w:left w:val="none" w:sz="0" w:space="0" w:color="auto"/>
                    <w:bottom w:val="none" w:sz="0" w:space="0" w:color="auto"/>
                    <w:right w:val="none" w:sz="0" w:space="0" w:color="auto"/>
                  </w:divBdr>
                </w:div>
              </w:divsChild>
            </w:div>
            <w:div w:id="1282805599">
              <w:marLeft w:val="0"/>
              <w:marRight w:val="0"/>
              <w:marTop w:val="0"/>
              <w:marBottom w:val="0"/>
              <w:divBdr>
                <w:top w:val="none" w:sz="0" w:space="0" w:color="auto"/>
                <w:left w:val="none" w:sz="0" w:space="0" w:color="auto"/>
                <w:bottom w:val="none" w:sz="0" w:space="0" w:color="auto"/>
                <w:right w:val="none" w:sz="0" w:space="0" w:color="auto"/>
              </w:divBdr>
            </w:div>
          </w:divsChild>
        </w:div>
        <w:div w:id="1824464802">
          <w:marLeft w:val="0"/>
          <w:marRight w:val="0"/>
          <w:marTop w:val="0"/>
          <w:marBottom w:val="0"/>
          <w:divBdr>
            <w:top w:val="none" w:sz="0" w:space="0" w:color="auto"/>
            <w:left w:val="none" w:sz="0" w:space="0" w:color="auto"/>
            <w:bottom w:val="none" w:sz="0" w:space="0" w:color="auto"/>
            <w:right w:val="none" w:sz="0" w:space="0" w:color="auto"/>
          </w:divBdr>
          <w:divsChild>
            <w:div w:id="1013990599">
              <w:marLeft w:val="0"/>
              <w:marRight w:val="0"/>
              <w:marTop w:val="0"/>
              <w:marBottom w:val="0"/>
              <w:divBdr>
                <w:top w:val="none" w:sz="0" w:space="0" w:color="auto"/>
                <w:left w:val="none" w:sz="0" w:space="0" w:color="auto"/>
                <w:bottom w:val="none" w:sz="0" w:space="0" w:color="auto"/>
                <w:right w:val="none" w:sz="0" w:space="0" w:color="auto"/>
              </w:divBdr>
              <w:divsChild>
                <w:div w:id="513613147">
                  <w:marLeft w:val="0"/>
                  <w:marRight w:val="0"/>
                  <w:marTop w:val="0"/>
                  <w:marBottom w:val="0"/>
                  <w:divBdr>
                    <w:top w:val="none" w:sz="0" w:space="0" w:color="auto"/>
                    <w:left w:val="none" w:sz="0" w:space="0" w:color="auto"/>
                    <w:bottom w:val="none" w:sz="0" w:space="0" w:color="auto"/>
                    <w:right w:val="none" w:sz="0" w:space="0" w:color="auto"/>
                  </w:divBdr>
                </w:div>
              </w:divsChild>
            </w:div>
            <w:div w:id="694817793">
              <w:marLeft w:val="0"/>
              <w:marRight w:val="0"/>
              <w:marTop w:val="0"/>
              <w:marBottom w:val="0"/>
              <w:divBdr>
                <w:top w:val="none" w:sz="0" w:space="0" w:color="auto"/>
                <w:left w:val="none" w:sz="0" w:space="0" w:color="auto"/>
                <w:bottom w:val="none" w:sz="0" w:space="0" w:color="auto"/>
                <w:right w:val="none" w:sz="0" w:space="0" w:color="auto"/>
              </w:divBdr>
            </w:div>
          </w:divsChild>
        </w:div>
        <w:div w:id="2093893912">
          <w:marLeft w:val="0"/>
          <w:marRight w:val="0"/>
          <w:marTop w:val="0"/>
          <w:marBottom w:val="0"/>
          <w:divBdr>
            <w:top w:val="none" w:sz="0" w:space="0" w:color="auto"/>
            <w:left w:val="none" w:sz="0" w:space="0" w:color="auto"/>
            <w:bottom w:val="none" w:sz="0" w:space="0" w:color="auto"/>
            <w:right w:val="none" w:sz="0" w:space="0" w:color="auto"/>
          </w:divBdr>
          <w:divsChild>
            <w:div w:id="732122246">
              <w:marLeft w:val="0"/>
              <w:marRight w:val="0"/>
              <w:marTop w:val="0"/>
              <w:marBottom w:val="0"/>
              <w:divBdr>
                <w:top w:val="none" w:sz="0" w:space="0" w:color="auto"/>
                <w:left w:val="none" w:sz="0" w:space="0" w:color="auto"/>
                <w:bottom w:val="none" w:sz="0" w:space="0" w:color="auto"/>
                <w:right w:val="none" w:sz="0" w:space="0" w:color="auto"/>
              </w:divBdr>
              <w:divsChild>
                <w:div w:id="647979223">
                  <w:marLeft w:val="0"/>
                  <w:marRight w:val="0"/>
                  <w:marTop w:val="0"/>
                  <w:marBottom w:val="0"/>
                  <w:divBdr>
                    <w:top w:val="none" w:sz="0" w:space="0" w:color="auto"/>
                    <w:left w:val="none" w:sz="0" w:space="0" w:color="auto"/>
                    <w:bottom w:val="none" w:sz="0" w:space="0" w:color="auto"/>
                    <w:right w:val="none" w:sz="0" w:space="0" w:color="auto"/>
                  </w:divBdr>
                </w:div>
              </w:divsChild>
            </w:div>
            <w:div w:id="1577856717">
              <w:marLeft w:val="0"/>
              <w:marRight w:val="0"/>
              <w:marTop w:val="0"/>
              <w:marBottom w:val="0"/>
              <w:divBdr>
                <w:top w:val="none" w:sz="0" w:space="0" w:color="auto"/>
                <w:left w:val="none" w:sz="0" w:space="0" w:color="auto"/>
                <w:bottom w:val="none" w:sz="0" w:space="0" w:color="auto"/>
                <w:right w:val="none" w:sz="0" w:space="0" w:color="auto"/>
              </w:divBdr>
            </w:div>
          </w:divsChild>
        </w:div>
        <w:div w:id="1914002421">
          <w:marLeft w:val="0"/>
          <w:marRight w:val="0"/>
          <w:marTop w:val="0"/>
          <w:marBottom w:val="0"/>
          <w:divBdr>
            <w:top w:val="none" w:sz="0" w:space="0" w:color="auto"/>
            <w:left w:val="none" w:sz="0" w:space="0" w:color="auto"/>
            <w:bottom w:val="none" w:sz="0" w:space="0" w:color="auto"/>
            <w:right w:val="none" w:sz="0" w:space="0" w:color="auto"/>
          </w:divBdr>
          <w:divsChild>
            <w:div w:id="689061617">
              <w:marLeft w:val="0"/>
              <w:marRight w:val="0"/>
              <w:marTop w:val="0"/>
              <w:marBottom w:val="0"/>
              <w:divBdr>
                <w:top w:val="none" w:sz="0" w:space="0" w:color="auto"/>
                <w:left w:val="none" w:sz="0" w:space="0" w:color="auto"/>
                <w:bottom w:val="none" w:sz="0" w:space="0" w:color="auto"/>
                <w:right w:val="none" w:sz="0" w:space="0" w:color="auto"/>
              </w:divBdr>
              <w:divsChild>
                <w:div w:id="907305702">
                  <w:marLeft w:val="0"/>
                  <w:marRight w:val="0"/>
                  <w:marTop w:val="0"/>
                  <w:marBottom w:val="0"/>
                  <w:divBdr>
                    <w:top w:val="none" w:sz="0" w:space="0" w:color="auto"/>
                    <w:left w:val="none" w:sz="0" w:space="0" w:color="auto"/>
                    <w:bottom w:val="none" w:sz="0" w:space="0" w:color="auto"/>
                    <w:right w:val="none" w:sz="0" w:space="0" w:color="auto"/>
                  </w:divBdr>
                </w:div>
              </w:divsChild>
            </w:div>
            <w:div w:id="94276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874019">
      <w:bodyDiv w:val="1"/>
      <w:marLeft w:val="0"/>
      <w:marRight w:val="0"/>
      <w:marTop w:val="0"/>
      <w:marBottom w:val="0"/>
      <w:divBdr>
        <w:top w:val="none" w:sz="0" w:space="0" w:color="auto"/>
        <w:left w:val="none" w:sz="0" w:space="0" w:color="auto"/>
        <w:bottom w:val="none" w:sz="0" w:space="0" w:color="auto"/>
        <w:right w:val="none" w:sz="0" w:space="0" w:color="auto"/>
      </w:divBdr>
      <w:divsChild>
        <w:div w:id="2080715051">
          <w:marLeft w:val="0"/>
          <w:marRight w:val="0"/>
          <w:marTop w:val="0"/>
          <w:marBottom w:val="0"/>
          <w:divBdr>
            <w:top w:val="none" w:sz="0" w:space="0" w:color="auto"/>
            <w:left w:val="none" w:sz="0" w:space="0" w:color="auto"/>
            <w:bottom w:val="none" w:sz="0" w:space="0" w:color="auto"/>
            <w:right w:val="none" w:sz="0" w:space="0" w:color="auto"/>
          </w:divBdr>
          <w:divsChild>
            <w:div w:id="1124077490">
              <w:marLeft w:val="0"/>
              <w:marRight w:val="0"/>
              <w:marTop w:val="0"/>
              <w:marBottom w:val="0"/>
              <w:divBdr>
                <w:top w:val="none" w:sz="0" w:space="0" w:color="auto"/>
                <w:left w:val="none" w:sz="0" w:space="0" w:color="auto"/>
                <w:bottom w:val="none" w:sz="0" w:space="0" w:color="auto"/>
                <w:right w:val="none" w:sz="0" w:space="0" w:color="auto"/>
              </w:divBdr>
              <w:divsChild>
                <w:div w:id="1070619282">
                  <w:marLeft w:val="0"/>
                  <w:marRight w:val="0"/>
                  <w:marTop w:val="0"/>
                  <w:marBottom w:val="0"/>
                  <w:divBdr>
                    <w:top w:val="none" w:sz="0" w:space="0" w:color="auto"/>
                    <w:left w:val="none" w:sz="0" w:space="0" w:color="auto"/>
                    <w:bottom w:val="none" w:sz="0" w:space="0" w:color="auto"/>
                    <w:right w:val="none" w:sz="0" w:space="0" w:color="auto"/>
                  </w:divBdr>
                </w:div>
              </w:divsChild>
            </w:div>
            <w:div w:id="760636957">
              <w:marLeft w:val="0"/>
              <w:marRight w:val="0"/>
              <w:marTop w:val="0"/>
              <w:marBottom w:val="0"/>
              <w:divBdr>
                <w:top w:val="none" w:sz="0" w:space="0" w:color="auto"/>
                <w:left w:val="none" w:sz="0" w:space="0" w:color="auto"/>
                <w:bottom w:val="none" w:sz="0" w:space="0" w:color="auto"/>
                <w:right w:val="none" w:sz="0" w:space="0" w:color="auto"/>
              </w:divBdr>
            </w:div>
          </w:divsChild>
        </w:div>
        <w:div w:id="1658145392">
          <w:marLeft w:val="0"/>
          <w:marRight w:val="0"/>
          <w:marTop w:val="0"/>
          <w:marBottom w:val="0"/>
          <w:divBdr>
            <w:top w:val="none" w:sz="0" w:space="0" w:color="auto"/>
            <w:left w:val="none" w:sz="0" w:space="0" w:color="auto"/>
            <w:bottom w:val="none" w:sz="0" w:space="0" w:color="auto"/>
            <w:right w:val="none" w:sz="0" w:space="0" w:color="auto"/>
          </w:divBdr>
          <w:divsChild>
            <w:div w:id="2097752280">
              <w:marLeft w:val="0"/>
              <w:marRight w:val="0"/>
              <w:marTop w:val="0"/>
              <w:marBottom w:val="0"/>
              <w:divBdr>
                <w:top w:val="none" w:sz="0" w:space="0" w:color="auto"/>
                <w:left w:val="none" w:sz="0" w:space="0" w:color="auto"/>
                <w:bottom w:val="none" w:sz="0" w:space="0" w:color="auto"/>
                <w:right w:val="none" w:sz="0" w:space="0" w:color="auto"/>
              </w:divBdr>
              <w:divsChild>
                <w:div w:id="1464731024">
                  <w:marLeft w:val="0"/>
                  <w:marRight w:val="0"/>
                  <w:marTop w:val="0"/>
                  <w:marBottom w:val="0"/>
                  <w:divBdr>
                    <w:top w:val="none" w:sz="0" w:space="0" w:color="auto"/>
                    <w:left w:val="none" w:sz="0" w:space="0" w:color="auto"/>
                    <w:bottom w:val="none" w:sz="0" w:space="0" w:color="auto"/>
                    <w:right w:val="none" w:sz="0" w:space="0" w:color="auto"/>
                  </w:divBdr>
                </w:div>
              </w:divsChild>
            </w:div>
            <w:div w:id="194737803">
              <w:marLeft w:val="0"/>
              <w:marRight w:val="0"/>
              <w:marTop w:val="0"/>
              <w:marBottom w:val="0"/>
              <w:divBdr>
                <w:top w:val="none" w:sz="0" w:space="0" w:color="auto"/>
                <w:left w:val="none" w:sz="0" w:space="0" w:color="auto"/>
                <w:bottom w:val="none" w:sz="0" w:space="0" w:color="auto"/>
                <w:right w:val="none" w:sz="0" w:space="0" w:color="auto"/>
              </w:divBdr>
            </w:div>
          </w:divsChild>
        </w:div>
        <w:div w:id="14697554">
          <w:marLeft w:val="0"/>
          <w:marRight w:val="0"/>
          <w:marTop w:val="0"/>
          <w:marBottom w:val="0"/>
          <w:divBdr>
            <w:top w:val="none" w:sz="0" w:space="0" w:color="auto"/>
            <w:left w:val="none" w:sz="0" w:space="0" w:color="auto"/>
            <w:bottom w:val="none" w:sz="0" w:space="0" w:color="auto"/>
            <w:right w:val="none" w:sz="0" w:space="0" w:color="auto"/>
          </w:divBdr>
          <w:divsChild>
            <w:div w:id="414596833">
              <w:marLeft w:val="0"/>
              <w:marRight w:val="0"/>
              <w:marTop w:val="0"/>
              <w:marBottom w:val="0"/>
              <w:divBdr>
                <w:top w:val="none" w:sz="0" w:space="0" w:color="auto"/>
                <w:left w:val="none" w:sz="0" w:space="0" w:color="auto"/>
                <w:bottom w:val="none" w:sz="0" w:space="0" w:color="auto"/>
                <w:right w:val="none" w:sz="0" w:space="0" w:color="auto"/>
              </w:divBdr>
              <w:divsChild>
                <w:div w:id="1507599743">
                  <w:marLeft w:val="0"/>
                  <w:marRight w:val="0"/>
                  <w:marTop w:val="0"/>
                  <w:marBottom w:val="0"/>
                  <w:divBdr>
                    <w:top w:val="none" w:sz="0" w:space="0" w:color="auto"/>
                    <w:left w:val="none" w:sz="0" w:space="0" w:color="auto"/>
                    <w:bottom w:val="none" w:sz="0" w:space="0" w:color="auto"/>
                    <w:right w:val="none" w:sz="0" w:space="0" w:color="auto"/>
                  </w:divBdr>
                </w:div>
              </w:divsChild>
            </w:div>
            <w:div w:id="1385788541">
              <w:marLeft w:val="0"/>
              <w:marRight w:val="0"/>
              <w:marTop w:val="0"/>
              <w:marBottom w:val="0"/>
              <w:divBdr>
                <w:top w:val="none" w:sz="0" w:space="0" w:color="auto"/>
                <w:left w:val="none" w:sz="0" w:space="0" w:color="auto"/>
                <w:bottom w:val="none" w:sz="0" w:space="0" w:color="auto"/>
                <w:right w:val="none" w:sz="0" w:space="0" w:color="auto"/>
              </w:divBdr>
            </w:div>
          </w:divsChild>
        </w:div>
        <w:div w:id="501630492">
          <w:marLeft w:val="0"/>
          <w:marRight w:val="0"/>
          <w:marTop w:val="0"/>
          <w:marBottom w:val="0"/>
          <w:divBdr>
            <w:top w:val="none" w:sz="0" w:space="0" w:color="auto"/>
            <w:left w:val="none" w:sz="0" w:space="0" w:color="auto"/>
            <w:bottom w:val="none" w:sz="0" w:space="0" w:color="auto"/>
            <w:right w:val="none" w:sz="0" w:space="0" w:color="auto"/>
          </w:divBdr>
          <w:divsChild>
            <w:div w:id="1360352036">
              <w:marLeft w:val="0"/>
              <w:marRight w:val="0"/>
              <w:marTop w:val="0"/>
              <w:marBottom w:val="0"/>
              <w:divBdr>
                <w:top w:val="none" w:sz="0" w:space="0" w:color="auto"/>
                <w:left w:val="none" w:sz="0" w:space="0" w:color="auto"/>
                <w:bottom w:val="none" w:sz="0" w:space="0" w:color="auto"/>
                <w:right w:val="none" w:sz="0" w:space="0" w:color="auto"/>
              </w:divBdr>
              <w:divsChild>
                <w:div w:id="14589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93863">
          <w:marLeft w:val="0"/>
          <w:marRight w:val="0"/>
          <w:marTop w:val="0"/>
          <w:marBottom w:val="0"/>
          <w:divBdr>
            <w:top w:val="none" w:sz="0" w:space="0" w:color="auto"/>
            <w:left w:val="none" w:sz="0" w:space="0" w:color="auto"/>
            <w:bottom w:val="none" w:sz="0" w:space="0" w:color="auto"/>
            <w:right w:val="none" w:sz="0" w:space="0" w:color="auto"/>
          </w:divBdr>
          <w:divsChild>
            <w:div w:id="861014844">
              <w:marLeft w:val="0"/>
              <w:marRight w:val="0"/>
              <w:marTop w:val="0"/>
              <w:marBottom w:val="0"/>
              <w:divBdr>
                <w:top w:val="none" w:sz="0" w:space="0" w:color="auto"/>
                <w:left w:val="none" w:sz="0" w:space="0" w:color="auto"/>
                <w:bottom w:val="none" w:sz="0" w:space="0" w:color="auto"/>
                <w:right w:val="none" w:sz="0" w:space="0" w:color="auto"/>
              </w:divBdr>
              <w:divsChild>
                <w:div w:id="818227628">
                  <w:marLeft w:val="0"/>
                  <w:marRight w:val="0"/>
                  <w:marTop w:val="0"/>
                  <w:marBottom w:val="0"/>
                  <w:divBdr>
                    <w:top w:val="none" w:sz="0" w:space="0" w:color="auto"/>
                    <w:left w:val="none" w:sz="0" w:space="0" w:color="auto"/>
                    <w:bottom w:val="none" w:sz="0" w:space="0" w:color="auto"/>
                    <w:right w:val="none" w:sz="0" w:space="0" w:color="auto"/>
                  </w:divBdr>
                </w:div>
              </w:divsChild>
            </w:div>
            <w:div w:id="2142993783">
              <w:marLeft w:val="0"/>
              <w:marRight w:val="0"/>
              <w:marTop w:val="0"/>
              <w:marBottom w:val="0"/>
              <w:divBdr>
                <w:top w:val="none" w:sz="0" w:space="0" w:color="auto"/>
                <w:left w:val="none" w:sz="0" w:space="0" w:color="auto"/>
                <w:bottom w:val="none" w:sz="0" w:space="0" w:color="auto"/>
                <w:right w:val="none" w:sz="0" w:space="0" w:color="auto"/>
              </w:divBdr>
            </w:div>
          </w:divsChild>
        </w:div>
        <w:div w:id="1182552066">
          <w:marLeft w:val="0"/>
          <w:marRight w:val="0"/>
          <w:marTop w:val="0"/>
          <w:marBottom w:val="0"/>
          <w:divBdr>
            <w:top w:val="none" w:sz="0" w:space="0" w:color="auto"/>
            <w:left w:val="none" w:sz="0" w:space="0" w:color="auto"/>
            <w:bottom w:val="none" w:sz="0" w:space="0" w:color="auto"/>
            <w:right w:val="none" w:sz="0" w:space="0" w:color="auto"/>
          </w:divBdr>
          <w:divsChild>
            <w:div w:id="43524807">
              <w:marLeft w:val="0"/>
              <w:marRight w:val="0"/>
              <w:marTop w:val="0"/>
              <w:marBottom w:val="0"/>
              <w:divBdr>
                <w:top w:val="none" w:sz="0" w:space="0" w:color="auto"/>
                <w:left w:val="none" w:sz="0" w:space="0" w:color="auto"/>
                <w:bottom w:val="none" w:sz="0" w:space="0" w:color="auto"/>
                <w:right w:val="none" w:sz="0" w:space="0" w:color="auto"/>
              </w:divBdr>
              <w:divsChild>
                <w:div w:id="457456377">
                  <w:marLeft w:val="0"/>
                  <w:marRight w:val="0"/>
                  <w:marTop w:val="0"/>
                  <w:marBottom w:val="0"/>
                  <w:divBdr>
                    <w:top w:val="none" w:sz="0" w:space="0" w:color="auto"/>
                    <w:left w:val="none" w:sz="0" w:space="0" w:color="auto"/>
                    <w:bottom w:val="none" w:sz="0" w:space="0" w:color="auto"/>
                    <w:right w:val="none" w:sz="0" w:space="0" w:color="auto"/>
                  </w:divBdr>
                </w:div>
              </w:divsChild>
            </w:div>
            <w:div w:id="104347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073759">
      <w:bodyDiv w:val="1"/>
      <w:marLeft w:val="0"/>
      <w:marRight w:val="0"/>
      <w:marTop w:val="0"/>
      <w:marBottom w:val="0"/>
      <w:divBdr>
        <w:top w:val="none" w:sz="0" w:space="0" w:color="auto"/>
        <w:left w:val="none" w:sz="0" w:space="0" w:color="auto"/>
        <w:bottom w:val="none" w:sz="0" w:space="0" w:color="auto"/>
        <w:right w:val="none" w:sz="0" w:space="0" w:color="auto"/>
      </w:divBdr>
      <w:divsChild>
        <w:div w:id="664361485">
          <w:marLeft w:val="0"/>
          <w:marRight w:val="0"/>
          <w:marTop w:val="0"/>
          <w:marBottom w:val="0"/>
          <w:divBdr>
            <w:top w:val="none" w:sz="0" w:space="0" w:color="auto"/>
            <w:left w:val="none" w:sz="0" w:space="0" w:color="auto"/>
            <w:bottom w:val="none" w:sz="0" w:space="0" w:color="auto"/>
            <w:right w:val="none" w:sz="0" w:space="0" w:color="auto"/>
          </w:divBdr>
          <w:divsChild>
            <w:div w:id="370497266">
              <w:marLeft w:val="0"/>
              <w:marRight w:val="0"/>
              <w:marTop w:val="0"/>
              <w:marBottom w:val="0"/>
              <w:divBdr>
                <w:top w:val="none" w:sz="0" w:space="0" w:color="auto"/>
                <w:left w:val="none" w:sz="0" w:space="0" w:color="auto"/>
                <w:bottom w:val="none" w:sz="0" w:space="0" w:color="auto"/>
                <w:right w:val="none" w:sz="0" w:space="0" w:color="auto"/>
              </w:divBdr>
              <w:divsChild>
                <w:div w:id="3586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92144">
          <w:marLeft w:val="0"/>
          <w:marRight w:val="0"/>
          <w:marTop w:val="0"/>
          <w:marBottom w:val="0"/>
          <w:divBdr>
            <w:top w:val="none" w:sz="0" w:space="0" w:color="auto"/>
            <w:left w:val="none" w:sz="0" w:space="0" w:color="auto"/>
            <w:bottom w:val="none" w:sz="0" w:space="0" w:color="auto"/>
            <w:right w:val="none" w:sz="0" w:space="0" w:color="auto"/>
          </w:divBdr>
          <w:divsChild>
            <w:div w:id="120616166">
              <w:marLeft w:val="0"/>
              <w:marRight w:val="0"/>
              <w:marTop w:val="0"/>
              <w:marBottom w:val="0"/>
              <w:divBdr>
                <w:top w:val="none" w:sz="0" w:space="0" w:color="auto"/>
                <w:left w:val="none" w:sz="0" w:space="0" w:color="auto"/>
                <w:bottom w:val="none" w:sz="0" w:space="0" w:color="auto"/>
                <w:right w:val="none" w:sz="0" w:space="0" w:color="auto"/>
              </w:divBdr>
              <w:divsChild>
                <w:div w:id="1134368476">
                  <w:marLeft w:val="0"/>
                  <w:marRight w:val="0"/>
                  <w:marTop w:val="0"/>
                  <w:marBottom w:val="0"/>
                  <w:divBdr>
                    <w:top w:val="none" w:sz="0" w:space="0" w:color="auto"/>
                    <w:left w:val="none" w:sz="0" w:space="0" w:color="auto"/>
                    <w:bottom w:val="none" w:sz="0" w:space="0" w:color="auto"/>
                    <w:right w:val="none" w:sz="0" w:space="0" w:color="auto"/>
                  </w:divBdr>
                </w:div>
              </w:divsChild>
            </w:div>
            <w:div w:id="1419908503">
              <w:marLeft w:val="0"/>
              <w:marRight w:val="0"/>
              <w:marTop w:val="0"/>
              <w:marBottom w:val="0"/>
              <w:divBdr>
                <w:top w:val="none" w:sz="0" w:space="0" w:color="auto"/>
                <w:left w:val="none" w:sz="0" w:space="0" w:color="auto"/>
                <w:bottom w:val="none" w:sz="0" w:space="0" w:color="auto"/>
                <w:right w:val="none" w:sz="0" w:space="0" w:color="auto"/>
              </w:divBdr>
            </w:div>
          </w:divsChild>
        </w:div>
        <w:div w:id="1423068610">
          <w:marLeft w:val="0"/>
          <w:marRight w:val="0"/>
          <w:marTop w:val="0"/>
          <w:marBottom w:val="0"/>
          <w:divBdr>
            <w:top w:val="none" w:sz="0" w:space="0" w:color="auto"/>
            <w:left w:val="none" w:sz="0" w:space="0" w:color="auto"/>
            <w:bottom w:val="none" w:sz="0" w:space="0" w:color="auto"/>
            <w:right w:val="none" w:sz="0" w:space="0" w:color="auto"/>
          </w:divBdr>
          <w:divsChild>
            <w:div w:id="404184269">
              <w:marLeft w:val="0"/>
              <w:marRight w:val="0"/>
              <w:marTop w:val="0"/>
              <w:marBottom w:val="0"/>
              <w:divBdr>
                <w:top w:val="none" w:sz="0" w:space="0" w:color="auto"/>
                <w:left w:val="none" w:sz="0" w:space="0" w:color="auto"/>
                <w:bottom w:val="none" w:sz="0" w:space="0" w:color="auto"/>
                <w:right w:val="none" w:sz="0" w:space="0" w:color="auto"/>
              </w:divBdr>
              <w:divsChild>
                <w:div w:id="160249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81933">
          <w:marLeft w:val="0"/>
          <w:marRight w:val="0"/>
          <w:marTop w:val="0"/>
          <w:marBottom w:val="0"/>
          <w:divBdr>
            <w:top w:val="none" w:sz="0" w:space="0" w:color="auto"/>
            <w:left w:val="none" w:sz="0" w:space="0" w:color="auto"/>
            <w:bottom w:val="none" w:sz="0" w:space="0" w:color="auto"/>
            <w:right w:val="none" w:sz="0" w:space="0" w:color="auto"/>
          </w:divBdr>
          <w:divsChild>
            <w:div w:id="951395468">
              <w:marLeft w:val="0"/>
              <w:marRight w:val="0"/>
              <w:marTop w:val="0"/>
              <w:marBottom w:val="0"/>
              <w:divBdr>
                <w:top w:val="none" w:sz="0" w:space="0" w:color="auto"/>
                <w:left w:val="none" w:sz="0" w:space="0" w:color="auto"/>
                <w:bottom w:val="none" w:sz="0" w:space="0" w:color="auto"/>
                <w:right w:val="none" w:sz="0" w:space="0" w:color="auto"/>
              </w:divBdr>
              <w:divsChild>
                <w:div w:id="912198405">
                  <w:marLeft w:val="0"/>
                  <w:marRight w:val="0"/>
                  <w:marTop w:val="0"/>
                  <w:marBottom w:val="0"/>
                  <w:divBdr>
                    <w:top w:val="none" w:sz="0" w:space="0" w:color="auto"/>
                    <w:left w:val="none" w:sz="0" w:space="0" w:color="auto"/>
                    <w:bottom w:val="none" w:sz="0" w:space="0" w:color="auto"/>
                    <w:right w:val="none" w:sz="0" w:space="0" w:color="auto"/>
                  </w:divBdr>
                </w:div>
              </w:divsChild>
            </w:div>
            <w:div w:id="486824245">
              <w:marLeft w:val="0"/>
              <w:marRight w:val="0"/>
              <w:marTop w:val="0"/>
              <w:marBottom w:val="0"/>
              <w:divBdr>
                <w:top w:val="none" w:sz="0" w:space="0" w:color="auto"/>
                <w:left w:val="none" w:sz="0" w:space="0" w:color="auto"/>
                <w:bottom w:val="none" w:sz="0" w:space="0" w:color="auto"/>
                <w:right w:val="none" w:sz="0" w:space="0" w:color="auto"/>
              </w:divBdr>
            </w:div>
          </w:divsChild>
        </w:div>
        <w:div w:id="2014071059">
          <w:marLeft w:val="0"/>
          <w:marRight w:val="0"/>
          <w:marTop w:val="0"/>
          <w:marBottom w:val="0"/>
          <w:divBdr>
            <w:top w:val="none" w:sz="0" w:space="0" w:color="auto"/>
            <w:left w:val="none" w:sz="0" w:space="0" w:color="auto"/>
            <w:bottom w:val="none" w:sz="0" w:space="0" w:color="auto"/>
            <w:right w:val="none" w:sz="0" w:space="0" w:color="auto"/>
          </w:divBdr>
          <w:divsChild>
            <w:div w:id="2087728081">
              <w:marLeft w:val="0"/>
              <w:marRight w:val="0"/>
              <w:marTop w:val="0"/>
              <w:marBottom w:val="0"/>
              <w:divBdr>
                <w:top w:val="none" w:sz="0" w:space="0" w:color="auto"/>
                <w:left w:val="none" w:sz="0" w:space="0" w:color="auto"/>
                <w:bottom w:val="none" w:sz="0" w:space="0" w:color="auto"/>
                <w:right w:val="none" w:sz="0" w:space="0" w:color="auto"/>
              </w:divBdr>
              <w:divsChild>
                <w:div w:id="887569198">
                  <w:marLeft w:val="0"/>
                  <w:marRight w:val="0"/>
                  <w:marTop w:val="0"/>
                  <w:marBottom w:val="0"/>
                  <w:divBdr>
                    <w:top w:val="none" w:sz="0" w:space="0" w:color="auto"/>
                    <w:left w:val="none" w:sz="0" w:space="0" w:color="auto"/>
                    <w:bottom w:val="none" w:sz="0" w:space="0" w:color="auto"/>
                    <w:right w:val="none" w:sz="0" w:space="0" w:color="auto"/>
                  </w:divBdr>
                </w:div>
              </w:divsChild>
            </w:div>
            <w:div w:id="1682121116">
              <w:marLeft w:val="0"/>
              <w:marRight w:val="0"/>
              <w:marTop w:val="0"/>
              <w:marBottom w:val="0"/>
              <w:divBdr>
                <w:top w:val="none" w:sz="0" w:space="0" w:color="auto"/>
                <w:left w:val="none" w:sz="0" w:space="0" w:color="auto"/>
                <w:bottom w:val="none" w:sz="0" w:space="0" w:color="auto"/>
                <w:right w:val="none" w:sz="0" w:space="0" w:color="auto"/>
              </w:divBdr>
            </w:div>
          </w:divsChild>
        </w:div>
        <w:div w:id="602498575">
          <w:marLeft w:val="0"/>
          <w:marRight w:val="0"/>
          <w:marTop w:val="0"/>
          <w:marBottom w:val="0"/>
          <w:divBdr>
            <w:top w:val="none" w:sz="0" w:space="0" w:color="auto"/>
            <w:left w:val="none" w:sz="0" w:space="0" w:color="auto"/>
            <w:bottom w:val="none" w:sz="0" w:space="0" w:color="auto"/>
            <w:right w:val="none" w:sz="0" w:space="0" w:color="auto"/>
          </w:divBdr>
          <w:divsChild>
            <w:div w:id="148058909">
              <w:marLeft w:val="0"/>
              <w:marRight w:val="0"/>
              <w:marTop w:val="0"/>
              <w:marBottom w:val="0"/>
              <w:divBdr>
                <w:top w:val="none" w:sz="0" w:space="0" w:color="auto"/>
                <w:left w:val="none" w:sz="0" w:space="0" w:color="auto"/>
                <w:bottom w:val="none" w:sz="0" w:space="0" w:color="auto"/>
                <w:right w:val="none" w:sz="0" w:space="0" w:color="auto"/>
              </w:divBdr>
              <w:divsChild>
                <w:div w:id="2123066339">
                  <w:marLeft w:val="0"/>
                  <w:marRight w:val="0"/>
                  <w:marTop w:val="0"/>
                  <w:marBottom w:val="0"/>
                  <w:divBdr>
                    <w:top w:val="none" w:sz="0" w:space="0" w:color="auto"/>
                    <w:left w:val="none" w:sz="0" w:space="0" w:color="auto"/>
                    <w:bottom w:val="none" w:sz="0" w:space="0" w:color="auto"/>
                    <w:right w:val="none" w:sz="0" w:space="0" w:color="auto"/>
                  </w:divBdr>
                </w:div>
              </w:divsChild>
            </w:div>
            <w:div w:id="1688671715">
              <w:marLeft w:val="0"/>
              <w:marRight w:val="0"/>
              <w:marTop w:val="0"/>
              <w:marBottom w:val="0"/>
              <w:divBdr>
                <w:top w:val="none" w:sz="0" w:space="0" w:color="auto"/>
                <w:left w:val="none" w:sz="0" w:space="0" w:color="auto"/>
                <w:bottom w:val="none" w:sz="0" w:space="0" w:color="auto"/>
                <w:right w:val="none" w:sz="0" w:space="0" w:color="auto"/>
              </w:divBdr>
            </w:div>
          </w:divsChild>
        </w:div>
        <w:div w:id="231504566">
          <w:marLeft w:val="0"/>
          <w:marRight w:val="0"/>
          <w:marTop w:val="0"/>
          <w:marBottom w:val="0"/>
          <w:divBdr>
            <w:top w:val="none" w:sz="0" w:space="0" w:color="auto"/>
            <w:left w:val="none" w:sz="0" w:space="0" w:color="auto"/>
            <w:bottom w:val="none" w:sz="0" w:space="0" w:color="auto"/>
            <w:right w:val="none" w:sz="0" w:space="0" w:color="auto"/>
          </w:divBdr>
          <w:divsChild>
            <w:div w:id="1764840012">
              <w:marLeft w:val="0"/>
              <w:marRight w:val="0"/>
              <w:marTop w:val="0"/>
              <w:marBottom w:val="0"/>
              <w:divBdr>
                <w:top w:val="none" w:sz="0" w:space="0" w:color="auto"/>
                <w:left w:val="none" w:sz="0" w:space="0" w:color="auto"/>
                <w:bottom w:val="none" w:sz="0" w:space="0" w:color="auto"/>
                <w:right w:val="none" w:sz="0" w:space="0" w:color="auto"/>
              </w:divBdr>
              <w:divsChild>
                <w:div w:id="2133207686">
                  <w:marLeft w:val="0"/>
                  <w:marRight w:val="0"/>
                  <w:marTop w:val="0"/>
                  <w:marBottom w:val="0"/>
                  <w:divBdr>
                    <w:top w:val="none" w:sz="0" w:space="0" w:color="auto"/>
                    <w:left w:val="none" w:sz="0" w:space="0" w:color="auto"/>
                    <w:bottom w:val="none" w:sz="0" w:space="0" w:color="auto"/>
                    <w:right w:val="none" w:sz="0" w:space="0" w:color="auto"/>
                  </w:divBdr>
                </w:div>
              </w:divsChild>
            </w:div>
            <w:div w:id="1063989158">
              <w:marLeft w:val="0"/>
              <w:marRight w:val="0"/>
              <w:marTop w:val="0"/>
              <w:marBottom w:val="0"/>
              <w:divBdr>
                <w:top w:val="none" w:sz="0" w:space="0" w:color="auto"/>
                <w:left w:val="none" w:sz="0" w:space="0" w:color="auto"/>
                <w:bottom w:val="none" w:sz="0" w:space="0" w:color="auto"/>
                <w:right w:val="none" w:sz="0" w:space="0" w:color="auto"/>
              </w:divBdr>
            </w:div>
          </w:divsChild>
        </w:div>
        <w:div w:id="889463564">
          <w:marLeft w:val="0"/>
          <w:marRight w:val="0"/>
          <w:marTop w:val="0"/>
          <w:marBottom w:val="0"/>
          <w:divBdr>
            <w:top w:val="none" w:sz="0" w:space="0" w:color="auto"/>
            <w:left w:val="none" w:sz="0" w:space="0" w:color="auto"/>
            <w:bottom w:val="none" w:sz="0" w:space="0" w:color="auto"/>
            <w:right w:val="none" w:sz="0" w:space="0" w:color="auto"/>
          </w:divBdr>
          <w:divsChild>
            <w:div w:id="1113747095">
              <w:marLeft w:val="0"/>
              <w:marRight w:val="0"/>
              <w:marTop w:val="0"/>
              <w:marBottom w:val="0"/>
              <w:divBdr>
                <w:top w:val="none" w:sz="0" w:space="0" w:color="auto"/>
                <w:left w:val="none" w:sz="0" w:space="0" w:color="auto"/>
                <w:bottom w:val="none" w:sz="0" w:space="0" w:color="auto"/>
                <w:right w:val="none" w:sz="0" w:space="0" w:color="auto"/>
              </w:divBdr>
              <w:divsChild>
                <w:div w:id="134469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240440">
          <w:marLeft w:val="0"/>
          <w:marRight w:val="0"/>
          <w:marTop w:val="0"/>
          <w:marBottom w:val="0"/>
          <w:divBdr>
            <w:top w:val="none" w:sz="0" w:space="0" w:color="auto"/>
            <w:left w:val="none" w:sz="0" w:space="0" w:color="auto"/>
            <w:bottom w:val="none" w:sz="0" w:space="0" w:color="auto"/>
            <w:right w:val="none" w:sz="0" w:space="0" w:color="auto"/>
          </w:divBdr>
          <w:divsChild>
            <w:div w:id="981345686">
              <w:marLeft w:val="0"/>
              <w:marRight w:val="0"/>
              <w:marTop w:val="0"/>
              <w:marBottom w:val="0"/>
              <w:divBdr>
                <w:top w:val="none" w:sz="0" w:space="0" w:color="auto"/>
                <w:left w:val="none" w:sz="0" w:space="0" w:color="auto"/>
                <w:bottom w:val="none" w:sz="0" w:space="0" w:color="auto"/>
                <w:right w:val="none" w:sz="0" w:space="0" w:color="auto"/>
              </w:divBdr>
              <w:divsChild>
                <w:div w:id="5787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97500">
          <w:marLeft w:val="0"/>
          <w:marRight w:val="0"/>
          <w:marTop w:val="0"/>
          <w:marBottom w:val="0"/>
          <w:divBdr>
            <w:top w:val="none" w:sz="0" w:space="0" w:color="auto"/>
            <w:left w:val="none" w:sz="0" w:space="0" w:color="auto"/>
            <w:bottom w:val="none" w:sz="0" w:space="0" w:color="auto"/>
            <w:right w:val="none" w:sz="0" w:space="0" w:color="auto"/>
          </w:divBdr>
          <w:divsChild>
            <w:div w:id="863519203">
              <w:marLeft w:val="0"/>
              <w:marRight w:val="0"/>
              <w:marTop w:val="0"/>
              <w:marBottom w:val="0"/>
              <w:divBdr>
                <w:top w:val="none" w:sz="0" w:space="0" w:color="auto"/>
                <w:left w:val="none" w:sz="0" w:space="0" w:color="auto"/>
                <w:bottom w:val="none" w:sz="0" w:space="0" w:color="auto"/>
                <w:right w:val="none" w:sz="0" w:space="0" w:color="auto"/>
              </w:divBdr>
              <w:divsChild>
                <w:div w:id="49514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553397">
          <w:marLeft w:val="0"/>
          <w:marRight w:val="0"/>
          <w:marTop w:val="0"/>
          <w:marBottom w:val="0"/>
          <w:divBdr>
            <w:top w:val="none" w:sz="0" w:space="0" w:color="auto"/>
            <w:left w:val="none" w:sz="0" w:space="0" w:color="auto"/>
            <w:bottom w:val="none" w:sz="0" w:space="0" w:color="auto"/>
            <w:right w:val="none" w:sz="0" w:space="0" w:color="auto"/>
          </w:divBdr>
          <w:divsChild>
            <w:div w:id="682124144">
              <w:marLeft w:val="0"/>
              <w:marRight w:val="0"/>
              <w:marTop w:val="0"/>
              <w:marBottom w:val="0"/>
              <w:divBdr>
                <w:top w:val="none" w:sz="0" w:space="0" w:color="auto"/>
                <w:left w:val="none" w:sz="0" w:space="0" w:color="auto"/>
                <w:bottom w:val="none" w:sz="0" w:space="0" w:color="auto"/>
                <w:right w:val="none" w:sz="0" w:space="0" w:color="auto"/>
              </w:divBdr>
              <w:divsChild>
                <w:div w:id="1983654846">
                  <w:marLeft w:val="0"/>
                  <w:marRight w:val="0"/>
                  <w:marTop w:val="0"/>
                  <w:marBottom w:val="0"/>
                  <w:divBdr>
                    <w:top w:val="none" w:sz="0" w:space="0" w:color="auto"/>
                    <w:left w:val="none" w:sz="0" w:space="0" w:color="auto"/>
                    <w:bottom w:val="none" w:sz="0" w:space="0" w:color="auto"/>
                    <w:right w:val="none" w:sz="0" w:space="0" w:color="auto"/>
                  </w:divBdr>
                </w:div>
              </w:divsChild>
            </w:div>
            <w:div w:id="1504006040">
              <w:marLeft w:val="0"/>
              <w:marRight w:val="0"/>
              <w:marTop w:val="0"/>
              <w:marBottom w:val="0"/>
              <w:divBdr>
                <w:top w:val="none" w:sz="0" w:space="0" w:color="auto"/>
                <w:left w:val="none" w:sz="0" w:space="0" w:color="auto"/>
                <w:bottom w:val="none" w:sz="0" w:space="0" w:color="auto"/>
                <w:right w:val="none" w:sz="0" w:space="0" w:color="auto"/>
              </w:divBdr>
            </w:div>
          </w:divsChild>
        </w:div>
        <w:div w:id="510678275">
          <w:marLeft w:val="0"/>
          <w:marRight w:val="0"/>
          <w:marTop w:val="0"/>
          <w:marBottom w:val="0"/>
          <w:divBdr>
            <w:top w:val="none" w:sz="0" w:space="0" w:color="auto"/>
            <w:left w:val="none" w:sz="0" w:space="0" w:color="auto"/>
            <w:bottom w:val="none" w:sz="0" w:space="0" w:color="auto"/>
            <w:right w:val="none" w:sz="0" w:space="0" w:color="auto"/>
          </w:divBdr>
          <w:divsChild>
            <w:div w:id="2040354198">
              <w:marLeft w:val="0"/>
              <w:marRight w:val="0"/>
              <w:marTop w:val="0"/>
              <w:marBottom w:val="0"/>
              <w:divBdr>
                <w:top w:val="none" w:sz="0" w:space="0" w:color="auto"/>
                <w:left w:val="none" w:sz="0" w:space="0" w:color="auto"/>
                <w:bottom w:val="none" w:sz="0" w:space="0" w:color="auto"/>
                <w:right w:val="none" w:sz="0" w:space="0" w:color="auto"/>
              </w:divBdr>
              <w:divsChild>
                <w:div w:id="430394707">
                  <w:marLeft w:val="0"/>
                  <w:marRight w:val="0"/>
                  <w:marTop w:val="0"/>
                  <w:marBottom w:val="0"/>
                  <w:divBdr>
                    <w:top w:val="none" w:sz="0" w:space="0" w:color="auto"/>
                    <w:left w:val="none" w:sz="0" w:space="0" w:color="auto"/>
                    <w:bottom w:val="none" w:sz="0" w:space="0" w:color="auto"/>
                    <w:right w:val="none" w:sz="0" w:space="0" w:color="auto"/>
                  </w:divBdr>
                </w:div>
              </w:divsChild>
            </w:div>
            <w:div w:id="1972203869">
              <w:marLeft w:val="0"/>
              <w:marRight w:val="0"/>
              <w:marTop w:val="0"/>
              <w:marBottom w:val="0"/>
              <w:divBdr>
                <w:top w:val="none" w:sz="0" w:space="0" w:color="auto"/>
                <w:left w:val="none" w:sz="0" w:space="0" w:color="auto"/>
                <w:bottom w:val="none" w:sz="0" w:space="0" w:color="auto"/>
                <w:right w:val="none" w:sz="0" w:space="0" w:color="auto"/>
              </w:divBdr>
            </w:div>
          </w:divsChild>
        </w:div>
        <w:div w:id="1479421469">
          <w:marLeft w:val="0"/>
          <w:marRight w:val="0"/>
          <w:marTop w:val="0"/>
          <w:marBottom w:val="0"/>
          <w:divBdr>
            <w:top w:val="none" w:sz="0" w:space="0" w:color="auto"/>
            <w:left w:val="none" w:sz="0" w:space="0" w:color="auto"/>
            <w:bottom w:val="none" w:sz="0" w:space="0" w:color="auto"/>
            <w:right w:val="none" w:sz="0" w:space="0" w:color="auto"/>
          </w:divBdr>
          <w:divsChild>
            <w:div w:id="2018460494">
              <w:marLeft w:val="0"/>
              <w:marRight w:val="0"/>
              <w:marTop w:val="0"/>
              <w:marBottom w:val="0"/>
              <w:divBdr>
                <w:top w:val="none" w:sz="0" w:space="0" w:color="auto"/>
                <w:left w:val="none" w:sz="0" w:space="0" w:color="auto"/>
                <w:bottom w:val="none" w:sz="0" w:space="0" w:color="auto"/>
                <w:right w:val="none" w:sz="0" w:space="0" w:color="auto"/>
              </w:divBdr>
              <w:divsChild>
                <w:div w:id="1976448998">
                  <w:marLeft w:val="0"/>
                  <w:marRight w:val="0"/>
                  <w:marTop w:val="0"/>
                  <w:marBottom w:val="0"/>
                  <w:divBdr>
                    <w:top w:val="none" w:sz="0" w:space="0" w:color="auto"/>
                    <w:left w:val="none" w:sz="0" w:space="0" w:color="auto"/>
                    <w:bottom w:val="none" w:sz="0" w:space="0" w:color="auto"/>
                    <w:right w:val="none" w:sz="0" w:space="0" w:color="auto"/>
                  </w:divBdr>
                </w:div>
              </w:divsChild>
            </w:div>
            <w:div w:id="512493868">
              <w:marLeft w:val="0"/>
              <w:marRight w:val="0"/>
              <w:marTop w:val="0"/>
              <w:marBottom w:val="0"/>
              <w:divBdr>
                <w:top w:val="none" w:sz="0" w:space="0" w:color="auto"/>
                <w:left w:val="none" w:sz="0" w:space="0" w:color="auto"/>
                <w:bottom w:val="none" w:sz="0" w:space="0" w:color="auto"/>
                <w:right w:val="none" w:sz="0" w:space="0" w:color="auto"/>
              </w:divBdr>
            </w:div>
          </w:divsChild>
        </w:div>
        <w:div w:id="1211112269">
          <w:marLeft w:val="0"/>
          <w:marRight w:val="0"/>
          <w:marTop w:val="0"/>
          <w:marBottom w:val="0"/>
          <w:divBdr>
            <w:top w:val="none" w:sz="0" w:space="0" w:color="auto"/>
            <w:left w:val="none" w:sz="0" w:space="0" w:color="auto"/>
            <w:bottom w:val="none" w:sz="0" w:space="0" w:color="auto"/>
            <w:right w:val="none" w:sz="0" w:space="0" w:color="auto"/>
          </w:divBdr>
          <w:divsChild>
            <w:div w:id="110979408">
              <w:marLeft w:val="0"/>
              <w:marRight w:val="0"/>
              <w:marTop w:val="0"/>
              <w:marBottom w:val="0"/>
              <w:divBdr>
                <w:top w:val="none" w:sz="0" w:space="0" w:color="auto"/>
                <w:left w:val="none" w:sz="0" w:space="0" w:color="auto"/>
                <w:bottom w:val="none" w:sz="0" w:space="0" w:color="auto"/>
                <w:right w:val="none" w:sz="0" w:space="0" w:color="auto"/>
              </w:divBdr>
              <w:divsChild>
                <w:div w:id="63931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844101">
          <w:marLeft w:val="0"/>
          <w:marRight w:val="0"/>
          <w:marTop w:val="0"/>
          <w:marBottom w:val="0"/>
          <w:divBdr>
            <w:top w:val="none" w:sz="0" w:space="0" w:color="auto"/>
            <w:left w:val="none" w:sz="0" w:space="0" w:color="auto"/>
            <w:bottom w:val="none" w:sz="0" w:space="0" w:color="auto"/>
            <w:right w:val="none" w:sz="0" w:space="0" w:color="auto"/>
          </w:divBdr>
          <w:divsChild>
            <w:div w:id="645092190">
              <w:marLeft w:val="0"/>
              <w:marRight w:val="0"/>
              <w:marTop w:val="0"/>
              <w:marBottom w:val="0"/>
              <w:divBdr>
                <w:top w:val="none" w:sz="0" w:space="0" w:color="auto"/>
                <w:left w:val="none" w:sz="0" w:space="0" w:color="auto"/>
                <w:bottom w:val="none" w:sz="0" w:space="0" w:color="auto"/>
                <w:right w:val="none" w:sz="0" w:space="0" w:color="auto"/>
              </w:divBdr>
              <w:divsChild>
                <w:div w:id="2055815123">
                  <w:marLeft w:val="0"/>
                  <w:marRight w:val="0"/>
                  <w:marTop w:val="0"/>
                  <w:marBottom w:val="0"/>
                  <w:divBdr>
                    <w:top w:val="none" w:sz="0" w:space="0" w:color="auto"/>
                    <w:left w:val="none" w:sz="0" w:space="0" w:color="auto"/>
                    <w:bottom w:val="none" w:sz="0" w:space="0" w:color="auto"/>
                    <w:right w:val="none" w:sz="0" w:space="0" w:color="auto"/>
                  </w:divBdr>
                </w:div>
              </w:divsChild>
            </w:div>
            <w:div w:id="1583104560">
              <w:marLeft w:val="0"/>
              <w:marRight w:val="0"/>
              <w:marTop w:val="0"/>
              <w:marBottom w:val="0"/>
              <w:divBdr>
                <w:top w:val="none" w:sz="0" w:space="0" w:color="auto"/>
                <w:left w:val="none" w:sz="0" w:space="0" w:color="auto"/>
                <w:bottom w:val="none" w:sz="0" w:space="0" w:color="auto"/>
                <w:right w:val="none" w:sz="0" w:space="0" w:color="auto"/>
              </w:divBdr>
            </w:div>
          </w:divsChild>
        </w:div>
        <w:div w:id="134565124">
          <w:marLeft w:val="0"/>
          <w:marRight w:val="0"/>
          <w:marTop w:val="0"/>
          <w:marBottom w:val="0"/>
          <w:divBdr>
            <w:top w:val="none" w:sz="0" w:space="0" w:color="auto"/>
            <w:left w:val="none" w:sz="0" w:space="0" w:color="auto"/>
            <w:bottom w:val="none" w:sz="0" w:space="0" w:color="auto"/>
            <w:right w:val="none" w:sz="0" w:space="0" w:color="auto"/>
          </w:divBdr>
          <w:divsChild>
            <w:div w:id="26836335">
              <w:marLeft w:val="0"/>
              <w:marRight w:val="0"/>
              <w:marTop w:val="0"/>
              <w:marBottom w:val="0"/>
              <w:divBdr>
                <w:top w:val="none" w:sz="0" w:space="0" w:color="auto"/>
                <w:left w:val="none" w:sz="0" w:space="0" w:color="auto"/>
                <w:bottom w:val="none" w:sz="0" w:space="0" w:color="auto"/>
                <w:right w:val="none" w:sz="0" w:space="0" w:color="auto"/>
              </w:divBdr>
              <w:divsChild>
                <w:div w:id="947007108">
                  <w:marLeft w:val="0"/>
                  <w:marRight w:val="0"/>
                  <w:marTop w:val="0"/>
                  <w:marBottom w:val="0"/>
                  <w:divBdr>
                    <w:top w:val="none" w:sz="0" w:space="0" w:color="auto"/>
                    <w:left w:val="none" w:sz="0" w:space="0" w:color="auto"/>
                    <w:bottom w:val="none" w:sz="0" w:space="0" w:color="auto"/>
                    <w:right w:val="none" w:sz="0" w:space="0" w:color="auto"/>
                  </w:divBdr>
                </w:div>
              </w:divsChild>
            </w:div>
            <w:div w:id="1098133127">
              <w:marLeft w:val="0"/>
              <w:marRight w:val="0"/>
              <w:marTop w:val="0"/>
              <w:marBottom w:val="0"/>
              <w:divBdr>
                <w:top w:val="none" w:sz="0" w:space="0" w:color="auto"/>
                <w:left w:val="none" w:sz="0" w:space="0" w:color="auto"/>
                <w:bottom w:val="none" w:sz="0" w:space="0" w:color="auto"/>
                <w:right w:val="none" w:sz="0" w:space="0" w:color="auto"/>
              </w:divBdr>
            </w:div>
          </w:divsChild>
        </w:div>
        <w:div w:id="692195477">
          <w:marLeft w:val="0"/>
          <w:marRight w:val="0"/>
          <w:marTop w:val="0"/>
          <w:marBottom w:val="0"/>
          <w:divBdr>
            <w:top w:val="none" w:sz="0" w:space="0" w:color="auto"/>
            <w:left w:val="none" w:sz="0" w:space="0" w:color="auto"/>
            <w:bottom w:val="none" w:sz="0" w:space="0" w:color="auto"/>
            <w:right w:val="none" w:sz="0" w:space="0" w:color="auto"/>
          </w:divBdr>
          <w:divsChild>
            <w:div w:id="1705710424">
              <w:marLeft w:val="0"/>
              <w:marRight w:val="0"/>
              <w:marTop w:val="0"/>
              <w:marBottom w:val="0"/>
              <w:divBdr>
                <w:top w:val="none" w:sz="0" w:space="0" w:color="auto"/>
                <w:left w:val="none" w:sz="0" w:space="0" w:color="auto"/>
                <w:bottom w:val="none" w:sz="0" w:space="0" w:color="auto"/>
                <w:right w:val="none" w:sz="0" w:space="0" w:color="auto"/>
              </w:divBdr>
              <w:divsChild>
                <w:div w:id="759763972">
                  <w:marLeft w:val="0"/>
                  <w:marRight w:val="0"/>
                  <w:marTop w:val="0"/>
                  <w:marBottom w:val="0"/>
                  <w:divBdr>
                    <w:top w:val="none" w:sz="0" w:space="0" w:color="auto"/>
                    <w:left w:val="none" w:sz="0" w:space="0" w:color="auto"/>
                    <w:bottom w:val="none" w:sz="0" w:space="0" w:color="auto"/>
                    <w:right w:val="none" w:sz="0" w:space="0" w:color="auto"/>
                  </w:divBdr>
                </w:div>
              </w:divsChild>
            </w:div>
            <w:div w:id="662127568">
              <w:marLeft w:val="0"/>
              <w:marRight w:val="0"/>
              <w:marTop w:val="0"/>
              <w:marBottom w:val="0"/>
              <w:divBdr>
                <w:top w:val="none" w:sz="0" w:space="0" w:color="auto"/>
                <w:left w:val="none" w:sz="0" w:space="0" w:color="auto"/>
                <w:bottom w:val="none" w:sz="0" w:space="0" w:color="auto"/>
                <w:right w:val="none" w:sz="0" w:space="0" w:color="auto"/>
              </w:divBdr>
            </w:div>
          </w:divsChild>
        </w:div>
        <w:div w:id="1827279734">
          <w:marLeft w:val="0"/>
          <w:marRight w:val="0"/>
          <w:marTop w:val="0"/>
          <w:marBottom w:val="0"/>
          <w:divBdr>
            <w:top w:val="none" w:sz="0" w:space="0" w:color="auto"/>
            <w:left w:val="none" w:sz="0" w:space="0" w:color="auto"/>
            <w:bottom w:val="none" w:sz="0" w:space="0" w:color="auto"/>
            <w:right w:val="none" w:sz="0" w:space="0" w:color="auto"/>
          </w:divBdr>
          <w:divsChild>
            <w:div w:id="373770607">
              <w:marLeft w:val="0"/>
              <w:marRight w:val="0"/>
              <w:marTop w:val="0"/>
              <w:marBottom w:val="0"/>
              <w:divBdr>
                <w:top w:val="none" w:sz="0" w:space="0" w:color="auto"/>
                <w:left w:val="none" w:sz="0" w:space="0" w:color="auto"/>
                <w:bottom w:val="none" w:sz="0" w:space="0" w:color="auto"/>
                <w:right w:val="none" w:sz="0" w:space="0" w:color="auto"/>
              </w:divBdr>
              <w:divsChild>
                <w:div w:id="1086532221">
                  <w:marLeft w:val="0"/>
                  <w:marRight w:val="0"/>
                  <w:marTop w:val="0"/>
                  <w:marBottom w:val="0"/>
                  <w:divBdr>
                    <w:top w:val="none" w:sz="0" w:space="0" w:color="auto"/>
                    <w:left w:val="none" w:sz="0" w:space="0" w:color="auto"/>
                    <w:bottom w:val="none" w:sz="0" w:space="0" w:color="auto"/>
                    <w:right w:val="none" w:sz="0" w:space="0" w:color="auto"/>
                  </w:divBdr>
                </w:div>
              </w:divsChild>
            </w:div>
            <w:div w:id="1115367716">
              <w:marLeft w:val="0"/>
              <w:marRight w:val="0"/>
              <w:marTop w:val="0"/>
              <w:marBottom w:val="0"/>
              <w:divBdr>
                <w:top w:val="none" w:sz="0" w:space="0" w:color="auto"/>
                <w:left w:val="none" w:sz="0" w:space="0" w:color="auto"/>
                <w:bottom w:val="none" w:sz="0" w:space="0" w:color="auto"/>
                <w:right w:val="none" w:sz="0" w:space="0" w:color="auto"/>
              </w:divBdr>
            </w:div>
          </w:divsChild>
        </w:div>
        <w:div w:id="1684624663">
          <w:marLeft w:val="0"/>
          <w:marRight w:val="0"/>
          <w:marTop w:val="0"/>
          <w:marBottom w:val="0"/>
          <w:divBdr>
            <w:top w:val="none" w:sz="0" w:space="0" w:color="auto"/>
            <w:left w:val="none" w:sz="0" w:space="0" w:color="auto"/>
            <w:bottom w:val="none" w:sz="0" w:space="0" w:color="auto"/>
            <w:right w:val="none" w:sz="0" w:space="0" w:color="auto"/>
          </w:divBdr>
          <w:divsChild>
            <w:div w:id="651644052">
              <w:marLeft w:val="0"/>
              <w:marRight w:val="0"/>
              <w:marTop w:val="0"/>
              <w:marBottom w:val="0"/>
              <w:divBdr>
                <w:top w:val="none" w:sz="0" w:space="0" w:color="auto"/>
                <w:left w:val="none" w:sz="0" w:space="0" w:color="auto"/>
                <w:bottom w:val="none" w:sz="0" w:space="0" w:color="auto"/>
                <w:right w:val="none" w:sz="0" w:space="0" w:color="auto"/>
              </w:divBdr>
              <w:divsChild>
                <w:div w:id="4194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3238">
          <w:marLeft w:val="0"/>
          <w:marRight w:val="0"/>
          <w:marTop w:val="0"/>
          <w:marBottom w:val="0"/>
          <w:divBdr>
            <w:top w:val="none" w:sz="0" w:space="0" w:color="auto"/>
            <w:left w:val="none" w:sz="0" w:space="0" w:color="auto"/>
            <w:bottom w:val="none" w:sz="0" w:space="0" w:color="auto"/>
            <w:right w:val="none" w:sz="0" w:space="0" w:color="auto"/>
          </w:divBdr>
          <w:divsChild>
            <w:div w:id="173569429">
              <w:marLeft w:val="0"/>
              <w:marRight w:val="0"/>
              <w:marTop w:val="0"/>
              <w:marBottom w:val="0"/>
              <w:divBdr>
                <w:top w:val="none" w:sz="0" w:space="0" w:color="auto"/>
                <w:left w:val="none" w:sz="0" w:space="0" w:color="auto"/>
                <w:bottom w:val="none" w:sz="0" w:space="0" w:color="auto"/>
                <w:right w:val="none" w:sz="0" w:space="0" w:color="auto"/>
              </w:divBdr>
              <w:divsChild>
                <w:div w:id="1840348246">
                  <w:marLeft w:val="0"/>
                  <w:marRight w:val="0"/>
                  <w:marTop w:val="0"/>
                  <w:marBottom w:val="0"/>
                  <w:divBdr>
                    <w:top w:val="none" w:sz="0" w:space="0" w:color="auto"/>
                    <w:left w:val="none" w:sz="0" w:space="0" w:color="auto"/>
                    <w:bottom w:val="none" w:sz="0" w:space="0" w:color="auto"/>
                    <w:right w:val="none" w:sz="0" w:space="0" w:color="auto"/>
                  </w:divBdr>
                </w:div>
              </w:divsChild>
            </w:div>
            <w:div w:id="242953689">
              <w:marLeft w:val="0"/>
              <w:marRight w:val="0"/>
              <w:marTop w:val="0"/>
              <w:marBottom w:val="0"/>
              <w:divBdr>
                <w:top w:val="none" w:sz="0" w:space="0" w:color="auto"/>
                <w:left w:val="none" w:sz="0" w:space="0" w:color="auto"/>
                <w:bottom w:val="none" w:sz="0" w:space="0" w:color="auto"/>
                <w:right w:val="none" w:sz="0" w:space="0" w:color="auto"/>
              </w:divBdr>
            </w:div>
          </w:divsChild>
        </w:div>
        <w:div w:id="1106383738">
          <w:marLeft w:val="0"/>
          <w:marRight w:val="0"/>
          <w:marTop w:val="0"/>
          <w:marBottom w:val="0"/>
          <w:divBdr>
            <w:top w:val="none" w:sz="0" w:space="0" w:color="auto"/>
            <w:left w:val="none" w:sz="0" w:space="0" w:color="auto"/>
            <w:bottom w:val="none" w:sz="0" w:space="0" w:color="auto"/>
            <w:right w:val="none" w:sz="0" w:space="0" w:color="auto"/>
          </w:divBdr>
          <w:divsChild>
            <w:div w:id="853111869">
              <w:marLeft w:val="0"/>
              <w:marRight w:val="0"/>
              <w:marTop w:val="0"/>
              <w:marBottom w:val="0"/>
              <w:divBdr>
                <w:top w:val="none" w:sz="0" w:space="0" w:color="auto"/>
                <w:left w:val="none" w:sz="0" w:space="0" w:color="auto"/>
                <w:bottom w:val="none" w:sz="0" w:space="0" w:color="auto"/>
                <w:right w:val="none" w:sz="0" w:space="0" w:color="auto"/>
              </w:divBdr>
              <w:divsChild>
                <w:div w:id="1831289785">
                  <w:marLeft w:val="0"/>
                  <w:marRight w:val="0"/>
                  <w:marTop w:val="0"/>
                  <w:marBottom w:val="0"/>
                  <w:divBdr>
                    <w:top w:val="none" w:sz="0" w:space="0" w:color="auto"/>
                    <w:left w:val="none" w:sz="0" w:space="0" w:color="auto"/>
                    <w:bottom w:val="none" w:sz="0" w:space="0" w:color="auto"/>
                    <w:right w:val="none" w:sz="0" w:space="0" w:color="auto"/>
                  </w:divBdr>
                </w:div>
              </w:divsChild>
            </w:div>
            <w:div w:id="1727754359">
              <w:marLeft w:val="0"/>
              <w:marRight w:val="0"/>
              <w:marTop w:val="0"/>
              <w:marBottom w:val="0"/>
              <w:divBdr>
                <w:top w:val="none" w:sz="0" w:space="0" w:color="auto"/>
                <w:left w:val="none" w:sz="0" w:space="0" w:color="auto"/>
                <w:bottom w:val="none" w:sz="0" w:space="0" w:color="auto"/>
                <w:right w:val="none" w:sz="0" w:space="0" w:color="auto"/>
              </w:divBdr>
            </w:div>
          </w:divsChild>
        </w:div>
        <w:div w:id="1349715567">
          <w:marLeft w:val="0"/>
          <w:marRight w:val="0"/>
          <w:marTop w:val="0"/>
          <w:marBottom w:val="0"/>
          <w:divBdr>
            <w:top w:val="none" w:sz="0" w:space="0" w:color="auto"/>
            <w:left w:val="none" w:sz="0" w:space="0" w:color="auto"/>
            <w:bottom w:val="none" w:sz="0" w:space="0" w:color="auto"/>
            <w:right w:val="none" w:sz="0" w:space="0" w:color="auto"/>
          </w:divBdr>
          <w:divsChild>
            <w:div w:id="1559978213">
              <w:marLeft w:val="0"/>
              <w:marRight w:val="0"/>
              <w:marTop w:val="0"/>
              <w:marBottom w:val="0"/>
              <w:divBdr>
                <w:top w:val="none" w:sz="0" w:space="0" w:color="auto"/>
                <w:left w:val="none" w:sz="0" w:space="0" w:color="auto"/>
                <w:bottom w:val="none" w:sz="0" w:space="0" w:color="auto"/>
                <w:right w:val="none" w:sz="0" w:space="0" w:color="auto"/>
              </w:divBdr>
              <w:divsChild>
                <w:div w:id="1120536579">
                  <w:marLeft w:val="0"/>
                  <w:marRight w:val="0"/>
                  <w:marTop w:val="0"/>
                  <w:marBottom w:val="0"/>
                  <w:divBdr>
                    <w:top w:val="none" w:sz="0" w:space="0" w:color="auto"/>
                    <w:left w:val="none" w:sz="0" w:space="0" w:color="auto"/>
                    <w:bottom w:val="none" w:sz="0" w:space="0" w:color="auto"/>
                    <w:right w:val="none" w:sz="0" w:space="0" w:color="auto"/>
                  </w:divBdr>
                </w:div>
              </w:divsChild>
            </w:div>
            <w:div w:id="1532960312">
              <w:marLeft w:val="0"/>
              <w:marRight w:val="0"/>
              <w:marTop w:val="0"/>
              <w:marBottom w:val="0"/>
              <w:divBdr>
                <w:top w:val="none" w:sz="0" w:space="0" w:color="auto"/>
                <w:left w:val="none" w:sz="0" w:space="0" w:color="auto"/>
                <w:bottom w:val="none" w:sz="0" w:space="0" w:color="auto"/>
                <w:right w:val="none" w:sz="0" w:space="0" w:color="auto"/>
              </w:divBdr>
            </w:div>
          </w:divsChild>
        </w:div>
        <w:div w:id="827866392">
          <w:marLeft w:val="0"/>
          <w:marRight w:val="0"/>
          <w:marTop w:val="0"/>
          <w:marBottom w:val="0"/>
          <w:divBdr>
            <w:top w:val="none" w:sz="0" w:space="0" w:color="auto"/>
            <w:left w:val="none" w:sz="0" w:space="0" w:color="auto"/>
            <w:bottom w:val="none" w:sz="0" w:space="0" w:color="auto"/>
            <w:right w:val="none" w:sz="0" w:space="0" w:color="auto"/>
          </w:divBdr>
          <w:divsChild>
            <w:div w:id="40056842">
              <w:marLeft w:val="0"/>
              <w:marRight w:val="0"/>
              <w:marTop w:val="0"/>
              <w:marBottom w:val="0"/>
              <w:divBdr>
                <w:top w:val="none" w:sz="0" w:space="0" w:color="auto"/>
                <w:left w:val="none" w:sz="0" w:space="0" w:color="auto"/>
                <w:bottom w:val="none" w:sz="0" w:space="0" w:color="auto"/>
                <w:right w:val="none" w:sz="0" w:space="0" w:color="auto"/>
              </w:divBdr>
              <w:divsChild>
                <w:div w:id="1706707916">
                  <w:marLeft w:val="0"/>
                  <w:marRight w:val="0"/>
                  <w:marTop w:val="0"/>
                  <w:marBottom w:val="0"/>
                  <w:divBdr>
                    <w:top w:val="none" w:sz="0" w:space="0" w:color="auto"/>
                    <w:left w:val="none" w:sz="0" w:space="0" w:color="auto"/>
                    <w:bottom w:val="none" w:sz="0" w:space="0" w:color="auto"/>
                    <w:right w:val="none" w:sz="0" w:space="0" w:color="auto"/>
                  </w:divBdr>
                </w:div>
              </w:divsChild>
            </w:div>
            <w:div w:id="1594900082">
              <w:marLeft w:val="0"/>
              <w:marRight w:val="0"/>
              <w:marTop w:val="0"/>
              <w:marBottom w:val="0"/>
              <w:divBdr>
                <w:top w:val="none" w:sz="0" w:space="0" w:color="auto"/>
                <w:left w:val="none" w:sz="0" w:space="0" w:color="auto"/>
                <w:bottom w:val="none" w:sz="0" w:space="0" w:color="auto"/>
                <w:right w:val="none" w:sz="0" w:space="0" w:color="auto"/>
              </w:divBdr>
            </w:div>
          </w:divsChild>
        </w:div>
        <w:div w:id="623654116">
          <w:marLeft w:val="0"/>
          <w:marRight w:val="0"/>
          <w:marTop w:val="0"/>
          <w:marBottom w:val="0"/>
          <w:divBdr>
            <w:top w:val="none" w:sz="0" w:space="0" w:color="auto"/>
            <w:left w:val="none" w:sz="0" w:space="0" w:color="auto"/>
            <w:bottom w:val="none" w:sz="0" w:space="0" w:color="auto"/>
            <w:right w:val="none" w:sz="0" w:space="0" w:color="auto"/>
          </w:divBdr>
          <w:divsChild>
            <w:div w:id="220869504">
              <w:marLeft w:val="0"/>
              <w:marRight w:val="0"/>
              <w:marTop w:val="0"/>
              <w:marBottom w:val="0"/>
              <w:divBdr>
                <w:top w:val="none" w:sz="0" w:space="0" w:color="auto"/>
                <w:left w:val="none" w:sz="0" w:space="0" w:color="auto"/>
                <w:bottom w:val="none" w:sz="0" w:space="0" w:color="auto"/>
                <w:right w:val="none" w:sz="0" w:space="0" w:color="auto"/>
              </w:divBdr>
              <w:divsChild>
                <w:div w:id="1379207129">
                  <w:marLeft w:val="0"/>
                  <w:marRight w:val="0"/>
                  <w:marTop w:val="0"/>
                  <w:marBottom w:val="0"/>
                  <w:divBdr>
                    <w:top w:val="none" w:sz="0" w:space="0" w:color="auto"/>
                    <w:left w:val="none" w:sz="0" w:space="0" w:color="auto"/>
                    <w:bottom w:val="none" w:sz="0" w:space="0" w:color="auto"/>
                    <w:right w:val="none" w:sz="0" w:space="0" w:color="auto"/>
                  </w:divBdr>
                </w:div>
              </w:divsChild>
            </w:div>
            <w:div w:id="1079057691">
              <w:marLeft w:val="0"/>
              <w:marRight w:val="0"/>
              <w:marTop w:val="0"/>
              <w:marBottom w:val="0"/>
              <w:divBdr>
                <w:top w:val="none" w:sz="0" w:space="0" w:color="auto"/>
                <w:left w:val="none" w:sz="0" w:space="0" w:color="auto"/>
                <w:bottom w:val="none" w:sz="0" w:space="0" w:color="auto"/>
                <w:right w:val="none" w:sz="0" w:space="0" w:color="auto"/>
              </w:divBdr>
            </w:div>
          </w:divsChild>
        </w:div>
        <w:div w:id="262108223">
          <w:marLeft w:val="0"/>
          <w:marRight w:val="0"/>
          <w:marTop w:val="0"/>
          <w:marBottom w:val="0"/>
          <w:divBdr>
            <w:top w:val="none" w:sz="0" w:space="0" w:color="auto"/>
            <w:left w:val="none" w:sz="0" w:space="0" w:color="auto"/>
            <w:bottom w:val="none" w:sz="0" w:space="0" w:color="auto"/>
            <w:right w:val="none" w:sz="0" w:space="0" w:color="auto"/>
          </w:divBdr>
          <w:divsChild>
            <w:div w:id="855390563">
              <w:marLeft w:val="0"/>
              <w:marRight w:val="0"/>
              <w:marTop w:val="0"/>
              <w:marBottom w:val="0"/>
              <w:divBdr>
                <w:top w:val="none" w:sz="0" w:space="0" w:color="auto"/>
                <w:left w:val="none" w:sz="0" w:space="0" w:color="auto"/>
                <w:bottom w:val="none" w:sz="0" w:space="0" w:color="auto"/>
                <w:right w:val="none" w:sz="0" w:space="0" w:color="auto"/>
              </w:divBdr>
              <w:divsChild>
                <w:div w:id="816923070">
                  <w:marLeft w:val="0"/>
                  <w:marRight w:val="0"/>
                  <w:marTop w:val="0"/>
                  <w:marBottom w:val="0"/>
                  <w:divBdr>
                    <w:top w:val="none" w:sz="0" w:space="0" w:color="auto"/>
                    <w:left w:val="none" w:sz="0" w:space="0" w:color="auto"/>
                    <w:bottom w:val="none" w:sz="0" w:space="0" w:color="auto"/>
                    <w:right w:val="none" w:sz="0" w:space="0" w:color="auto"/>
                  </w:divBdr>
                </w:div>
              </w:divsChild>
            </w:div>
            <w:div w:id="577331184">
              <w:marLeft w:val="0"/>
              <w:marRight w:val="0"/>
              <w:marTop w:val="0"/>
              <w:marBottom w:val="0"/>
              <w:divBdr>
                <w:top w:val="none" w:sz="0" w:space="0" w:color="auto"/>
                <w:left w:val="none" w:sz="0" w:space="0" w:color="auto"/>
                <w:bottom w:val="none" w:sz="0" w:space="0" w:color="auto"/>
                <w:right w:val="none" w:sz="0" w:space="0" w:color="auto"/>
              </w:divBdr>
            </w:div>
          </w:divsChild>
        </w:div>
        <w:div w:id="450126885">
          <w:marLeft w:val="0"/>
          <w:marRight w:val="0"/>
          <w:marTop w:val="0"/>
          <w:marBottom w:val="0"/>
          <w:divBdr>
            <w:top w:val="none" w:sz="0" w:space="0" w:color="auto"/>
            <w:left w:val="none" w:sz="0" w:space="0" w:color="auto"/>
            <w:bottom w:val="none" w:sz="0" w:space="0" w:color="auto"/>
            <w:right w:val="none" w:sz="0" w:space="0" w:color="auto"/>
          </w:divBdr>
          <w:divsChild>
            <w:div w:id="2037194695">
              <w:marLeft w:val="0"/>
              <w:marRight w:val="0"/>
              <w:marTop w:val="0"/>
              <w:marBottom w:val="0"/>
              <w:divBdr>
                <w:top w:val="none" w:sz="0" w:space="0" w:color="auto"/>
                <w:left w:val="none" w:sz="0" w:space="0" w:color="auto"/>
                <w:bottom w:val="none" w:sz="0" w:space="0" w:color="auto"/>
                <w:right w:val="none" w:sz="0" w:space="0" w:color="auto"/>
              </w:divBdr>
              <w:divsChild>
                <w:div w:id="1296371563">
                  <w:marLeft w:val="0"/>
                  <w:marRight w:val="0"/>
                  <w:marTop w:val="0"/>
                  <w:marBottom w:val="0"/>
                  <w:divBdr>
                    <w:top w:val="none" w:sz="0" w:space="0" w:color="auto"/>
                    <w:left w:val="none" w:sz="0" w:space="0" w:color="auto"/>
                    <w:bottom w:val="none" w:sz="0" w:space="0" w:color="auto"/>
                    <w:right w:val="none" w:sz="0" w:space="0" w:color="auto"/>
                  </w:divBdr>
                </w:div>
              </w:divsChild>
            </w:div>
            <w:div w:id="72299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mailto:licey26-05@mail.ru" TargetMode="Externa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https://zakupki.lenreg.ru/)%20" TargetMode="Externa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E19B3-3E09-413F-9652-8B24E867A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8</Pages>
  <Words>3054</Words>
  <Characters>17410</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SNAB1</dc:creator>
  <cp:lastModifiedBy>User</cp:lastModifiedBy>
  <cp:revision>46</cp:revision>
  <cp:lastPrinted>2024-06-13T13:42:00Z</cp:lastPrinted>
  <dcterms:created xsi:type="dcterms:W3CDTF">2024-12-05T08:47:00Z</dcterms:created>
  <dcterms:modified xsi:type="dcterms:W3CDTF">2026-08-18T17:21:00Z</dcterms:modified>
</cp:coreProperties>
</file>