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A9931" w14:textId="56D6DCA1" w:rsidR="00981C6F" w:rsidRPr="003E5CFF" w:rsidRDefault="00981C6F">
      <w:pPr>
        <w:jc w:val="center"/>
        <w:rPr>
          <w:color w:val="auto"/>
          <w:sz w:val="22"/>
          <w:szCs w:val="22"/>
        </w:rPr>
      </w:pPr>
      <w:r w:rsidRPr="003E5CFF">
        <w:rPr>
          <w:rFonts w:eastAsia="Calibri"/>
          <w:b/>
          <w:bCs/>
          <w:color w:val="auto"/>
          <w:sz w:val="22"/>
          <w:szCs w:val="22"/>
          <w:lang w:eastAsia="en-US"/>
        </w:rPr>
        <w:t>МУНИЦИПАЛЬНЫЙ КОНТРАКТ</w:t>
      </w:r>
      <w:r w:rsidRPr="003E5CFF">
        <w:rPr>
          <w:rFonts w:eastAsia="Calibri"/>
          <w:b/>
          <w:color w:val="auto"/>
          <w:sz w:val="22"/>
          <w:szCs w:val="22"/>
          <w:lang w:eastAsia="ar-SA"/>
        </w:rPr>
        <w:t xml:space="preserve"> № </w:t>
      </w:r>
      <w:r w:rsidR="00347CF1">
        <w:rPr>
          <w:rFonts w:eastAsia="Calibri"/>
          <w:b/>
          <w:color w:val="auto"/>
          <w:sz w:val="22"/>
          <w:szCs w:val="22"/>
          <w:lang w:eastAsia="ar-SA"/>
        </w:rPr>
        <w:t>1823</w:t>
      </w:r>
    </w:p>
    <w:p w14:paraId="2BF39DBB" w14:textId="77777777" w:rsidR="00981C6F" w:rsidRPr="003E5CFF" w:rsidRDefault="00981C6F">
      <w:pPr>
        <w:jc w:val="both"/>
        <w:rPr>
          <w:b/>
          <w:bCs/>
          <w:color w:val="auto"/>
          <w:sz w:val="22"/>
          <w:szCs w:val="22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3E5CFF" w14:paraId="05892E19" w14:textId="77777777">
        <w:tc>
          <w:tcPr>
            <w:tcW w:w="4761" w:type="dxa"/>
          </w:tcPr>
          <w:p w14:paraId="3BF6D9DD" w14:textId="5BB09414" w:rsidR="00981C6F" w:rsidRPr="003E5CFF" w:rsidRDefault="00C24007">
            <w:pPr>
              <w:rPr>
                <w:color w:val="auto"/>
                <w:sz w:val="22"/>
                <w:szCs w:val="22"/>
              </w:rPr>
            </w:pPr>
            <w:r w:rsidRPr="00AD0EF7">
              <w:rPr>
                <w:sz w:val="20"/>
              </w:rPr>
              <w:t>село Русско-Высоцкое</w:t>
            </w:r>
          </w:p>
        </w:tc>
        <w:tc>
          <w:tcPr>
            <w:tcW w:w="4810" w:type="dxa"/>
          </w:tcPr>
          <w:p w14:paraId="0810BF57" w14:textId="77777777" w:rsidR="00981C6F" w:rsidRPr="003E5CFF" w:rsidRDefault="00981C6F" w:rsidP="00012497">
            <w:pPr>
              <w:tabs>
                <w:tab w:val="left" w:pos="7088"/>
              </w:tabs>
              <w:jc w:val="right"/>
              <w:rPr>
                <w:color w:val="auto"/>
                <w:sz w:val="22"/>
                <w:szCs w:val="22"/>
              </w:rPr>
            </w:pPr>
            <w:r w:rsidRPr="003E5CFF">
              <w:rPr>
                <w:rFonts w:eastAsia="Calibri"/>
                <w:color w:val="auto"/>
                <w:sz w:val="22"/>
                <w:szCs w:val="22"/>
                <w:lang w:eastAsia="ar-SA"/>
              </w:rPr>
              <w:t>«__» __________ 20</w:t>
            </w:r>
            <w:r w:rsidR="00D64C91" w:rsidRPr="003E5CFF">
              <w:rPr>
                <w:rFonts w:eastAsia="Calibri"/>
                <w:color w:val="auto"/>
                <w:sz w:val="22"/>
                <w:szCs w:val="22"/>
                <w:lang w:eastAsia="ar-SA"/>
              </w:rPr>
              <w:t>2</w:t>
            </w:r>
            <w:r w:rsidR="00012497" w:rsidRPr="003E5CFF">
              <w:rPr>
                <w:rFonts w:eastAsia="Calibri"/>
                <w:color w:val="auto"/>
                <w:sz w:val="22"/>
                <w:szCs w:val="22"/>
                <w:lang w:eastAsia="ar-SA"/>
              </w:rPr>
              <w:t>__</w:t>
            </w:r>
            <w:r w:rsidRPr="003E5CFF">
              <w:rPr>
                <w:rFonts w:eastAsia="Calibri"/>
                <w:color w:val="auto"/>
                <w:sz w:val="22"/>
                <w:szCs w:val="22"/>
                <w:lang w:eastAsia="ar-SA"/>
              </w:rPr>
              <w:t>г.</w:t>
            </w:r>
          </w:p>
        </w:tc>
      </w:tr>
    </w:tbl>
    <w:p w14:paraId="7ABA1F1D" w14:textId="77777777" w:rsidR="00981C6F" w:rsidRPr="003E5CFF" w:rsidRDefault="00981C6F">
      <w:pPr>
        <w:jc w:val="both"/>
        <w:rPr>
          <w:color w:val="auto"/>
          <w:sz w:val="22"/>
          <w:szCs w:val="22"/>
        </w:rPr>
      </w:pPr>
    </w:p>
    <w:p w14:paraId="7762875E" w14:textId="77777777" w:rsidR="003E5CFF" w:rsidRPr="003E5CFF" w:rsidRDefault="003E5CFF" w:rsidP="003E5CFF">
      <w:pPr>
        <w:widowControl w:val="0"/>
        <w:ind w:firstLine="709"/>
        <w:jc w:val="both"/>
        <w:rPr>
          <w:sz w:val="22"/>
          <w:szCs w:val="22"/>
        </w:rPr>
      </w:pPr>
      <w:r w:rsidRPr="003E5CFF">
        <w:rPr>
          <w:b/>
          <w:sz w:val="22"/>
          <w:szCs w:val="22"/>
        </w:rPr>
        <w:t>МКОУДО «Русско-Высоцкая ДШИ»</w:t>
      </w:r>
      <w:r w:rsidRPr="003E5CFF">
        <w:rPr>
          <w:sz w:val="22"/>
          <w:szCs w:val="22"/>
        </w:rPr>
        <w:t>, именуемое в дальнейшем «Заказчик», в лице Директора Друниной Н.И., действующего на основании Устава, с одной стороны, и</w:t>
      </w:r>
    </w:p>
    <w:p w14:paraId="68F8D9ED" w14:textId="35971895" w:rsidR="00981C6F" w:rsidRPr="003E5CFF" w:rsidRDefault="00981C6F">
      <w:pPr>
        <w:widowControl w:val="0"/>
        <w:ind w:firstLine="709"/>
        <w:jc w:val="both"/>
        <w:rPr>
          <w:color w:val="auto"/>
          <w:sz w:val="22"/>
          <w:szCs w:val="22"/>
        </w:rPr>
      </w:pPr>
      <w:r w:rsidRPr="003E5CFF">
        <w:rPr>
          <w:color w:val="auto"/>
          <w:sz w:val="22"/>
          <w:szCs w:val="22"/>
        </w:rPr>
        <w:t xml:space="preserve">________________________, именуемое в дальнейшем «Исполнитель», в лице ________________________, действующего на основании ______________________, с другой стороны (далее – Стороны), </w:t>
      </w:r>
      <w:r w:rsidRPr="003E5CFF">
        <w:rPr>
          <w:color w:val="auto"/>
          <w:sz w:val="22"/>
          <w:szCs w:val="22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3E5CFF">
        <w:rPr>
          <w:color w:val="auto"/>
          <w:sz w:val="22"/>
          <w:szCs w:val="22"/>
        </w:rPr>
        <w:t xml:space="preserve"> заключили настоящий муниципальный контракт (далее – Контракт) о нижеследующем:</w:t>
      </w:r>
    </w:p>
    <w:p w14:paraId="2DCD44D9" w14:textId="77777777" w:rsidR="00981C6F" w:rsidRPr="003E5CFF" w:rsidRDefault="00981C6F">
      <w:pPr>
        <w:jc w:val="center"/>
        <w:rPr>
          <w:color w:val="auto"/>
          <w:sz w:val="22"/>
          <w:szCs w:val="22"/>
        </w:rPr>
      </w:pPr>
    </w:p>
    <w:p w14:paraId="36D6F3F4" w14:textId="77777777" w:rsidR="00981C6F" w:rsidRPr="003E5CFF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Предмет Контракта</w:t>
      </w:r>
    </w:p>
    <w:p w14:paraId="6F59972D" w14:textId="77777777" w:rsidR="00981C6F" w:rsidRPr="003E5CFF" w:rsidRDefault="00981C6F">
      <w:pPr>
        <w:widowControl w:val="0"/>
        <w:jc w:val="center"/>
        <w:rPr>
          <w:b/>
          <w:i/>
          <w:color w:val="auto"/>
          <w:sz w:val="22"/>
          <w:szCs w:val="22"/>
        </w:rPr>
      </w:pPr>
    </w:p>
    <w:p w14:paraId="5B099ABF" w14:textId="627690C9" w:rsidR="00981C6F" w:rsidRPr="003E5CFF" w:rsidRDefault="00BC1F46" w:rsidP="00BC1F46">
      <w:pPr>
        <w:pStyle w:val="ad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1.1. </w:t>
      </w:r>
      <w:r w:rsidR="00981C6F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Предметом Контракта является оказание Исполнителем </w:t>
      </w:r>
      <w:r w:rsidR="00EC0769" w:rsidRPr="00EC0769">
        <w:rPr>
          <w:rFonts w:ascii="Times New Roman" w:hAnsi="Times New Roman" w:cs="Times New Roman"/>
          <w:b/>
          <w:bCs/>
          <w:i w:val="0"/>
          <w:color w:val="auto"/>
          <w:sz w:val="22"/>
          <w:szCs w:val="22"/>
        </w:rPr>
        <w:t>оказание услуг по проведению лабораторных исследований</w:t>
      </w:r>
      <w:r w:rsidR="002D21FA" w:rsidRPr="002D21FA">
        <w:rPr>
          <w:rFonts w:ascii="Times New Roman" w:hAnsi="Times New Roman" w:cs="Times New Roman"/>
          <w:b/>
          <w:bCs/>
          <w:i w:val="0"/>
          <w:color w:val="auto"/>
          <w:sz w:val="22"/>
          <w:szCs w:val="22"/>
        </w:rPr>
        <w:t xml:space="preserve"> </w:t>
      </w:r>
      <w:r w:rsidR="00981C6F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(далее – Услуги) в соответствии с Перечнем услуг (Приложение №1 к Контракту) и на условиях, предусмотренных Контрактом. </w:t>
      </w:r>
    </w:p>
    <w:p w14:paraId="1A8285E7" w14:textId="77777777" w:rsidR="00981C6F" w:rsidRPr="003E5CFF" w:rsidRDefault="00981C6F" w:rsidP="00BC1F46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1C57B3B4" w14:textId="7ADC457C" w:rsidR="00981C6F" w:rsidRPr="003E5CFF" w:rsidRDefault="00981C6F" w:rsidP="00BC1F46">
      <w:pPr>
        <w:pStyle w:val="ad"/>
        <w:spacing w:after="0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eastAsia="Calibri" w:hAnsi="Times New Roman" w:cs="Times New Roman"/>
          <w:i w:val="0"/>
          <w:color w:val="auto"/>
          <w:sz w:val="22"/>
          <w:szCs w:val="22"/>
          <w:lang w:eastAsia="ar-SA"/>
        </w:rPr>
        <w:t xml:space="preserve">ИКЗ: </w:t>
      </w:r>
      <w:r w:rsidR="003344D8" w:rsidRPr="003344D8">
        <w:rPr>
          <w:rFonts w:ascii="Times New Roman" w:hAnsi="Times New Roman" w:cs="Times New Roman"/>
          <w:i w:val="0"/>
          <w:color w:val="auto"/>
          <w:sz w:val="22"/>
          <w:szCs w:val="22"/>
        </w:rPr>
        <w:t>263472001495047250100100010000000000</w:t>
      </w:r>
    </w:p>
    <w:p w14:paraId="6B95D07D" w14:textId="77777777" w:rsidR="00981C6F" w:rsidRPr="003E5CFF" w:rsidRDefault="00981C6F" w:rsidP="00BC1F46">
      <w:pPr>
        <w:widowControl w:val="0"/>
        <w:ind w:firstLine="709"/>
        <w:jc w:val="center"/>
        <w:rPr>
          <w:rFonts w:eastAsia="Calibri"/>
          <w:i/>
          <w:color w:val="auto"/>
          <w:sz w:val="22"/>
          <w:szCs w:val="22"/>
          <w:lang w:eastAsia="ar-SA"/>
        </w:rPr>
      </w:pPr>
    </w:p>
    <w:p w14:paraId="6D6C2BEA" w14:textId="77777777" w:rsidR="00981C6F" w:rsidRPr="003E5CFF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Цена Контракта и порядок расчетов</w:t>
      </w:r>
    </w:p>
    <w:p w14:paraId="69DDAE69" w14:textId="77777777" w:rsidR="00981C6F" w:rsidRPr="003E5CFF" w:rsidRDefault="00981C6F" w:rsidP="00BC1F46">
      <w:pPr>
        <w:widowControl w:val="0"/>
        <w:ind w:firstLine="709"/>
        <w:rPr>
          <w:b/>
          <w:i/>
          <w:color w:val="auto"/>
          <w:sz w:val="22"/>
          <w:szCs w:val="22"/>
        </w:rPr>
      </w:pPr>
    </w:p>
    <w:p w14:paraId="7878DC77" w14:textId="3927AAC1" w:rsidR="00981C6F" w:rsidRPr="003E5CFF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Цена Контракта </w:t>
      </w:r>
      <w:r w:rsidRPr="003E5CFF">
        <w:rPr>
          <w:rFonts w:ascii="Times New Roman" w:eastAsia="Calibri" w:hAnsi="Times New Roman" w:cs="Times New Roman"/>
          <w:i w:val="0"/>
          <w:iCs w:val="0"/>
          <w:color w:val="auto"/>
          <w:sz w:val="22"/>
          <w:szCs w:val="22"/>
          <w:lang w:eastAsia="ar-SA"/>
        </w:rPr>
        <w:t>составляет ___ (___) рублей, в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том числе НДС ___ % – </w:t>
      </w:r>
      <w:r w:rsidRPr="003E5CFF">
        <w:rPr>
          <w:rFonts w:ascii="Times New Roman" w:eastAsia="Calibri" w:hAnsi="Times New Roman" w:cs="Times New Roman"/>
          <w:i w:val="0"/>
          <w:iCs w:val="0"/>
          <w:color w:val="auto"/>
          <w:sz w:val="22"/>
          <w:szCs w:val="22"/>
          <w:lang w:eastAsia="ar-SA"/>
        </w:rPr>
        <w:t>___ (___)</w:t>
      </w:r>
      <w:r w:rsidR="003E5CFF">
        <w:rPr>
          <w:rFonts w:ascii="Times New Roman" w:eastAsia="Calibri" w:hAnsi="Times New Roman" w:cs="Times New Roman"/>
          <w:i w:val="0"/>
          <w:iCs w:val="0"/>
          <w:color w:val="auto"/>
          <w:sz w:val="22"/>
          <w:szCs w:val="22"/>
          <w:lang w:eastAsia="ar-SA"/>
        </w:rPr>
        <w:t xml:space="preserve">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рублей</w:t>
      </w:r>
      <w:r w:rsidR="00834104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далее – цена Контракта).</w:t>
      </w:r>
      <w:r w:rsidR="00007243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Основание по НДС</w:t>
      </w:r>
      <w:r w:rsidR="00886DDF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прописать</w:t>
      </w:r>
      <w:r w:rsidR="00007243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.</w:t>
      </w:r>
    </w:p>
    <w:p w14:paraId="4FAEB7C4" w14:textId="77777777" w:rsidR="00981C6F" w:rsidRPr="003E5CFF" w:rsidRDefault="00981C6F" w:rsidP="00BC1F46">
      <w:pPr>
        <w:widowControl w:val="0"/>
        <w:ind w:firstLine="709"/>
        <w:jc w:val="both"/>
        <w:rPr>
          <w:color w:val="auto"/>
          <w:sz w:val="22"/>
          <w:szCs w:val="22"/>
        </w:rPr>
      </w:pPr>
      <w:r w:rsidRPr="003E5CFF">
        <w:rPr>
          <w:rFonts w:eastAsia="Calibri"/>
          <w:color w:val="auto"/>
          <w:sz w:val="22"/>
          <w:szCs w:val="22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3E5CFF">
        <w:rPr>
          <w:rFonts w:eastAsia="Calibri"/>
          <w:i/>
          <w:color w:val="auto"/>
          <w:sz w:val="22"/>
          <w:szCs w:val="22"/>
          <w:lang w:eastAsia="ar-SA"/>
        </w:rPr>
        <w:t>.</w:t>
      </w:r>
    </w:p>
    <w:p w14:paraId="7CCCC1D3" w14:textId="77777777" w:rsidR="00981C6F" w:rsidRPr="003E5CFF" w:rsidRDefault="00981C6F">
      <w:pPr>
        <w:widowControl w:val="0"/>
        <w:ind w:firstLine="709"/>
        <w:jc w:val="both"/>
        <w:rPr>
          <w:color w:val="auto"/>
          <w:sz w:val="22"/>
          <w:szCs w:val="22"/>
        </w:rPr>
      </w:pPr>
      <w:r w:rsidRPr="003E5CFF">
        <w:rPr>
          <w:color w:val="auto"/>
          <w:sz w:val="22"/>
          <w:szCs w:val="22"/>
        </w:rPr>
        <w:t>Источник финансирования:</w:t>
      </w:r>
      <w:r w:rsidRPr="003E5CFF">
        <w:rPr>
          <w:rFonts w:eastAsia="Calibri"/>
          <w:color w:val="auto"/>
          <w:sz w:val="22"/>
          <w:szCs w:val="22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9621E8" w:rsidRPr="003E5CFF">
        <w:rPr>
          <w:rFonts w:eastAsia="Calibri"/>
          <w:color w:val="auto"/>
          <w:sz w:val="22"/>
          <w:szCs w:val="22"/>
          <w:lang w:eastAsia="ar-SA"/>
        </w:rPr>
        <w:t>26</w:t>
      </w:r>
      <w:r w:rsidR="00886DDF" w:rsidRPr="003E5CFF">
        <w:rPr>
          <w:rFonts w:eastAsia="Calibri"/>
          <w:color w:val="auto"/>
          <w:sz w:val="22"/>
          <w:szCs w:val="22"/>
          <w:lang w:eastAsia="ar-SA"/>
        </w:rPr>
        <w:t xml:space="preserve"> </w:t>
      </w:r>
      <w:r w:rsidRPr="003E5CFF">
        <w:rPr>
          <w:rFonts w:eastAsia="Calibri"/>
          <w:color w:val="auto"/>
          <w:sz w:val="22"/>
          <w:szCs w:val="22"/>
          <w:lang w:eastAsia="ar-SA"/>
        </w:rPr>
        <w:t>год.</w:t>
      </w:r>
    </w:p>
    <w:p w14:paraId="5634C3DF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414B248B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Срок оплаты Заказчиком результата оказанных Услуг </w:t>
      </w:r>
      <w:r w:rsidR="007A0397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в течении 7</w:t>
      </w:r>
      <w:r w:rsidR="00E127D5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(</w:t>
      </w:r>
      <w:r w:rsidR="007A0397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семи</w:t>
      </w:r>
      <w:r w:rsidR="00E127D5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) рабочих дней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с </w:t>
      </w:r>
      <w:r w:rsidR="00764F8C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момента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подписания Заказчиком документов о приемке, предусмотренных п. 4.</w:t>
      </w:r>
      <w:r w:rsidR="000A359F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3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Контракта. </w:t>
      </w:r>
    </w:p>
    <w:p w14:paraId="7AC5BCDD" w14:textId="69E752F7" w:rsidR="00886DDF" w:rsidRPr="003E5CFF" w:rsidRDefault="00981C6F" w:rsidP="00886DDF">
      <w:pPr>
        <w:ind w:firstLine="426"/>
        <w:jc w:val="both"/>
        <w:rPr>
          <w:color w:val="auto"/>
          <w:sz w:val="22"/>
          <w:szCs w:val="22"/>
        </w:rPr>
      </w:pPr>
      <w:r w:rsidRPr="003E5CFF">
        <w:rPr>
          <w:color w:val="auto"/>
          <w:sz w:val="22"/>
          <w:szCs w:val="22"/>
        </w:rPr>
        <w:tab/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621190">
        <w:rPr>
          <w:color w:val="auto"/>
          <w:sz w:val="22"/>
          <w:szCs w:val="22"/>
        </w:rPr>
        <w:t xml:space="preserve"> </w:t>
      </w:r>
      <w:r w:rsidR="00886DDF" w:rsidRPr="003E5CFF">
        <w:rPr>
          <w:color w:val="auto"/>
          <w:sz w:val="22"/>
          <w:szCs w:val="22"/>
        </w:rPr>
        <w:t>Сторонами Акта оказанных услуг.</w:t>
      </w:r>
    </w:p>
    <w:p w14:paraId="0EEB585C" w14:textId="77777777" w:rsidR="00981C6F" w:rsidRPr="003E5CFF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  <w:sz w:val="22"/>
          <w:szCs w:val="22"/>
        </w:rPr>
      </w:pPr>
      <w:r w:rsidRPr="003E5CFF">
        <w:rPr>
          <w:color w:val="auto"/>
          <w:sz w:val="22"/>
          <w:szCs w:val="22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75A96E73" w14:textId="77777777" w:rsidR="00981C6F" w:rsidRPr="003E5CFF" w:rsidRDefault="00981C6F">
      <w:pPr>
        <w:ind w:firstLine="709"/>
        <w:contextualSpacing/>
        <w:jc w:val="both"/>
        <w:rPr>
          <w:color w:val="auto"/>
          <w:sz w:val="22"/>
          <w:szCs w:val="22"/>
          <w:lang w:eastAsia="ar-SA"/>
        </w:rPr>
      </w:pPr>
      <w:r w:rsidRPr="003E5CFF">
        <w:rPr>
          <w:color w:val="auto"/>
          <w:sz w:val="22"/>
          <w:szCs w:val="22"/>
          <w:lang w:eastAsia="ar-SA"/>
        </w:rPr>
        <w:t>Авансирование Контрактом не предусмотрено.</w:t>
      </w:r>
    </w:p>
    <w:p w14:paraId="7D2190DC" w14:textId="77777777" w:rsidR="00E84FBB" w:rsidRPr="003E5CFF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lang w:val="ru-RU" w:eastAsia="zh-CN"/>
        </w:rPr>
      </w:pPr>
      <w:r w:rsidRPr="003E5CFF">
        <w:rPr>
          <w:rFonts w:eastAsia="Times New Roman"/>
          <w:iCs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0BBF42BC" w14:textId="77777777" w:rsidR="00981C6F" w:rsidRPr="003E5CFF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  <w:sz w:val="22"/>
          <w:szCs w:val="22"/>
        </w:rPr>
      </w:pPr>
    </w:p>
    <w:p w14:paraId="436FCEAF" w14:textId="77777777" w:rsidR="00981C6F" w:rsidRPr="003E5CFF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lastRenderedPageBreak/>
        <w:t>Порядок оказания Услуг</w:t>
      </w:r>
    </w:p>
    <w:p w14:paraId="3358E5BE" w14:textId="77777777" w:rsidR="00981C6F" w:rsidRPr="003E5CFF" w:rsidRDefault="00981C6F">
      <w:pPr>
        <w:widowControl w:val="0"/>
        <w:ind w:firstLine="709"/>
        <w:jc w:val="center"/>
        <w:rPr>
          <w:b/>
          <w:i/>
          <w:color w:val="auto"/>
          <w:sz w:val="22"/>
          <w:szCs w:val="22"/>
        </w:rPr>
      </w:pPr>
    </w:p>
    <w:p w14:paraId="74727F84" w14:textId="5729CF34" w:rsidR="00981C6F" w:rsidRPr="00EC0769" w:rsidRDefault="00981C6F" w:rsidP="00EC076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Исполнитель оказывает Услуги в соответствии с </w:t>
      </w:r>
      <w:r w:rsidR="00C63C7B"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>Перечнем услуг</w:t>
      </w:r>
      <w:r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(Приложение №</w:t>
      </w:r>
      <w:r w:rsidR="00C63C7B"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>1</w:t>
      </w:r>
      <w:r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к Контракту).</w:t>
      </w:r>
    </w:p>
    <w:p w14:paraId="181739A5" w14:textId="77777777" w:rsidR="00EC0769" w:rsidRPr="00EC0769" w:rsidRDefault="00981C6F" w:rsidP="00EC0769">
      <w:pPr>
        <w:pStyle w:val="ad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>Место оказания Услуг:</w:t>
      </w:r>
      <w:r w:rsidR="009807A4"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</w:t>
      </w:r>
    </w:p>
    <w:p w14:paraId="7C065C61" w14:textId="77777777" w:rsidR="00EC0769" w:rsidRPr="00EC0769" w:rsidRDefault="00EC0769" w:rsidP="00EC0769">
      <w:pPr>
        <w:pStyle w:val="af8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EC0769">
        <w:rPr>
          <w:sz w:val="22"/>
          <w:szCs w:val="22"/>
          <w:bdr w:val="none" w:sz="0" w:space="0" w:color="auto" w:frame="1"/>
        </w:rPr>
        <w:t>188516, Ленинградская область, Ломоносовский район, с. Русско-Высоцкое, д. 1</w:t>
      </w:r>
    </w:p>
    <w:p w14:paraId="1B12FA63" w14:textId="00345D5F" w:rsidR="00EC0769" w:rsidRPr="00EC0769" w:rsidRDefault="00EC0769" w:rsidP="00EC0769">
      <w:pPr>
        <w:pStyle w:val="af8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2"/>
          <w:szCs w:val="22"/>
          <w:bdr w:val="none" w:sz="0" w:space="0" w:color="auto" w:frame="1"/>
        </w:rPr>
      </w:pPr>
      <w:r w:rsidRPr="00EC0769">
        <w:rPr>
          <w:sz w:val="22"/>
          <w:szCs w:val="22"/>
          <w:bdr w:val="none" w:sz="0" w:space="0" w:color="auto" w:frame="1"/>
        </w:rPr>
        <w:t>188515, Ленинградская область, Ломоносовский район, д. Кипень, Ропшинское шоссе, д. 7а</w:t>
      </w:r>
    </w:p>
    <w:p w14:paraId="024D698D" w14:textId="421C7943" w:rsidR="00EC0769" w:rsidRPr="00EC0769" w:rsidRDefault="00EC0769" w:rsidP="00EC0769">
      <w:pPr>
        <w:pStyle w:val="ad"/>
        <w:numPr>
          <w:ilvl w:val="0"/>
          <w:numId w:val="14"/>
        </w:numPr>
        <w:rPr>
          <w:color w:val="auto"/>
          <w:sz w:val="22"/>
          <w:szCs w:val="22"/>
        </w:rPr>
      </w:pPr>
      <w:r w:rsidRPr="00EC0769">
        <w:rPr>
          <w:rFonts w:ascii="Times New Roman" w:hAnsi="Times New Roman" w:cs="Times New Roman"/>
          <w:i w:val="0"/>
          <w:iCs w:val="0"/>
          <w:sz w:val="22"/>
          <w:szCs w:val="22"/>
          <w:bdr w:val="none" w:sz="0" w:space="0" w:color="auto" w:frame="1"/>
        </w:rPr>
        <w:t>188517, Ленинградская область, Ломоносовский район, д. Лаголово, ул. Садовая, д. 12</w:t>
      </w:r>
    </w:p>
    <w:p w14:paraId="060740BD" w14:textId="7AB86950" w:rsidR="00981C6F" w:rsidRPr="00EC0769" w:rsidRDefault="00981C6F" w:rsidP="00EC0769">
      <w:pPr>
        <w:pStyle w:val="ad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Срок оказания Услуг: </w:t>
      </w:r>
      <w:r w:rsidR="003E5CFF"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до </w:t>
      </w:r>
      <w:r w:rsidR="00C63C7B"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>25</w:t>
      </w:r>
      <w:r w:rsidR="009807A4"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</w:t>
      </w:r>
      <w:r w:rsidR="00EC0769"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>ноября</w:t>
      </w:r>
      <w:r w:rsidR="00C63C7B"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</w:t>
      </w:r>
      <w:r w:rsidR="009807A4"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2026 года </w:t>
      </w:r>
      <w:r w:rsidRPr="00EC0769">
        <w:rPr>
          <w:rFonts w:ascii="Times New Roman" w:hAnsi="Times New Roman" w:cs="Times New Roman"/>
          <w:i w:val="0"/>
          <w:color w:val="auto"/>
          <w:sz w:val="22"/>
          <w:szCs w:val="22"/>
        </w:rPr>
        <w:t>в соответствии с Перечнем услуг (Приложение №1 к Контракту).</w:t>
      </w:r>
    </w:p>
    <w:p w14:paraId="5F4B4B28" w14:textId="77777777" w:rsidR="00981C6F" w:rsidRPr="003E5CFF" w:rsidRDefault="00981C6F">
      <w:pPr>
        <w:ind w:firstLine="709"/>
        <w:jc w:val="center"/>
        <w:rPr>
          <w:b/>
          <w:i/>
          <w:color w:val="auto"/>
          <w:sz w:val="22"/>
          <w:szCs w:val="22"/>
        </w:rPr>
      </w:pPr>
    </w:p>
    <w:p w14:paraId="668F15B8" w14:textId="6D6826DA" w:rsidR="00981C6F" w:rsidRPr="003E5CFF" w:rsidRDefault="003E5CF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Порядок приемки</w:t>
      </w:r>
      <w:r w:rsidR="00981C6F"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 xml:space="preserve"> и сдачи оказанных Услуг</w:t>
      </w:r>
    </w:p>
    <w:p w14:paraId="1A412C08" w14:textId="77777777" w:rsidR="00981C6F" w:rsidRPr="003E5CFF" w:rsidRDefault="00981C6F">
      <w:pPr>
        <w:widowControl w:val="0"/>
        <w:ind w:firstLine="709"/>
        <w:jc w:val="center"/>
        <w:rPr>
          <w:b/>
          <w:i/>
          <w:color w:val="auto"/>
          <w:sz w:val="22"/>
          <w:szCs w:val="22"/>
        </w:rPr>
      </w:pPr>
    </w:p>
    <w:p w14:paraId="5142EFDE" w14:textId="3257826F" w:rsidR="00C11251" w:rsidRPr="003E5CFF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0FF903FF" w14:textId="77777777" w:rsidR="00886DDF" w:rsidRPr="003E5CFF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,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счет, счет-фактуру (при наличии), а также ин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ые необходимые документы, предусмотренные Контрактом.</w:t>
      </w:r>
    </w:p>
    <w:p w14:paraId="5F1B1A23" w14:textId="77777777" w:rsidR="00FB6997" w:rsidRPr="003E5CFF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5 (пя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14:paraId="2DC69C03" w14:textId="77777777" w:rsidR="00886DDF" w:rsidRPr="003E5CFF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По ф</w:t>
      </w:r>
      <w:r w:rsidR="00C20A40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акту приемки оказанных услуг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Заказчик подписывает акт </w:t>
      </w:r>
      <w:r w:rsidR="00C20A40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оказанных услуг</w:t>
      </w:r>
      <w:r w:rsidR="008D14CA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и </w:t>
      </w:r>
      <w:r w:rsidR="009565A2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формирует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оказания услуг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.  </w:t>
      </w:r>
    </w:p>
    <w:p w14:paraId="375BFD20" w14:textId="77777777" w:rsidR="00A6510B" w:rsidRPr="003E5CFF" w:rsidRDefault="00886DDF" w:rsidP="00886DDF">
      <w:pPr>
        <w:shd w:val="clear" w:color="auto" w:fill="FFFFFF"/>
        <w:ind w:firstLine="567"/>
        <w:jc w:val="both"/>
        <w:rPr>
          <w:color w:val="auto"/>
          <w:sz w:val="22"/>
          <w:szCs w:val="22"/>
        </w:rPr>
      </w:pPr>
      <w:r w:rsidRPr="003E5CFF">
        <w:rPr>
          <w:color w:val="auto"/>
          <w:sz w:val="22"/>
          <w:szCs w:val="22"/>
        </w:rPr>
        <w:t xml:space="preserve">При наличии технической возможности у обеих сторон акт приемки ТРУ по форме </w:t>
      </w:r>
      <w:proofErr w:type="gramStart"/>
      <w:r w:rsidRPr="003E5CFF">
        <w:rPr>
          <w:color w:val="auto"/>
          <w:sz w:val="22"/>
          <w:szCs w:val="22"/>
        </w:rPr>
        <w:t>ОКУД  0510452</w:t>
      </w:r>
      <w:proofErr w:type="gramEnd"/>
      <w:r w:rsidRPr="003E5CFF">
        <w:rPr>
          <w:color w:val="auto"/>
          <w:sz w:val="22"/>
          <w:szCs w:val="22"/>
        </w:rPr>
        <w:t xml:space="preserve"> подписывается электронно.</w:t>
      </w:r>
    </w:p>
    <w:p w14:paraId="5F0A8CE4" w14:textId="2EBB5D6C" w:rsidR="00A6510B" w:rsidRPr="003E5CFF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       При отсутствии технической возможности подписания акта приемки ТРУ по форме </w:t>
      </w:r>
      <w:proofErr w:type="gramStart"/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ОКУД  0510452</w:t>
      </w:r>
      <w:proofErr w:type="gramEnd"/>
      <w:r w:rsidR="002D21FA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электронно, акт подписывается Заказчиком и Исполнителем на бумажном носителе.</w:t>
      </w:r>
    </w:p>
    <w:p w14:paraId="32CBDF9F" w14:textId="77777777" w:rsidR="00A6510B" w:rsidRPr="003E5CFF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color w:val="auto"/>
          <w:sz w:val="22"/>
          <w:szCs w:val="22"/>
        </w:rPr>
        <w:t xml:space="preserve">         При приемке оказанных услуг без участия Исполнителя </w:t>
      </w:r>
      <w:r w:rsidRPr="003E5CFF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акт </w:t>
      </w:r>
      <w:r w:rsidRPr="003E5CFF">
        <w:rPr>
          <w:rFonts w:ascii="Times New Roman" w:hAnsi="Times New Roman" w:cs="Times New Roman"/>
          <w:color w:val="auto"/>
          <w:sz w:val="22"/>
          <w:szCs w:val="22"/>
        </w:rPr>
        <w:t xml:space="preserve">приемки ТРУ по форме ОКУД 0510452 </w:t>
      </w:r>
      <w:r w:rsidRPr="003E5CFF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подписывается Заказчиком </w:t>
      </w:r>
      <w:r w:rsidRPr="003E5CFF">
        <w:rPr>
          <w:rFonts w:ascii="Times New Roman" w:hAnsi="Times New Roman" w:cs="Times New Roman"/>
          <w:color w:val="auto"/>
          <w:sz w:val="22"/>
          <w:szCs w:val="22"/>
        </w:rPr>
        <w:t>в одностороннем порядке на бумажном носителе, скан-копия направляется в адрес Исполнителя.</w:t>
      </w:r>
    </w:p>
    <w:p w14:paraId="524E939A" w14:textId="77777777" w:rsidR="00A6510B" w:rsidRPr="003E5CFF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color w:val="auto"/>
          <w:sz w:val="22"/>
          <w:szCs w:val="22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14:paraId="2B8167AB" w14:textId="77777777" w:rsidR="00A6510B" w:rsidRPr="003E5CFF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       Акт </w:t>
      </w:r>
      <w:r w:rsidRPr="003E5CFF">
        <w:rPr>
          <w:rFonts w:ascii="Times New Roman" w:hAnsi="Times New Roman" w:cs="Times New Roman"/>
          <w:color w:val="auto"/>
          <w:sz w:val="22"/>
          <w:szCs w:val="22"/>
        </w:rPr>
        <w:t xml:space="preserve">приемки ТРУ по форме </w:t>
      </w:r>
      <w:proofErr w:type="gramStart"/>
      <w:r w:rsidRPr="003E5CFF">
        <w:rPr>
          <w:rFonts w:ascii="Times New Roman" w:hAnsi="Times New Roman" w:cs="Times New Roman"/>
          <w:color w:val="auto"/>
          <w:sz w:val="22"/>
          <w:szCs w:val="22"/>
        </w:rPr>
        <w:t>ОКУД  0510452</w:t>
      </w:r>
      <w:proofErr w:type="gramEnd"/>
      <w:r w:rsidRPr="003E5CFF">
        <w:rPr>
          <w:rFonts w:ascii="Times New Roman" w:hAnsi="Times New Roman" w:cs="Times New Roman"/>
          <w:color w:val="auto"/>
          <w:sz w:val="22"/>
          <w:szCs w:val="22"/>
        </w:rPr>
        <w:t xml:space="preserve"> после </w:t>
      </w:r>
      <w:r w:rsidR="008D2B59" w:rsidRPr="003E5CFF">
        <w:rPr>
          <w:rFonts w:ascii="Times New Roman" w:hAnsi="Times New Roman" w:cs="Times New Roman"/>
          <w:color w:val="auto"/>
          <w:sz w:val="22"/>
          <w:szCs w:val="22"/>
        </w:rPr>
        <w:t xml:space="preserve">его </w:t>
      </w:r>
      <w:r w:rsidRPr="003E5CFF">
        <w:rPr>
          <w:rFonts w:ascii="Times New Roman" w:hAnsi="Times New Roman" w:cs="Times New Roman"/>
          <w:color w:val="auto"/>
          <w:sz w:val="22"/>
          <w:szCs w:val="22"/>
        </w:rPr>
        <w:t>подписания</w:t>
      </w:r>
      <w:r w:rsidR="008D2B59" w:rsidRPr="003E5CFF"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3E5CFF">
        <w:rPr>
          <w:rFonts w:ascii="Times New Roman" w:hAnsi="Times New Roman" w:cs="Times New Roman"/>
          <w:color w:val="auto"/>
          <w:sz w:val="22"/>
          <w:szCs w:val="22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14:paraId="1E72D41B" w14:textId="77777777" w:rsidR="00886DDF" w:rsidRPr="003E5CFF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Для прове</w:t>
      </w:r>
      <w:r w:rsidR="00C20A40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рки предоставленных Исполнителем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результатов </w:t>
      </w:r>
      <w:r w:rsidR="00DA7E34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</w:t>
      </w:r>
      <w:r w:rsidR="00C20A40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казания услуг,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услуг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в порядке, предусмотренном </w:t>
      </w:r>
      <w:hyperlink r:id="rId5" w:history="1">
        <w:r w:rsidRPr="003E5CFF">
          <w:rPr>
            <w:rFonts w:ascii="Times New Roman" w:hAnsi="Times New Roman" w:cs="Times New Roman"/>
            <w:i w:val="0"/>
            <w:color w:val="auto"/>
            <w:sz w:val="22"/>
            <w:szCs w:val="22"/>
          </w:rPr>
          <w:t>статьей 94</w:t>
        </w:r>
      </w:hyperlink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363FC023" w14:textId="77777777" w:rsidR="00886DDF" w:rsidRPr="003E5CFF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В</w:t>
      </w:r>
      <w:r w:rsidR="00886DDF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случае выявления недостатков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при приемке оказанных услуг Заказчик</w:t>
      </w:r>
      <w:r w:rsidR="00886DDF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направляет в адрес </w:t>
      </w:r>
      <w:r w:rsidR="00C20A40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Исполнителя</w:t>
      </w:r>
      <w:r w:rsidR="00886DDF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мотивированный отказ от приемки, в котором указываются недост</w:t>
      </w:r>
      <w:r w:rsidR="00DA7E34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атки и сроки их устранения.</w:t>
      </w:r>
    </w:p>
    <w:p w14:paraId="46BADE9F" w14:textId="77777777" w:rsidR="00886DDF" w:rsidRPr="003E5CFF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оказанных услуг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, акт приемки ТРУ по форме ОКУД 0510452, в порядке и сроки, предусмотренные </w:t>
      </w:r>
      <w:hyperlink w:anchor="P155" w:history="1">
        <w:r w:rsidRPr="003E5CFF">
          <w:rPr>
            <w:rFonts w:ascii="Times New Roman" w:hAnsi="Times New Roman" w:cs="Times New Roman"/>
            <w:i w:val="0"/>
            <w:color w:val="auto"/>
            <w:sz w:val="22"/>
            <w:szCs w:val="22"/>
          </w:rPr>
          <w:t xml:space="preserve">пунктом </w:t>
        </w:r>
      </w:hyperlink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4.</w:t>
      </w:r>
      <w:r w:rsidR="008D2B59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2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. контракта.</w:t>
      </w:r>
    </w:p>
    <w:p w14:paraId="09FB66C9" w14:textId="77777777" w:rsidR="00981C6F" w:rsidRPr="003E5CFF" w:rsidRDefault="00981C6F">
      <w:pPr>
        <w:widowControl w:val="0"/>
        <w:ind w:firstLine="709"/>
        <w:jc w:val="center"/>
        <w:rPr>
          <w:b/>
          <w:color w:val="auto"/>
          <w:sz w:val="22"/>
          <w:szCs w:val="22"/>
        </w:rPr>
      </w:pPr>
    </w:p>
    <w:p w14:paraId="0CA2EB83" w14:textId="77777777" w:rsidR="00981C6F" w:rsidRPr="003E5CFF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Права и обязанности Сторон</w:t>
      </w:r>
    </w:p>
    <w:p w14:paraId="6131C6CC" w14:textId="77777777" w:rsidR="00981C6F" w:rsidRPr="003E5CFF" w:rsidRDefault="00981C6F">
      <w:pPr>
        <w:widowControl w:val="0"/>
        <w:ind w:firstLine="709"/>
        <w:jc w:val="center"/>
        <w:rPr>
          <w:b/>
          <w:i/>
          <w:color w:val="auto"/>
          <w:sz w:val="22"/>
          <w:szCs w:val="22"/>
        </w:rPr>
      </w:pPr>
    </w:p>
    <w:p w14:paraId="4DA46184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Заказчик вправе:</w:t>
      </w:r>
    </w:p>
    <w:p w14:paraId="363DE3E3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7F5C5A9F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150D79D4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lastRenderedPageBreak/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41077B6E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Запрашивать у Исполнителя информацию о ходе оказываемых Услуг.</w:t>
      </w:r>
    </w:p>
    <w:p w14:paraId="5716F464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3E5CFF">
        <w:rPr>
          <w:rFonts w:ascii="Times New Roman" w:hAnsi="Times New Roman" w:cs="Times New Roman"/>
          <w:i w:val="0"/>
          <w:color w:val="auto"/>
          <w:spacing w:val="1"/>
          <w:sz w:val="22"/>
          <w:szCs w:val="22"/>
        </w:rPr>
        <w:t xml:space="preserve">. </w:t>
      </w:r>
    </w:p>
    <w:p w14:paraId="26AA7A78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pacing w:val="1"/>
          <w:sz w:val="22"/>
          <w:szCs w:val="22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752914C6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pacing w:val="1"/>
          <w:sz w:val="22"/>
          <w:szCs w:val="22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440EDF33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pacing w:val="1"/>
          <w:sz w:val="22"/>
          <w:szCs w:val="22"/>
        </w:rPr>
        <w:t xml:space="preserve">Принять решение об одностороннем отказе от исполнения Контракта в соответствии с Законом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 контрактной системе</w:t>
      </w:r>
      <w:r w:rsidRPr="003E5CFF">
        <w:rPr>
          <w:rFonts w:ascii="Times New Roman" w:hAnsi="Times New Roman" w:cs="Times New Roman"/>
          <w:i w:val="0"/>
          <w:color w:val="auto"/>
          <w:spacing w:val="1"/>
          <w:sz w:val="22"/>
          <w:szCs w:val="22"/>
        </w:rPr>
        <w:t>.</w:t>
      </w:r>
    </w:p>
    <w:p w14:paraId="09957754" w14:textId="77777777" w:rsidR="00981C6F" w:rsidRPr="003E5CFF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pacing w:val="1"/>
          <w:sz w:val="22"/>
          <w:szCs w:val="22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 контрактной системе</w:t>
      </w:r>
      <w:r w:rsidRPr="003E5CFF">
        <w:rPr>
          <w:rFonts w:ascii="Times New Roman" w:hAnsi="Times New Roman" w:cs="Times New Roman"/>
          <w:i w:val="0"/>
          <w:color w:val="auto"/>
          <w:spacing w:val="1"/>
          <w:sz w:val="22"/>
          <w:szCs w:val="22"/>
        </w:rPr>
        <w:t>.</w:t>
      </w:r>
    </w:p>
    <w:p w14:paraId="460F9626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Пользоваться иными правами, установленными Контрактом и законодательством Российской Федерации.</w:t>
      </w:r>
    </w:p>
    <w:p w14:paraId="5F001854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Заказчик обязан:</w:t>
      </w:r>
    </w:p>
    <w:p w14:paraId="21B23744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14:paraId="4CFF02FE" w14:textId="77777777" w:rsidR="00981C6F" w:rsidRPr="003E5CFF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14:paraId="6E22BB90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14:paraId="458275BA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При получении от Исполнителя уведомления о приостановлении оказания Услуг в случае, указанном в </w:t>
      </w:r>
      <w:r w:rsidRPr="003E5CFF">
        <w:rPr>
          <w:rStyle w:val="a7"/>
          <w:rFonts w:ascii="Times New Roman" w:hAnsi="Times New Roman" w:cs="Times New Roman"/>
          <w:i w:val="0"/>
          <w:color w:val="auto"/>
          <w:sz w:val="22"/>
          <w:szCs w:val="22"/>
          <w:u w:val="none"/>
        </w:rPr>
        <w:t>подпункте 5.4.</w:t>
      </w:r>
      <w:r w:rsidR="00D27B34" w:rsidRPr="003E5CFF">
        <w:rPr>
          <w:rStyle w:val="a7"/>
          <w:rFonts w:ascii="Times New Roman" w:hAnsi="Times New Roman" w:cs="Times New Roman"/>
          <w:i w:val="0"/>
          <w:color w:val="auto"/>
          <w:sz w:val="22"/>
          <w:szCs w:val="22"/>
          <w:u w:val="none"/>
        </w:rPr>
        <w:t>5</w:t>
      </w:r>
      <w:r w:rsidR="00525E51"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.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14:paraId="38EB487F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35490781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4DB1B1C2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Исполнитель вправе:</w:t>
      </w:r>
    </w:p>
    <w:p w14:paraId="34FD4DC6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Требовать своевременного подписания Заказчиком </w:t>
      </w:r>
      <w:hyperlink w:anchor="Par1076" w:history="1">
        <w:r w:rsidRPr="003E5CFF">
          <w:rPr>
            <w:rStyle w:val="a7"/>
            <w:rFonts w:ascii="Times New Roman" w:hAnsi="Times New Roman" w:cs="Times New Roman"/>
            <w:i w:val="0"/>
            <w:color w:val="auto"/>
            <w:sz w:val="22"/>
            <w:szCs w:val="22"/>
            <w:u w:val="none"/>
          </w:rPr>
          <w:t>а</w:t>
        </w:r>
      </w:hyperlink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3E5CFF">
        <w:rPr>
          <w:rStyle w:val="a7"/>
          <w:rFonts w:ascii="Times New Roman" w:hAnsi="Times New Roman" w:cs="Times New Roman"/>
          <w:i w:val="0"/>
          <w:color w:val="auto"/>
          <w:sz w:val="22"/>
          <w:szCs w:val="22"/>
          <w:u w:val="none"/>
        </w:rPr>
        <w:t>п. 4.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2 Контракта, и при условии истечения срока, указанного в </w:t>
      </w:r>
      <w:r w:rsidRPr="003E5CFF">
        <w:rPr>
          <w:rStyle w:val="a7"/>
          <w:rFonts w:ascii="Times New Roman" w:hAnsi="Times New Roman" w:cs="Times New Roman"/>
          <w:i w:val="0"/>
          <w:color w:val="auto"/>
          <w:sz w:val="22"/>
          <w:szCs w:val="22"/>
          <w:u w:val="none"/>
        </w:rPr>
        <w:t>п. 4.3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Контракта.</w:t>
      </w:r>
    </w:p>
    <w:p w14:paraId="749D66CA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Требовать своевременной оплаты оказанных Услуг в соответствии с условиями Контракта.</w:t>
      </w:r>
    </w:p>
    <w:p w14:paraId="557D469F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420B29B0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Запрашивать у Заказчика разъяснения и уточнения относительно оказания Услуг в рамках Контракта.</w:t>
      </w:r>
    </w:p>
    <w:p w14:paraId="414B1C4E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Получать от Заказчика содействие при оказании Услуг в соответствии с условиями Контракта.</w:t>
      </w:r>
    </w:p>
    <w:p w14:paraId="7989AE3B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Досрочно исполнить обязательства по Контракту с согласия Заказчика.</w:t>
      </w:r>
    </w:p>
    <w:p w14:paraId="31EDFBBB" w14:textId="77777777" w:rsidR="00981C6F" w:rsidRPr="003E5CFF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11DEF6CC" w14:textId="77777777" w:rsidR="00981C6F" w:rsidRPr="003E5CFF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pacing w:val="1"/>
          <w:sz w:val="22"/>
          <w:szCs w:val="22"/>
        </w:rPr>
        <w:lastRenderedPageBreak/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31AEBCFD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Пользоваться иными правами, установленными Контрактом и законодательством Российской Федерации.</w:t>
      </w:r>
    </w:p>
    <w:p w14:paraId="1794F753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Исполнитель обязан:</w:t>
      </w:r>
    </w:p>
    <w:p w14:paraId="48E0F495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7913D244" w14:textId="77777777" w:rsidR="00981C6F" w:rsidRPr="003E5CFF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color w:val="auto"/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8766841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418A284E" w14:textId="77777777" w:rsidR="00981C6F" w:rsidRPr="003E5CFF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  <w:sz w:val="22"/>
          <w:szCs w:val="22"/>
        </w:rPr>
      </w:pPr>
      <w:r w:rsidRPr="003E5CFF">
        <w:rPr>
          <w:color w:val="auto"/>
          <w:sz w:val="22"/>
          <w:szCs w:val="22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6C3915FE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650DB36C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59A923B4" w14:textId="77777777" w:rsidR="00981C6F" w:rsidRPr="003E5CFF" w:rsidRDefault="00981C6F" w:rsidP="00D27B34">
      <w:pPr>
        <w:widowControl w:val="0"/>
        <w:ind w:firstLine="709"/>
        <w:jc w:val="both"/>
        <w:rPr>
          <w:color w:val="auto"/>
          <w:sz w:val="22"/>
          <w:szCs w:val="22"/>
        </w:rPr>
      </w:pPr>
      <w:r w:rsidRPr="003E5CFF">
        <w:rPr>
          <w:color w:val="auto"/>
          <w:sz w:val="22"/>
          <w:szCs w:val="22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14:paraId="48CB98B1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45AD9225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2ECC7919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754E7DE2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Исполнять иные обязанности, предусмотренные законодательством Российской Федерации и Контрактом.</w:t>
      </w:r>
    </w:p>
    <w:p w14:paraId="3F80B292" w14:textId="77777777" w:rsidR="00FB6997" w:rsidRPr="003E5CFF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Гарантии</w:t>
      </w:r>
    </w:p>
    <w:p w14:paraId="474F55D1" w14:textId="77777777" w:rsidR="00981C6F" w:rsidRPr="003E5CFF" w:rsidRDefault="00981C6F">
      <w:pPr>
        <w:widowControl w:val="0"/>
        <w:jc w:val="center"/>
        <w:rPr>
          <w:b/>
          <w:i/>
          <w:color w:val="auto"/>
          <w:sz w:val="22"/>
          <w:szCs w:val="22"/>
        </w:rPr>
      </w:pPr>
    </w:p>
    <w:p w14:paraId="499C1768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 xml:space="preserve"> а также иным требованиям законодательства Российской Федерации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, действующим на момент оказания Услуг.</w:t>
      </w:r>
    </w:p>
    <w:p w14:paraId="043ABA84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3E5CFF">
        <w:rPr>
          <w:rStyle w:val="a7"/>
          <w:rFonts w:ascii="Times New Roman" w:hAnsi="Times New Roman" w:cs="Times New Roman"/>
          <w:i w:val="0"/>
          <w:color w:val="auto"/>
          <w:sz w:val="22"/>
          <w:szCs w:val="22"/>
          <w:u w:val="none"/>
        </w:rPr>
        <w:t>а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кта оказанных услуг.</w:t>
      </w:r>
    </w:p>
    <w:p w14:paraId="5C12033D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3A131839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lastRenderedPageBreak/>
        <w:t>Гарантийный срок в этом случае соответственно продлевается на период устранения недостатков.</w:t>
      </w:r>
    </w:p>
    <w:p w14:paraId="09950D1D" w14:textId="77777777" w:rsidR="00981C6F" w:rsidRPr="003E5CFF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3624D32C" w14:textId="77777777" w:rsidR="00981C6F" w:rsidRPr="003E5CFF" w:rsidRDefault="00981C6F">
      <w:pPr>
        <w:widowControl w:val="0"/>
        <w:ind w:firstLine="709"/>
        <w:jc w:val="center"/>
        <w:rPr>
          <w:i/>
          <w:color w:val="auto"/>
          <w:sz w:val="22"/>
          <w:szCs w:val="22"/>
        </w:rPr>
      </w:pPr>
    </w:p>
    <w:p w14:paraId="3DC61D52" w14:textId="77777777" w:rsidR="00981C6F" w:rsidRPr="003E5CFF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Ответственность Сторон</w:t>
      </w:r>
    </w:p>
    <w:p w14:paraId="139FA2FC" w14:textId="77777777" w:rsidR="0001777D" w:rsidRDefault="0001777D" w:rsidP="00D27B3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29ED1788" w14:textId="77777777" w:rsidR="00B10C02" w:rsidRPr="003E5CFF" w:rsidRDefault="00B10C02" w:rsidP="00B10C02">
      <w:pPr>
        <w:pStyle w:val="ad"/>
        <w:widowControl w:val="0"/>
        <w:spacing w:line="240" w:lineRule="auto"/>
        <w:ind w:left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14:paraId="1CA0D1F9" w14:textId="77777777" w:rsidR="00981C6F" w:rsidRPr="003E5CFF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Срок действия, порядок изменения и расторжения Контракта</w:t>
      </w:r>
    </w:p>
    <w:p w14:paraId="60A3FC9F" w14:textId="77777777" w:rsidR="00981C6F" w:rsidRPr="003E5CFF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  <w:sz w:val="22"/>
          <w:szCs w:val="22"/>
        </w:rPr>
      </w:pPr>
    </w:p>
    <w:p w14:paraId="0E1F3E53" w14:textId="77777777" w:rsidR="00981C6F" w:rsidRPr="003E5CFF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  <w:sz w:val="22"/>
          <w:szCs w:val="22"/>
        </w:rPr>
      </w:pPr>
      <w:r w:rsidRPr="003E5CFF">
        <w:rPr>
          <w:rFonts w:eastAsia="Calibri"/>
          <w:iCs w:val="0"/>
          <w:color w:val="auto"/>
          <w:sz w:val="22"/>
          <w:szCs w:val="22"/>
          <w:lang w:eastAsia="en-US"/>
        </w:rPr>
        <w:t xml:space="preserve">Настоящий Контракт вступает в силу и считается заключенным с </w:t>
      </w:r>
      <w:r w:rsidR="000A0F0E" w:rsidRPr="003E5CFF">
        <w:rPr>
          <w:rFonts w:eastAsia="Calibri"/>
          <w:iCs w:val="0"/>
          <w:color w:val="auto"/>
          <w:sz w:val="22"/>
          <w:szCs w:val="22"/>
          <w:lang w:eastAsia="en-US"/>
        </w:rPr>
        <w:t>даты</w:t>
      </w:r>
      <w:r w:rsidRPr="003E5CFF">
        <w:rPr>
          <w:rFonts w:eastAsia="Calibri"/>
          <w:iCs w:val="0"/>
          <w:color w:val="auto"/>
          <w:sz w:val="22"/>
          <w:szCs w:val="22"/>
          <w:lang w:eastAsia="en-US"/>
        </w:rPr>
        <w:t xml:space="preserve"> его подписания Сторонами и действует до «31» декабря 20</w:t>
      </w:r>
      <w:r w:rsidR="00007243" w:rsidRPr="003E5CFF">
        <w:rPr>
          <w:rFonts w:eastAsia="Calibri"/>
          <w:iCs w:val="0"/>
          <w:color w:val="auto"/>
          <w:sz w:val="22"/>
          <w:szCs w:val="22"/>
          <w:lang w:eastAsia="en-US"/>
        </w:rPr>
        <w:t>2</w:t>
      </w:r>
      <w:r w:rsidR="00D27B34" w:rsidRPr="003E5CFF">
        <w:rPr>
          <w:rFonts w:eastAsia="Calibri"/>
          <w:iCs w:val="0"/>
          <w:color w:val="auto"/>
          <w:sz w:val="22"/>
          <w:szCs w:val="22"/>
          <w:lang w:eastAsia="en-US"/>
        </w:rPr>
        <w:t xml:space="preserve">6 </w:t>
      </w:r>
      <w:r w:rsidRPr="003E5CFF">
        <w:rPr>
          <w:rFonts w:eastAsia="Calibri"/>
          <w:iCs w:val="0"/>
          <w:color w:val="auto"/>
          <w:sz w:val="22"/>
          <w:szCs w:val="22"/>
          <w:lang w:eastAsia="en-US"/>
        </w:rPr>
        <w:t>года.</w:t>
      </w:r>
      <w:r w:rsidR="00FC30DB" w:rsidRPr="003E5CFF">
        <w:rPr>
          <w:color w:val="auto"/>
          <w:sz w:val="22"/>
          <w:szCs w:val="22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5FA6B278" w14:textId="77777777" w:rsidR="00981C6F" w:rsidRPr="003E5CFF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</w:pPr>
      <w:r w:rsidRPr="003E5CFF">
        <w:rPr>
          <w:rFonts w:ascii="Times New Roman" w:eastAsia="Calibri" w:hAnsi="Times New Roman" w:cs="Times New Roman"/>
          <w:i w:val="0"/>
          <w:color w:val="auto"/>
          <w:sz w:val="22"/>
          <w:szCs w:val="22"/>
        </w:rPr>
        <w:t xml:space="preserve">Окончание срока действия Контракта не освобождает Стороны от выполнения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191987E7" w14:textId="77777777" w:rsidR="00DB0789" w:rsidRPr="003E5CFF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Изменения и дополнения настоящего контракта возможны по соглашению Сторон в рамках действующего законодательства Российской Федерации.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037F6863" w14:textId="77777777" w:rsidR="00F763C5" w:rsidRPr="003E5CFF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 xml:space="preserve">Изменение существенных условий контракта при его исполнении </w:t>
      </w:r>
      <w:proofErr w:type="gramStart"/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допускается  по</w:t>
      </w:r>
      <w:proofErr w:type="gramEnd"/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 xml:space="preserve"> соглашению сторон в случаях предусмотренных частью 1 статьи 95 Закона о контрактной системе.</w:t>
      </w:r>
    </w:p>
    <w:p w14:paraId="49D44BAC" w14:textId="77777777" w:rsidR="00F763C5" w:rsidRPr="003E5CFF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7067D7AE" w14:textId="77777777" w:rsidR="00981C6F" w:rsidRPr="003E5CFF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Контракт может быть расторгнут: по соглашению Сторон; по решению суда; 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CA1204" w14:textId="77777777" w:rsidR="00981C6F" w:rsidRPr="003E5CFF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1521FB32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53AE7B8A" w14:textId="77777777" w:rsidR="00981C6F" w:rsidRPr="003E5CFF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.</w:t>
      </w:r>
    </w:p>
    <w:p w14:paraId="67C636D2" w14:textId="77777777" w:rsidR="00981C6F" w:rsidRPr="003E5CFF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3A320063" w14:textId="77777777" w:rsidR="00981C6F" w:rsidRPr="003E5CFF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2B45B799" w14:textId="77777777" w:rsidR="00981C6F" w:rsidRPr="003E5CFF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2CA1360F" w14:textId="77777777" w:rsidR="00981C6F" w:rsidRPr="003E5CFF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 xml:space="preserve">ется в соответствии частями </w:t>
      </w:r>
      <w:r w:rsidR="00275169"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8</w:t>
      </w:r>
      <w:r w:rsidR="003F1D81"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>-25</w:t>
      </w:r>
      <w:r w:rsidRPr="003E5CFF">
        <w:rPr>
          <w:rFonts w:ascii="Times New Roman" w:hAnsi="Times New Roman" w:cs="Times New Roman"/>
          <w:i w:val="0"/>
          <w:color w:val="auto"/>
          <w:sz w:val="22"/>
          <w:szCs w:val="22"/>
          <w:lang w:eastAsia="ru-RU"/>
        </w:rPr>
        <w:t xml:space="preserve"> статьи 95 Закона о контрактной системе.</w:t>
      </w:r>
    </w:p>
    <w:p w14:paraId="3FA3B03F" w14:textId="77777777" w:rsidR="00981C6F" w:rsidRPr="003E5CFF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pacing w:val="1"/>
          <w:sz w:val="22"/>
          <w:szCs w:val="22"/>
        </w:rPr>
        <w:lastRenderedPageBreak/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05AD2FB7" w14:textId="77777777" w:rsidR="00981C6F" w:rsidRPr="003E5CFF" w:rsidRDefault="00981C6F">
      <w:pPr>
        <w:ind w:firstLine="709"/>
        <w:jc w:val="center"/>
        <w:rPr>
          <w:i/>
          <w:color w:val="auto"/>
          <w:spacing w:val="1"/>
          <w:sz w:val="22"/>
          <w:szCs w:val="22"/>
        </w:rPr>
      </w:pPr>
    </w:p>
    <w:p w14:paraId="600C3640" w14:textId="77777777" w:rsidR="00981C6F" w:rsidRPr="003E5CFF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Порядок урегулирования споров</w:t>
      </w:r>
    </w:p>
    <w:p w14:paraId="4F8A2CFC" w14:textId="77777777" w:rsidR="00981C6F" w:rsidRPr="003E5CFF" w:rsidRDefault="00981C6F">
      <w:pPr>
        <w:widowControl w:val="0"/>
        <w:ind w:firstLine="709"/>
        <w:jc w:val="center"/>
        <w:rPr>
          <w:b/>
          <w:i/>
          <w:color w:val="auto"/>
          <w:sz w:val="22"/>
          <w:szCs w:val="22"/>
        </w:rPr>
      </w:pPr>
    </w:p>
    <w:p w14:paraId="02ECA36E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4B466B4F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678F7FF4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72CA4B6" w14:textId="77777777" w:rsidR="00981C6F" w:rsidRPr="003E5CFF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14:paraId="56B79143" w14:textId="77777777" w:rsidR="00981C6F" w:rsidRPr="003E5CFF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Прочие условия</w:t>
      </w:r>
    </w:p>
    <w:p w14:paraId="5B4CAB8D" w14:textId="77777777" w:rsidR="00981C6F" w:rsidRPr="003E5CFF" w:rsidRDefault="00981C6F">
      <w:pPr>
        <w:ind w:firstLine="709"/>
        <w:jc w:val="center"/>
        <w:rPr>
          <w:b/>
          <w:i/>
          <w:color w:val="auto"/>
          <w:sz w:val="22"/>
          <w:szCs w:val="22"/>
        </w:rPr>
      </w:pPr>
    </w:p>
    <w:p w14:paraId="275E35DD" w14:textId="77777777" w:rsidR="00D27B34" w:rsidRPr="003E5CFF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  <w:sz w:val="22"/>
          <w:szCs w:val="22"/>
        </w:rPr>
      </w:pPr>
      <w:bookmarkStart w:id="0" w:name="_Hlk187165700"/>
      <w:r w:rsidRPr="003E5CFF">
        <w:rPr>
          <w:sz w:val="22"/>
          <w:szCs w:val="22"/>
        </w:rPr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</w:t>
      </w:r>
      <w:proofErr w:type="spellStart"/>
      <w:proofErr w:type="gramStart"/>
      <w:r w:rsidRPr="003E5CFF">
        <w:rPr>
          <w:sz w:val="22"/>
          <w:szCs w:val="22"/>
        </w:rPr>
        <w:t>адресу</w:t>
      </w:r>
      <w:r w:rsidRPr="003E5CFF">
        <w:rPr>
          <w:color w:val="000000" w:themeColor="text1"/>
          <w:sz w:val="22"/>
          <w:szCs w:val="22"/>
        </w:rPr>
        <w:t>,информации</w:t>
      </w:r>
      <w:proofErr w:type="spellEnd"/>
      <w:proofErr w:type="gramEnd"/>
      <w:r w:rsidRPr="003E5CFF">
        <w:rPr>
          <w:color w:val="000000" w:themeColor="text1"/>
          <w:sz w:val="22"/>
          <w:szCs w:val="22"/>
        </w:rPr>
        <w:t xml:space="preserve">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3E5CFF">
        <w:rPr>
          <w:rFonts w:eastAsia="Calibri"/>
          <w:color w:val="000000" w:themeColor="text1"/>
          <w:sz w:val="22"/>
          <w:szCs w:val="22"/>
          <w:lang w:eastAsia="ar-SA"/>
        </w:rPr>
        <w:t>.</w:t>
      </w:r>
    </w:p>
    <w:p w14:paraId="64451981" w14:textId="77777777" w:rsidR="00D27B34" w:rsidRPr="003E5CFF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49F048DF" w14:textId="77777777" w:rsidR="00D27B34" w:rsidRPr="003E5CFF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  <w:sz w:val="22"/>
          <w:szCs w:val="22"/>
        </w:rPr>
      </w:pPr>
      <w:r w:rsidRPr="003E5CFF">
        <w:rPr>
          <w:rFonts w:eastAsia="Calibri"/>
          <w:color w:val="000000" w:themeColor="text1"/>
          <w:sz w:val="22"/>
          <w:szCs w:val="22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22287924" w14:textId="77777777" w:rsidR="00886DDF" w:rsidRPr="003E5CFF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14:paraId="05BC23A9" w14:textId="77777777" w:rsidR="00D27B34" w:rsidRPr="003E5CFF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>Электронный документооборот:</w:t>
      </w:r>
    </w:p>
    <w:p w14:paraId="1DB0CC1C" w14:textId="77777777" w:rsidR="00D27B34" w:rsidRPr="003E5CFF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>10.5.</w:t>
      </w:r>
      <w:proofErr w:type="gramStart"/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>1.Стороны</w:t>
      </w:r>
      <w:proofErr w:type="gramEnd"/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 xml:space="preserve">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22930D1D" w14:textId="77777777" w:rsidR="00D27B34" w:rsidRPr="003E5CFF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>10.5.2.В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7E6ADB30" w14:textId="77777777" w:rsidR="00D27B34" w:rsidRPr="003E5CFF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 xml:space="preserve"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</w:t>
      </w:r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lastRenderedPageBreak/>
        <w:t>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6467AF7B" w14:textId="77777777" w:rsidR="00D27B34" w:rsidRPr="003E5CFF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78C3E303" w14:textId="77777777" w:rsidR="00D27B34" w:rsidRPr="003E5CFF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0DE8E86C" w14:textId="77777777" w:rsidR="00D27B34" w:rsidRPr="003E5CFF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3B29344D" w14:textId="77777777" w:rsidR="00D27B34" w:rsidRPr="003E5CFF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36C8493C" w14:textId="77777777" w:rsidR="00981C6F" w:rsidRPr="003E5CFF" w:rsidRDefault="00981C6F">
      <w:pPr>
        <w:widowControl w:val="0"/>
        <w:tabs>
          <w:tab w:val="left" w:pos="709"/>
        </w:tabs>
        <w:jc w:val="center"/>
        <w:rPr>
          <w:i/>
          <w:color w:val="auto"/>
          <w:sz w:val="22"/>
          <w:szCs w:val="22"/>
        </w:rPr>
      </w:pPr>
    </w:p>
    <w:p w14:paraId="3CAE65C7" w14:textId="77777777" w:rsidR="00981C6F" w:rsidRPr="003E5CFF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Приложения</w:t>
      </w:r>
    </w:p>
    <w:p w14:paraId="09835B1D" w14:textId="77777777" w:rsidR="00981C6F" w:rsidRPr="003E5CFF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</w:p>
    <w:p w14:paraId="0F4B1685" w14:textId="77777777" w:rsidR="00981C6F" w:rsidRPr="003E5CF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Неотъемлемыми частями Контракта являются следующие приложения к Контракту:</w:t>
      </w:r>
    </w:p>
    <w:p w14:paraId="50F44591" w14:textId="77777777" w:rsidR="009807A4" w:rsidRDefault="00122B0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i w:val="0"/>
          <w:color w:val="auto"/>
          <w:sz w:val="22"/>
          <w:szCs w:val="22"/>
        </w:rPr>
        <w:t>Приложение №1 «Перечень услуг»</w:t>
      </w:r>
    </w:p>
    <w:p w14:paraId="71046B08" w14:textId="77777777" w:rsidR="00C63C7B" w:rsidRPr="003E5CFF" w:rsidRDefault="00C63C7B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14:paraId="215262A0" w14:textId="61B6F8CD" w:rsidR="003E5CFF" w:rsidRPr="003E5CFF" w:rsidRDefault="003E5CFF" w:rsidP="003E5CFF">
      <w:pPr>
        <w:pStyle w:val="ad"/>
        <w:widowControl w:val="0"/>
        <w:numPr>
          <w:ilvl w:val="0"/>
          <w:numId w:val="4"/>
        </w:numPr>
        <w:tabs>
          <w:tab w:val="left" w:pos="709"/>
        </w:tabs>
        <w:ind w:left="0" w:firstLine="0"/>
        <w:jc w:val="center"/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3E5CFF">
        <w:rPr>
          <w:rFonts w:ascii="Times New Roman" w:hAnsi="Times New Roman" w:cs="Times New Roman"/>
          <w:b/>
          <w:i w:val="0"/>
          <w:iCs w:val="0"/>
          <w:color w:val="auto"/>
          <w:sz w:val="22"/>
          <w:szCs w:val="22"/>
        </w:rPr>
        <w:t>Адреса, реквизиты и подписи Сторон</w:t>
      </w:r>
    </w:p>
    <w:tbl>
      <w:tblPr>
        <w:tblpPr w:leftFromText="180" w:rightFromText="180" w:vertAnchor="text" w:horzAnchor="margin" w:tblpY="161"/>
        <w:tblW w:w="5000" w:type="pct"/>
        <w:tblLayout w:type="fixed"/>
        <w:tblLook w:val="0000" w:firstRow="0" w:lastRow="0" w:firstColumn="0" w:lastColumn="0" w:noHBand="0" w:noVBand="0"/>
      </w:tblPr>
      <w:tblGrid>
        <w:gridCol w:w="5020"/>
        <w:gridCol w:w="4617"/>
      </w:tblGrid>
      <w:tr w:rsidR="00C63C7B" w:rsidRPr="003E5CFF" w14:paraId="6C2E72CC" w14:textId="77777777" w:rsidTr="00C63C7B">
        <w:tc>
          <w:tcPr>
            <w:tcW w:w="5020" w:type="dxa"/>
          </w:tcPr>
          <w:p w14:paraId="5B8BF558" w14:textId="77777777" w:rsidR="00C63C7B" w:rsidRDefault="00C63C7B" w:rsidP="00C63C7B">
            <w:pPr>
              <w:widowControl w:val="0"/>
              <w:rPr>
                <w:rFonts w:eastAsia="Calibri"/>
                <w:b/>
                <w:color w:val="auto"/>
                <w:sz w:val="22"/>
                <w:szCs w:val="22"/>
                <w:lang w:eastAsia="ar-SA"/>
              </w:rPr>
            </w:pPr>
            <w:r w:rsidRPr="003E5CFF">
              <w:rPr>
                <w:rFonts w:eastAsia="Calibri"/>
                <w:b/>
                <w:color w:val="auto"/>
                <w:sz w:val="22"/>
                <w:szCs w:val="22"/>
                <w:lang w:eastAsia="ar-SA"/>
              </w:rPr>
              <w:t>ЗАКАЗЧИК</w:t>
            </w:r>
          </w:p>
          <w:p w14:paraId="2350185F" w14:textId="77777777" w:rsidR="00C63C7B" w:rsidRPr="00AD0EF7" w:rsidRDefault="00C63C7B" w:rsidP="00C63C7B">
            <w:pPr>
              <w:rPr>
                <w:b/>
                <w:sz w:val="20"/>
              </w:rPr>
            </w:pPr>
            <w:r w:rsidRPr="00AD0EF7">
              <w:rPr>
                <w:b/>
                <w:sz w:val="20"/>
              </w:rPr>
              <w:t>МКОУДО «Русско-Высоцкая ДШИ»</w:t>
            </w:r>
          </w:p>
          <w:p w14:paraId="52C3C176" w14:textId="77777777" w:rsidR="00C63C7B" w:rsidRPr="00AD0EF7" w:rsidRDefault="00C63C7B" w:rsidP="00C63C7B">
            <w:pPr>
              <w:rPr>
                <w:sz w:val="20"/>
              </w:rPr>
            </w:pPr>
            <w:r w:rsidRPr="00AD0EF7">
              <w:rPr>
                <w:sz w:val="20"/>
              </w:rPr>
              <w:t>ОГРН 1024702185474</w:t>
            </w:r>
          </w:p>
          <w:p w14:paraId="3AE1BA9D" w14:textId="77777777" w:rsidR="00C63C7B" w:rsidRPr="00AD0EF7" w:rsidRDefault="00C63C7B" w:rsidP="00C63C7B">
            <w:pPr>
              <w:rPr>
                <w:sz w:val="20"/>
              </w:rPr>
            </w:pPr>
            <w:r w:rsidRPr="00AD0EF7">
              <w:rPr>
                <w:sz w:val="20"/>
              </w:rPr>
              <w:t xml:space="preserve">ИНН 4720014950 </w:t>
            </w:r>
          </w:p>
          <w:p w14:paraId="00C0DE59" w14:textId="77777777" w:rsidR="00C63C7B" w:rsidRPr="00AD0EF7" w:rsidRDefault="00C63C7B" w:rsidP="00C63C7B">
            <w:pPr>
              <w:rPr>
                <w:sz w:val="20"/>
              </w:rPr>
            </w:pPr>
            <w:r w:rsidRPr="00AD0EF7">
              <w:rPr>
                <w:sz w:val="20"/>
              </w:rPr>
              <w:t xml:space="preserve">КПП 472501001   </w:t>
            </w:r>
          </w:p>
          <w:p w14:paraId="021EB07C" w14:textId="77777777" w:rsidR="00C63C7B" w:rsidRPr="00AD0EF7" w:rsidRDefault="00C63C7B" w:rsidP="00C63C7B">
            <w:pPr>
              <w:rPr>
                <w:sz w:val="20"/>
              </w:rPr>
            </w:pPr>
            <w:r w:rsidRPr="00AD0EF7">
              <w:rPr>
                <w:sz w:val="20"/>
              </w:rPr>
              <w:t>Место нахождения: 188516, Ленинградская область, Ломоносовский район, село Русско-Высоцкое, д. 1</w:t>
            </w:r>
          </w:p>
          <w:p w14:paraId="6E6548B5" w14:textId="77777777" w:rsidR="00C63C7B" w:rsidRPr="00AD0EF7" w:rsidRDefault="00C63C7B" w:rsidP="00C63C7B">
            <w:pPr>
              <w:jc w:val="both"/>
              <w:rPr>
                <w:sz w:val="20"/>
              </w:rPr>
            </w:pPr>
          </w:p>
          <w:p w14:paraId="3EA32DEB" w14:textId="77777777" w:rsidR="00C63C7B" w:rsidRPr="00AD0EF7" w:rsidRDefault="00C63C7B" w:rsidP="00C63C7B">
            <w:pPr>
              <w:jc w:val="both"/>
              <w:rPr>
                <w:sz w:val="20"/>
              </w:rPr>
            </w:pPr>
            <w:r w:rsidRPr="00AD0EF7">
              <w:rPr>
                <w:sz w:val="20"/>
              </w:rPr>
              <w:t>р/с 03231643416300004500</w:t>
            </w:r>
          </w:p>
          <w:p w14:paraId="152559BB" w14:textId="77777777" w:rsidR="00C63C7B" w:rsidRPr="00AD0EF7" w:rsidRDefault="00C63C7B" w:rsidP="00C63C7B">
            <w:pPr>
              <w:jc w:val="both"/>
              <w:rPr>
                <w:sz w:val="20"/>
              </w:rPr>
            </w:pPr>
            <w:r w:rsidRPr="00AD0EF7">
              <w:rPr>
                <w:sz w:val="20"/>
              </w:rPr>
              <w:t xml:space="preserve">к/с 40102810745370000098                                                                                   </w:t>
            </w:r>
          </w:p>
          <w:p w14:paraId="54F007BD" w14:textId="77777777" w:rsidR="00C63C7B" w:rsidRPr="00AD0EF7" w:rsidRDefault="00C63C7B" w:rsidP="00C63C7B">
            <w:pPr>
              <w:rPr>
                <w:sz w:val="20"/>
              </w:rPr>
            </w:pPr>
            <w:r w:rsidRPr="00AD0EF7">
              <w:rPr>
                <w:sz w:val="20"/>
              </w:rPr>
              <w:t xml:space="preserve">л/с 03916120090                     </w:t>
            </w:r>
          </w:p>
          <w:p w14:paraId="1765CF54" w14:textId="77777777" w:rsidR="00C63C7B" w:rsidRPr="00AD0EF7" w:rsidRDefault="00C63C7B" w:rsidP="00C63C7B">
            <w:pPr>
              <w:rPr>
                <w:sz w:val="20"/>
              </w:rPr>
            </w:pPr>
            <w:r w:rsidRPr="00AD0EF7">
              <w:rPr>
                <w:sz w:val="20"/>
              </w:rPr>
              <w:t>БИК 044106001</w:t>
            </w:r>
          </w:p>
          <w:p w14:paraId="37CF920C" w14:textId="77777777" w:rsidR="00C63C7B" w:rsidRPr="00AD0EF7" w:rsidRDefault="00C63C7B" w:rsidP="00C63C7B">
            <w:pPr>
              <w:jc w:val="both"/>
              <w:rPr>
                <w:sz w:val="20"/>
              </w:rPr>
            </w:pPr>
            <w:r w:rsidRPr="00AD0EF7">
              <w:rPr>
                <w:sz w:val="20"/>
              </w:rPr>
              <w:t xml:space="preserve">ОКЦ №1 Северо-Западного ГУ Банка России//УФК по Ленинградской области г. Санкт-Петербург  </w:t>
            </w:r>
          </w:p>
          <w:p w14:paraId="3122A99B" w14:textId="77777777" w:rsidR="00C63C7B" w:rsidRPr="00AD0EF7" w:rsidRDefault="00C63C7B" w:rsidP="00C63C7B">
            <w:pPr>
              <w:jc w:val="both"/>
              <w:rPr>
                <w:sz w:val="20"/>
              </w:rPr>
            </w:pPr>
            <w:r w:rsidRPr="00AD0EF7">
              <w:rPr>
                <w:sz w:val="20"/>
              </w:rPr>
              <w:t xml:space="preserve">БИК ТОФК 044030098        </w:t>
            </w:r>
          </w:p>
          <w:p w14:paraId="19D17195" w14:textId="77777777" w:rsidR="00C63C7B" w:rsidRPr="00AD0EF7" w:rsidRDefault="00C63C7B" w:rsidP="00C63C7B">
            <w:pPr>
              <w:jc w:val="both"/>
              <w:rPr>
                <w:sz w:val="20"/>
              </w:rPr>
            </w:pPr>
            <w:r w:rsidRPr="00AD0EF7">
              <w:rPr>
                <w:sz w:val="20"/>
              </w:rPr>
              <w:t xml:space="preserve">БИК банка 044030001                                                                                                 </w:t>
            </w:r>
          </w:p>
          <w:p w14:paraId="12FF258B" w14:textId="77777777" w:rsidR="00C63C7B" w:rsidRPr="00AD0EF7" w:rsidRDefault="00C63C7B" w:rsidP="00C63C7B">
            <w:pPr>
              <w:jc w:val="both"/>
              <w:rPr>
                <w:sz w:val="20"/>
              </w:rPr>
            </w:pPr>
          </w:p>
          <w:p w14:paraId="614FF2C0" w14:textId="77777777" w:rsidR="00C63C7B" w:rsidRPr="00AD0EF7" w:rsidRDefault="00C63C7B" w:rsidP="00C63C7B">
            <w:pPr>
              <w:jc w:val="both"/>
              <w:rPr>
                <w:sz w:val="20"/>
              </w:rPr>
            </w:pPr>
            <w:r w:rsidRPr="00AD0EF7">
              <w:rPr>
                <w:sz w:val="20"/>
              </w:rPr>
              <w:t>Телефон: +7-921-987-24-47</w:t>
            </w:r>
          </w:p>
          <w:p w14:paraId="5320A4DD" w14:textId="77777777" w:rsidR="00C63C7B" w:rsidRPr="00AD0EF7" w:rsidRDefault="00C63C7B" w:rsidP="00C63C7B">
            <w:pPr>
              <w:rPr>
                <w:sz w:val="20"/>
                <w:lang w:val="en-US"/>
              </w:rPr>
            </w:pPr>
            <w:r w:rsidRPr="00AD0EF7">
              <w:rPr>
                <w:sz w:val="20"/>
                <w:lang w:val="en-US"/>
              </w:rPr>
              <w:t>e-mail: n.drunina@ro.ru</w:t>
            </w:r>
          </w:p>
          <w:p w14:paraId="26618874" w14:textId="77777777" w:rsidR="00C63C7B" w:rsidRPr="00AD0EF7" w:rsidRDefault="00C63C7B" w:rsidP="00C63C7B">
            <w:pPr>
              <w:jc w:val="both"/>
              <w:rPr>
                <w:sz w:val="20"/>
                <w:lang w:val="en-US"/>
              </w:rPr>
            </w:pPr>
          </w:p>
          <w:p w14:paraId="06BC9FA3" w14:textId="25123C91" w:rsidR="00C63C7B" w:rsidRPr="00AD0EF7" w:rsidRDefault="00C63C7B" w:rsidP="00C63C7B">
            <w:pPr>
              <w:jc w:val="both"/>
              <w:rPr>
                <w:sz w:val="20"/>
              </w:rPr>
            </w:pPr>
            <w:r w:rsidRPr="00AD0EF7">
              <w:rPr>
                <w:sz w:val="20"/>
              </w:rPr>
              <w:t>Директор</w:t>
            </w:r>
            <w:r w:rsidR="00B10C02">
              <w:rPr>
                <w:sz w:val="20"/>
              </w:rPr>
              <w:t>_________________</w:t>
            </w:r>
            <w:proofErr w:type="gramStart"/>
            <w:r w:rsidR="00B10C02">
              <w:rPr>
                <w:sz w:val="20"/>
              </w:rPr>
              <w:t>_</w:t>
            </w:r>
            <w:r w:rsidRPr="00AD0EF7">
              <w:rPr>
                <w:sz w:val="20"/>
              </w:rPr>
              <w:t xml:space="preserve">  Н.И.</w:t>
            </w:r>
            <w:proofErr w:type="gramEnd"/>
            <w:r w:rsidRPr="00AD0EF7">
              <w:rPr>
                <w:sz w:val="20"/>
              </w:rPr>
              <w:t xml:space="preserve"> Друнина</w:t>
            </w:r>
          </w:p>
          <w:p w14:paraId="0D44ED5C" w14:textId="77777777" w:rsidR="00C63C7B" w:rsidRPr="003E5CFF" w:rsidRDefault="00C63C7B" w:rsidP="00C63C7B">
            <w:pPr>
              <w:widowControl w:val="0"/>
              <w:rPr>
                <w:rFonts w:eastAsia="Calibri"/>
                <w:b/>
                <w:color w:val="auto"/>
                <w:sz w:val="22"/>
                <w:szCs w:val="22"/>
                <w:lang w:eastAsia="ar-SA"/>
              </w:rPr>
            </w:pPr>
            <w:bookmarkStart w:id="1" w:name="_GoBack"/>
            <w:bookmarkEnd w:id="1"/>
          </w:p>
          <w:p w14:paraId="28529E4B" w14:textId="77777777" w:rsidR="00C63C7B" w:rsidRPr="003E5CFF" w:rsidRDefault="00C63C7B" w:rsidP="00C63C7B">
            <w:pPr>
              <w:widowControl w:val="0"/>
              <w:rPr>
                <w:color w:val="auto"/>
                <w:sz w:val="22"/>
                <w:szCs w:val="22"/>
              </w:rPr>
            </w:pPr>
          </w:p>
          <w:p w14:paraId="048F5BBF" w14:textId="77777777" w:rsidR="00C63C7B" w:rsidRPr="003E5CFF" w:rsidRDefault="00C63C7B" w:rsidP="00C63C7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4617" w:type="dxa"/>
          </w:tcPr>
          <w:p w14:paraId="0ABF6038" w14:textId="77777777" w:rsidR="00C63C7B" w:rsidRPr="003E5CFF" w:rsidRDefault="00C63C7B" w:rsidP="00C63C7B">
            <w:pPr>
              <w:widowControl w:val="0"/>
              <w:rPr>
                <w:color w:val="auto"/>
                <w:sz w:val="22"/>
                <w:szCs w:val="22"/>
              </w:rPr>
            </w:pPr>
            <w:r w:rsidRPr="003E5CFF">
              <w:rPr>
                <w:rFonts w:eastAsia="Calibri"/>
                <w:b/>
                <w:color w:val="auto"/>
                <w:sz w:val="22"/>
                <w:szCs w:val="22"/>
                <w:lang w:eastAsia="ar-SA"/>
              </w:rPr>
              <w:t>ИСПОЛНИТЕЛЬ</w:t>
            </w:r>
          </w:p>
          <w:p w14:paraId="6ADAEFCD" w14:textId="77777777" w:rsidR="00C63C7B" w:rsidRPr="003E5CFF" w:rsidRDefault="00C63C7B" w:rsidP="00C63C7B">
            <w:pPr>
              <w:rPr>
                <w:color w:val="auto"/>
                <w:sz w:val="22"/>
                <w:szCs w:val="22"/>
              </w:rPr>
            </w:pPr>
          </w:p>
        </w:tc>
      </w:tr>
    </w:tbl>
    <w:p w14:paraId="64836F51" w14:textId="77777777" w:rsidR="003E5CFF" w:rsidRDefault="003E5CF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14:paraId="3ADB75F9" w14:textId="41F2C17F" w:rsidR="00981C6F" w:rsidRPr="003E5CFF" w:rsidRDefault="00981C6F">
      <w:pPr>
        <w:pageBreakBefore/>
        <w:widowControl w:val="0"/>
        <w:ind w:left="5954"/>
        <w:jc w:val="right"/>
        <w:rPr>
          <w:b/>
          <w:bCs/>
          <w:color w:val="auto"/>
          <w:sz w:val="22"/>
          <w:szCs w:val="22"/>
        </w:rPr>
      </w:pPr>
      <w:r w:rsidRPr="003E5CFF">
        <w:rPr>
          <w:rFonts w:eastAsia="Calibri"/>
          <w:b/>
          <w:bCs/>
          <w:color w:val="auto"/>
          <w:sz w:val="22"/>
          <w:szCs w:val="22"/>
          <w:lang w:eastAsia="ar-SA"/>
        </w:rPr>
        <w:lastRenderedPageBreak/>
        <w:t>Приложение №1</w:t>
      </w:r>
    </w:p>
    <w:p w14:paraId="1049B7E3" w14:textId="65CA7474" w:rsidR="00981C6F" w:rsidRPr="003E5CFF" w:rsidRDefault="00981C6F">
      <w:pPr>
        <w:widowControl w:val="0"/>
        <w:ind w:left="5954"/>
        <w:jc w:val="right"/>
        <w:rPr>
          <w:b/>
          <w:bCs/>
          <w:color w:val="auto"/>
          <w:sz w:val="22"/>
          <w:szCs w:val="22"/>
        </w:rPr>
      </w:pPr>
      <w:r w:rsidRPr="003E5CFF">
        <w:rPr>
          <w:rFonts w:eastAsia="Calibri"/>
          <w:b/>
          <w:bCs/>
          <w:color w:val="auto"/>
          <w:sz w:val="22"/>
          <w:szCs w:val="22"/>
          <w:lang w:eastAsia="ar-SA"/>
        </w:rPr>
        <w:t xml:space="preserve">к Контракту № </w:t>
      </w:r>
      <w:r w:rsidR="00C24007">
        <w:rPr>
          <w:rFonts w:eastAsia="Calibri"/>
          <w:b/>
          <w:bCs/>
          <w:color w:val="auto"/>
          <w:sz w:val="22"/>
          <w:szCs w:val="22"/>
          <w:lang w:eastAsia="ar-SA"/>
        </w:rPr>
        <w:t>1823</w:t>
      </w:r>
    </w:p>
    <w:p w14:paraId="77203E8D" w14:textId="77777777" w:rsidR="00981C6F" w:rsidRPr="003E5CFF" w:rsidRDefault="00007243">
      <w:pPr>
        <w:widowControl w:val="0"/>
        <w:ind w:hanging="810"/>
        <w:jc w:val="right"/>
        <w:rPr>
          <w:b/>
          <w:bCs/>
          <w:color w:val="auto"/>
          <w:sz w:val="22"/>
          <w:szCs w:val="22"/>
        </w:rPr>
      </w:pPr>
      <w:r w:rsidRPr="003E5CFF">
        <w:rPr>
          <w:rFonts w:eastAsia="Calibri"/>
          <w:b/>
          <w:bCs/>
          <w:color w:val="auto"/>
          <w:sz w:val="22"/>
          <w:szCs w:val="22"/>
          <w:lang w:eastAsia="ar-SA"/>
        </w:rPr>
        <w:t>от «___» _________ 202</w:t>
      </w:r>
      <w:r w:rsidR="00012497" w:rsidRPr="003E5CFF">
        <w:rPr>
          <w:rFonts w:eastAsia="Calibri"/>
          <w:b/>
          <w:bCs/>
          <w:color w:val="auto"/>
          <w:sz w:val="22"/>
          <w:szCs w:val="22"/>
          <w:lang w:eastAsia="ar-SA"/>
        </w:rPr>
        <w:t>__</w:t>
      </w:r>
      <w:r w:rsidR="00981C6F" w:rsidRPr="003E5CFF">
        <w:rPr>
          <w:rFonts w:eastAsia="Calibri"/>
          <w:b/>
          <w:bCs/>
          <w:color w:val="auto"/>
          <w:sz w:val="22"/>
          <w:szCs w:val="22"/>
          <w:lang w:eastAsia="ar-SA"/>
        </w:rPr>
        <w:t xml:space="preserve"> г.</w:t>
      </w:r>
    </w:p>
    <w:p w14:paraId="51222764" w14:textId="77777777" w:rsidR="009807A4" w:rsidRPr="003E5CFF" w:rsidRDefault="009807A4">
      <w:pPr>
        <w:widowControl w:val="0"/>
        <w:jc w:val="center"/>
        <w:rPr>
          <w:b/>
          <w:color w:val="auto"/>
          <w:sz w:val="22"/>
          <w:szCs w:val="22"/>
        </w:rPr>
      </w:pPr>
      <w:bookmarkStart w:id="2" w:name="Par1019"/>
      <w:bookmarkEnd w:id="2"/>
    </w:p>
    <w:p w14:paraId="1974F19C" w14:textId="416169BC" w:rsidR="00981C6F" w:rsidRPr="003E5CFF" w:rsidRDefault="00981C6F">
      <w:pPr>
        <w:widowControl w:val="0"/>
        <w:jc w:val="center"/>
        <w:rPr>
          <w:color w:val="auto"/>
          <w:sz w:val="22"/>
          <w:szCs w:val="22"/>
        </w:rPr>
      </w:pPr>
      <w:r w:rsidRPr="003E5CFF">
        <w:rPr>
          <w:b/>
          <w:color w:val="auto"/>
          <w:sz w:val="22"/>
          <w:szCs w:val="22"/>
        </w:rPr>
        <w:t>Перечень услуг</w:t>
      </w:r>
    </w:p>
    <w:p w14:paraId="694CC4F0" w14:textId="77777777" w:rsidR="003E5CFF" w:rsidRPr="00C63C7B" w:rsidRDefault="00981C6F" w:rsidP="003E5CFF">
      <w:pPr>
        <w:ind w:firstLine="708"/>
        <w:rPr>
          <w:b/>
          <w:sz w:val="22"/>
          <w:szCs w:val="22"/>
        </w:rPr>
      </w:pPr>
      <w:r w:rsidRPr="00C63C7B">
        <w:rPr>
          <w:b/>
          <w:color w:val="auto"/>
          <w:sz w:val="22"/>
          <w:szCs w:val="22"/>
        </w:rPr>
        <w:t xml:space="preserve">Заказчик: </w:t>
      </w:r>
      <w:r w:rsidR="003E5CFF" w:rsidRPr="00C63C7B">
        <w:rPr>
          <w:b/>
          <w:sz w:val="22"/>
          <w:szCs w:val="22"/>
        </w:rPr>
        <w:t>МКОУДО «Русско-Высоцкая ДШИ»</w:t>
      </w:r>
    </w:p>
    <w:p w14:paraId="3C3962C0" w14:textId="36424A72" w:rsidR="00C63C7B" w:rsidRDefault="00981C6F" w:rsidP="00C63C7B">
      <w:pPr>
        <w:ind w:firstLine="709"/>
        <w:jc w:val="both"/>
        <w:rPr>
          <w:b/>
          <w:color w:val="auto"/>
          <w:sz w:val="22"/>
          <w:szCs w:val="22"/>
        </w:rPr>
      </w:pPr>
      <w:r w:rsidRPr="00C63C7B">
        <w:rPr>
          <w:b/>
          <w:color w:val="auto"/>
          <w:sz w:val="22"/>
          <w:szCs w:val="22"/>
        </w:rPr>
        <w:t xml:space="preserve">Место оказания Услуг: </w:t>
      </w:r>
    </w:p>
    <w:p w14:paraId="16FCBB33" w14:textId="77777777" w:rsidR="00EC0769" w:rsidRPr="00EC0769" w:rsidRDefault="00EC0769" w:rsidP="00EC0769">
      <w:pPr>
        <w:pStyle w:val="af8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EC0769">
        <w:rPr>
          <w:sz w:val="22"/>
          <w:szCs w:val="22"/>
          <w:bdr w:val="none" w:sz="0" w:space="0" w:color="auto" w:frame="1"/>
        </w:rPr>
        <w:t>188516, Ленинградская область, Ломоносовский район, с. Русско-Высоцкое, д. 1</w:t>
      </w:r>
    </w:p>
    <w:p w14:paraId="78A65EAD" w14:textId="77777777" w:rsidR="00EC0769" w:rsidRPr="00EC0769" w:rsidRDefault="00EC0769" w:rsidP="00EC0769">
      <w:pPr>
        <w:pStyle w:val="af8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2"/>
          <w:szCs w:val="22"/>
          <w:bdr w:val="none" w:sz="0" w:space="0" w:color="auto" w:frame="1"/>
        </w:rPr>
      </w:pPr>
      <w:r w:rsidRPr="00EC0769">
        <w:rPr>
          <w:sz w:val="22"/>
          <w:szCs w:val="22"/>
          <w:bdr w:val="none" w:sz="0" w:space="0" w:color="auto" w:frame="1"/>
        </w:rPr>
        <w:t>188515, Ленинградская область, Ломоносовский район, д. Кипень, Ропшинское шоссе, д. 7а</w:t>
      </w:r>
    </w:p>
    <w:p w14:paraId="218B1A2C" w14:textId="77777777" w:rsidR="00EC0769" w:rsidRPr="00EC0769" w:rsidRDefault="00EC0769" w:rsidP="00EC0769">
      <w:pPr>
        <w:pStyle w:val="ad"/>
        <w:numPr>
          <w:ilvl w:val="0"/>
          <w:numId w:val="14"/>
        </w:numPr>
        <w:spacing w:after="0" w:line="240" w:lineRule="auto"/>
        <w:rPr>
          <w:color w:val="auto"/>
          <w:sz w:val="22"/>
          <w:szCs w:val="22"/>
        </w:rPr>
      </w:pPr>
      <w:r w:rsidRPr="00EC0769">
        <w:rPr>
          <w:rFonts w:ascii="Times New Roman" w:hAnsi="Times New Roman" w:cs="Times New Roman"/>
          <w:i w:val="0"/>
          <w:iCs w:val="0"/>
          <w:sz w:val="22"/>
          <w:szCs w:val="22"/>
          <w:bdr w:val="none" w:sz="0" w:space="0" w:color="auto" w:frame="1"/>
        </w:rPr>
        <w:t>188517, Ленинградская область, Ломоносовский район, д. Лаголово, ул. Садовая, д. 12</w:t>
      </w:r>
    </w:p>
    <w:p w14:paraId="08DF6948" w14:textId="7A95BFBE" w:rsidR="00C63C7B" w:rsidRPr="00C63C7B" w:rsidRDefault="00981C6F" w:rsidP="00EC0769">
      <w:pPr>
        <w:ind w:firstLine="709"/>
        <w:jc w:val="both"/>
        <w:rPr>
          <w:b/>
          <w:color w:val="auto"/>
          <w:sz w:val="22"/>
          <w:szCs w:val="22"/>
        </w:rPr>
      </w:pPr>
      <w:r w:rsidRPr="00C63C7B">
        <w:rPr>
          <w:b/>
          <w:color w:val="auto"/>
          <w:sz w:val="22"/>
          <w:szCs w:val="22"/>
        </w:rPr>
        <w:t>Условия</w:t>
      </w:r>
      <w:r w:rsidR="00886DDF" w:rsidRPr="00C63C7B">
        <w:rPr>
          <w:b/>
          <w:color w:val="auto"/>
          <w:sz w:val="22"/>
          <w:szCs w:val="22"/>
        </w:rPr>
        <w:t>/описание</w:t>
      </w:r>
      <w:r w:rsidRPr="00C63C7B">
        <w:rPr>
          <w:b/>
          <w:color w:val="auto"/>
          <w:sz w:val="22"/>
          <w:szCs w:val="22"/>
        </w:rPr>
        <w:t xml:space="preserve"> и сроки оказания Услуг: </w:t>
      </w:r>
      <w:r w:rsidR="00EC0769">
        <w:rPr>
          <w:sz w:val="22"/>
          <w:szCs w:val="22"/>
        </w:rPr>
        <w:t>оказание услуг по проведению лабораторных исследований.</w:t>
      </w:r>
    </w:p>
    <w:p w14:paraId="749C30DA" w14:textId="7EF61B36" w:rsidR="00981C6F" w:rsidRPr="00C63C7B" w:rsidRDefault="003E5CFF" w:rsidP="00EC0769">
      <w:pPr>
        <w:ind w:firstLine="709"/>
        <w:jc w:val="both"/>
        <w:rPr>
          <w:color w:val="auto"/>
          <w:sz w:val="22"/>
          <w:szCs w:val="22"/>
        </w:rPr>
      </w:pPr>
      <w:r w:rsidRPr="00C63C7B">
        <w:rPr>
          <w:b/>
          <w:color w:val="auto"/>
          <w:sz w:val="22"/>
          <w:szCs w:val="22"/>
        </w:rPr>
        <w:t xml:space="preserve">Срок оказания услуг – до </w:t>
      </w:r>
      <w:r w:rsidR="00C63C7B">
        <w:rPr>
          <w:b/>
          <w:color w:val="auto"/>
          <w:sz w:val="22"/>
          <w:szCs w:val="22"/>
        </w:rPr>
        <w:t>25</w:t>
      </w:r>
      <w:r w:rsidRPr="00C63C7B">
        <w:rPr>
          <w:b/>
          <w:color w:val="auto"/>
          <w:sz w:val="22"/>
          <w:szCs w:val="22"/>
        </w:rPr>
        <w:t xml:space="preserve"> </w:t>
      </w:r>
      <w:r w:rsidR="00EC0769">
        <w:rPr>
          <w:b/>
          <w:color w:val="auto"/>
          <w:sz w:val="22"/>
          <w:szCs w:val="22"/>
        </w:rPr>
        <w:t>ноября</w:t>
      </w:r>
      <w:r w:rsidRPr="00C63C7B">
        <w:rPr>
          <w:b/>
          <w:color w:val="auto"/>
          <w:sz w:val="22"/>
          <w:szCs w:val="22"/>
        </w:rPr>
        <w:t xml:space="preserve"> 2026 года.</w:t>
      </w:r>
    </w:p>
    <w:p w14:paraId="270B0CA3" w14:textId="77777777" w:rsidR="00981C6F" w:rsidRPr="003E5CFF" w:rsidRDefault="00981C6F" w:rsidP="00EC0769">
      <w:pPr>
        <w:ind w:firstLine="709"/>
        <w:jc w:val="both"/>
        <w:rPr>
          <w:color w:val="auto"/>
          <w:sz w:val="22"/>
          <w:szCs w:val="22"/>
        </w:rPr>
      </w:pPr>
      <w:r w:rsidRPr="00C63C7B">
        <w:rPr>
          <w:b/>
          <w:color w:val="auto"/>
          <w:sz w:val="22"/>
          <w:szCs w:val="22"/>
        </w:rPr>
        <w:t xml:space="preserve">Требования к оказываемым Услугам: </w:t>
      </w:r>
      <w:r w:rsidRPr="00C63C7B">
        <w:rPr>
          <w:color w:val="auto"/>
          <w:sz w:val="22"/>
          <w:szCs w:val="22"/>
        </w:rPr>
        <w:t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</w:t>
      </w:r>
      <w:r w:rsidRPr="003E5CFF">
        <w:rPr>
          <w:color w:val="auto"/>
          <w:sz w:val="22"/>
          <w:szCs w:val="22"/>
        </w:rPr>
        <w:t xml:space="preserve">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</w:t>
      </w:r>
      <w:r w:rsidR="001F4D3E" w:rsidRPr="003E5CFF">
        <w:rPr>
          <w:color w:val="auto"/>
          <w:sz w:val="22"/>
          <w:szCs w:val="22"/>
        </w:rPr>
        <w:t xml:space="preserve"> необходимо соблюсти установленные требования</w:t>
      </w:r>
      <w:r w:rsidRPr="003E5CFF">
        <w:rPr>
          <w:color w:val="auto"/>
          <w:sz w:val="22"/>
          <w:szCs w:val="22"/>
        </w:rPr>
        <w:t xml:space="preserve">. </w:t>
      </w:r>
    </w:p>
    <w:p w14:paraId="6DF0A35A" w14:textId="77777777" w:rsidR="00DE3684" w:rsidRPr="003E5CFF" w:rsidRDefault="00DE3684">
      <w:pPr>
        <w:ind w:firstLine="709"/>
        <w:jc w:val="both"/>
        <w:rPr>
          <w:color w:val="auto"/>
          <w:sz w:val="22"/>
          <w:szCs w:val="22"/>
        </w:rPr>
      </w:pPr>
    </w:p>
    <w:p w14:paraId="4FCDD237" w14:textId="3E6B1592" w:rsidR="002D21FA" w:rsidRPr="006E3C42" w:rsidRDefault="00DE3684" w:rsidP="002D21FA">
      <w:pPr>
        <w:jc w:val="center"/>
        <w:rPr>
          <w:b/>
          <w:bCs/>
          <w:iCs w:val="0"/>
          <w:color w:val="000000"/>
          <w:sz w:val="21"/>
          <w:szCs w:val="21"/>
        </w:rPr>
      </w:pPr>
      <w:r w:rsidRPr="003E5CFF">
        <w:rPr>
          <w:b/>
          <w:bCs/>
          <w:iCs w:val="0"/>
          <w:color w:val="auto"/>
          <w:sz w:val="22"/>
          <w:szCs w:val="22"/>
        </w:rPr>
        <w:t>Расчет цены Контракта</w:t>
      </w:r>
      <w:r w:rsidR="002D21FA" w:rsidRPr="002D21FA">
        <w:rPr>
          <w:b/>
          <w:bCs/>
          <w:iCs w:val="0"/>
          <w:color w:val="000000"/>
          <w:sz w:val="21"/>
          <w:szCs w:val="21"/>
        </w:rPr>
        <w:t xml:space="preserve"> </w:t>
      </w:r>
      <w:r w:rsidR="002D21FA" w:rsidRPr="006E3C42">
        <w:rPr>
          <w:b/>
          <w:bCs/>
          <w:iCs w:val="0"/>
          <w:color w:val="000000"/>
          <w:sz w:val="21"/>
          <w:szCs w:val="21"/>
        </w:rPr>
        <w:t>Расчет цены Контракта</w:t>
      </w:r>
    </w:p>
    <w:p w14:paraId="26065515" w14:textId="77777777" w:rsidR="002D21FA" w:rsidRPr="006E3C42" w:rsidRDefault="002D21FA" w:rsidP="002D21FA">
      <w:pPr>
        <w:ind w:firstLine="709"/>
        <w:jc w:val="both"/>
        <w:rPr>
          <w:sz w:val="21"/>
          <w:szCs w:val="21"/>
        </w:rPr>
      </w:pPr>
    </w:p>
    <w:tbl>
      <w:tblPr>
        <w:tblW w:w="962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4144"/>
        <w:gridCol w:w="1357"/>
        <w:gridCol w:w="814"/>
        <w:gridCol w:w="1312"/>
        <w:gridCol w:w="1457"/>
        <w:gridCol w:w="11"/>
      </w:tblGrid>
      <w:tr w:rsidR="00347CF1" w:rsidRPr="00433371" w14:paraId="696BEC67" w14:textId="77777777" w:rsidTr="00C24007">
        <w:trPr>
          <w:gridAfter w:val="1"/>
          <w:wAfter w:w="11" w:type="dxa"/>
          <w:trHeight w:val="551"/>
        </w:trPr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6D74BD" w14:textId="77777777" w:rsidR="00347CF1" w:rsidRPr="00433371" w:rsidRDefault="00347CF1" w:rsidP="00B8778C">
            <w:pPr>
              <w:jc w:val="center"/>
              <w:rPr>
                <w:b/>
                <w:bCs/>
                <w:sz w:val="22"/>
                <w:szCs w:val="22"/>
              </w:rPr>
            </w:pPr>
            <w:r w:rsidRPr="00433371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24493C" w14:textId="77777777" w:rsidR="00347CF1" w:rsidRPr="00433371" w:rsidRDefault="00347CF1" w:rsidP="00B8778C">
            <w:pPr>
              <w:jc w:val="center"/>
              <w:rPr>
                <w:b/>
                <w:bCs/>
                <w:sz w:val="22"/>
                <w:szCs w:val="22"/>
              </w:rPr>
            </w:pPr>
            <w:r w:rsidRPr="00433371">
              <w:rPr>
                <w:b/>
                <w:bCs/>
                <w:sz w:val="22"/>
                <w:szCs w:val="22"/>
              </w:rPr>
              <w:t>Наименование услуг</w:t>
            </w:r>
          </w:p>
        </w:tc>
        <w:tc>
          <w:tcPr>
            <w:tcW w:w="13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1A3CB7" w14:textId="2956CE44" w:rsidR="00347CF1" w:rsidRPr="00433371" w:rsidRDefault="00347CF1" w:rsidP="00B8778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8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9821FB" w14:textId="77777777" w:rsidR="00347CF1" w:rsidRPr="00433371" w:rsidRDefault="00347CF1" w:rsidP="00B8778C">
            <w:pPr>
              <w:jc w:val="center"/>
              <w:rPr>
                <w:b/>
                <w:bCs/>
                <w:sz w:val="22"/>
                <w:szCs w:val="22"/>
              </w:rPr>
            </w:pPr>
            <w:r w:rsidRPr="00433371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3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3483E97A" w14:textId="05AEAAE3" w:rsidR="00347CF1" w:rsidRPr="00433371" w:rsidRDefault="00347CF1" w:rsidP="00B8778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за </w:t>
            </w:r>
            <w:proofErr w:type="spellStart"/>
            <w:r>
              <w:rPr>
                <w:b/>
                <w:bCs/>
                <w:sz w:val="22"/>
                <w:szCs w:val="22"/>
              </w:rPr>
              <w:t>ед.руб</w:t>
            </w:r>
            <w:proofErr w:type="spellEnd"/>
          </w:p>
        </w:tc>
        <w:tc>
          <w:tcPr>
            <w:tcW w:w="14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5C6A6E" w14:textId="7878272D" w:rsidR="00347CF1" w:rsidRPr="00433371" w:rsidRDefault="00347CF1" w:rsidP="00B8778C">
            <w:pPr>
              <w:jc w:val="center"/>
              <w:rPr>
                <w:b/>
                <w:bCs/>
                <w:sz w:val="22"/>
                <w:szCs w:val="22"/>
              </w:rPr>
            </w:pPr>
            <w:r w:rsidRPr="00433371">
              <w:rPr>
                <w:b/>
                <w:bCs/>
                <w:sz w:val="22"/>
                <w:szCs w:val="22"/>
              </w:rPr>
              <w:t>Сумма, руб.</w:t>
            </w:r>
          </w:p>
        </w:tc>
      </w:tr>
      <w:tr w:rsidR="00347CF1" w:rsidRPr="00433371" w14:paraId="5EE23BF5" w14:textId="77777777" w:rsidTr="00C24007">
        <w:trPr>
          <w:gridAfter w:val="1"/>
          <w:wAfter w:w="11" w:type="dxa"/>
          <w:trHeight w:val="532"/>
        </w:trPr>
        <w:tc>
          <w:tcPr>
            <w:tcW w:w="5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5921BA" w14:textId="77777777" w:rsidR="00347CF1" w:rsidRPr="00433371" w:rsidRDefault="00347CF1" w:rsidP="00B8778C">
            <w:pPr>
              <w:jc w:val="both"/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1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6FD581" w14:textId="77777777" w:rsidR="00347CF1" w:rsidRPr="00433371" w:rsidRDefault="00347CF1" w:rsidP="00B8778C">
            <w:pPr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Измерение параметров микроклимата в помещении в</w:t>
            </w:r>
            <w:r>
              <w:rPr>
                <w:sz w:val="22"/>
                <w:szCs w:val="22"/>
              </w:rPr>
              <w:t xml:space="preserve"> 1 точке</w:t>
            </w:r>
            <w:r w:rsidRPr="00433371">
              <w:rPr>
                <w:sz w:val="22"/>
                <w:szCs w:val="22"/>
              </w:rPr>
              <w:t>                               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5E964D" w14:textId="340B0225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усл.ед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B8B2AE" w14:textId="39DCEE90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7C65B6F" w14:textId="77777777" w:rsidR="00347CF1" w:rsidRPr="00433371" w:rsidRDefault="00347CF1" w:rsidP="00EC0769">
            <w:pPr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ABAB95" w14:textId="43A0B82C" w:rsidR="00347CF1" w:rsidRPr="00433371" w:rsidRDefault="00347CF1" w:rsidP="00EC0769">
            <w:pPr>
              <w:rPr>
                <w:sz w:val="22"/>
                <w:szCs w:val="22"/>
              </w:rPr>
            </w:pPr>
          </w:p>
        </w:tc>
      </w:tr>
      <w:tr w:rsidR="00347CF1" w:rsidRPr="00433371" w14:paraId="47E7A967" w14:textId="77777777" w:rsidTr="00C24007">
        <w:trPr>
          <w:gridAfter w:val="1"/>
          <w:wAfter w:w="11" w:type="dxa"/>
          <w:trHeight w:val="990"/>
        </w:trPr>
        <w:tc>
          <w:tcPr>
            <w:tcW w:w="5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231520" w14:textId="77777777" w:rsidR="00347CF1" w:rsidRPr="00433371" w:rsidRDefault="00347CF1" w:rsidP="00B8778C">
            <w:pPr>
              <w:jc w:val="both"/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2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EE2E69" w14:textId="77777777" w:rsidR="00347CF1" w:rsidRPr="00433371" w:rsidRDefault="00347CF1" w:rsidP="00B8778C">
            <w:pPr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Измерение и расчет средней освещенности на рабочем месте при протяженности рабочей зоны до 2 метров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775E6B" w14:textId="16857903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 w:rsidRPr="00347CF1">
              <w:rPr>
                <w:sz w:val="22"/>
                <w:szCs w:val="22"/>
              </w:rPr>
              <w:t>усл.ед</w:t>
            </w:r>
          </w:p>
        </w:tc>
        <w:tc>
          <w:tcPr>
            <w:tcW w:w="8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6DF468" w14:textId="30D5E9AB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3157ED9" w14:textId="77777777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4602D5" w14:textId="5FAE76EE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</w:tr>
      <w:tr w:rsidR="00347CF1" w:rsidRPr="00433371" w14:paraId="4053117D" w14:textId="77777777" w:rsidTr="00C24007">
        <w:trPr>
          <w:gridAfter w:val="1"/>
          <w:wAfter w:w="11" w:type="dxa"/>
          <w:trHeight w:val="654"/>
        </w:trPr>
        <w:tc>
          <w:tcPr>
            <w:tcW w:w="5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5AB05C" w14:textId="77777777" w:rsidR="00347CF1" w:rsidRPr="00433371" w:rsidRDefault="00347CF1" w:rsidP="00B8778C">
            <w:pPr>
              <w:jc w:val="both"/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3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2C6807" w14:textId="77777777" w:rsidR="00347CF1" w:rsidRPr="00433371" w:rsidRDefault="00347CF1" w:rsidP="00B8778C">
            <w:pPr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 xml:space="preserve">Исследование питьевой воды (мембранный метод) ОМЧ, ОКБ, </w:t>
            </w:r>
            <w:proofErr w:type="spellStart"/>
            <w:r w:rsidRPr="00433371">
              <w:rPr>
                <w:sz w:val="22"/>
                <w:szCs w:val="22"/>
              </w:rPr>
              <w:t>E.coli</w:t>
            </w:r>
            <w:proofErr w:type="spellEnd"/>
          </w:p>
        </w:tc>
        <w:tc>
          <w:tcPr>
            <w:tcW w:w="1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9FADA2" w14:textId="312B1926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 w:rsidRPr="00347CF1">
              <w:rPr>
                <w:sz w:val="22"/>
                <w:szCs w:val="22"/>
              </w:rPr>
              <w:t>усл.ед</w:t>
            </w:r>
          </w:p>
        </w:tc>
        <w:tc>
          <w:tcPr>
            <w:tcW w:w="8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D4F891" w14:textId="45B3C7BC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2702CAC" w14:textId="77777777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50AEE9" w14:textId="2AB0245F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</w:tr>
      <w:tr w:rsidR="00347CF1" w:rsidRPr="00433371" w14:paraId="6BC0ADC5" w14:textId="77777777" w:rsidTr="00C24007">
        <w:trPr>
          <w:gridAfter w:val="1"/>
          <w:wAfter w:w="11" w:type="dxa"/>
          <w:trHeight w:val="394"/>
        </w:trPr>
        <w:tc>
          <w:tcPr>
            <w:tcW w:w="5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D2B104" w14:textId="77777777" w:rsidR="00347CF1" w:rsidRPr="00433371" w:rsidRDefault="00347CF1" w:rsidP="00B8778C">
            <w:pPr>
              <w:jc w:val="both"/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4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DDC0AB" w14:textId="77777777" w:rsidR="00347CF1" w:rsidRPr="00433371" w:rsidRDefault="00347CF1" w:rsidP="00B8778C">
            <w:pPr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Микробиологический показатель - Энтерококки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352E46" w14:textId="47B2E5F0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 w:rsidRPr="00347CF1">
              <w:rPr>
                <w:sz w:val="22"/>
                <w:szCs w:val="22"/>
              </w:rPr>
              <w:t>усл.ед</w:t>
            </w:r>
          </w:p>
        </w:tc>
        <w:tc>
          <w:tcPr>
            <w:tcW w:w="8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3CF837" w14:textId="7D7F36EB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4D71227" w14:textId="77777777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0B2614" w14:textId="646EAC5B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</w:tr>
      <w:tr w:rsidR="00347CF1" w:rsidRPr="00433371" w14:paraId="5F47EEFF" w14:textId="77777777" w:rsidTr="00C24007">
        <w:trPr>
          <w:gridAfter w:val="1"/>
          <w:wAfter w:w="11" w:type="dxa"/>
          <w:trHeight w:val="930"/>
        </w:trPr>
        <w:tc>
          <w:tcPr>
            <w:tcW w:w="5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D75CF8" w14:textId="77777777" w:rsidR="00347CF1" w:rsidRPr="00433371" w:rsidRDefault="00347CF1" w:rsidP="00B8778C">
            <w:pPr>
              <w:jc w:val="both"/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5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16806B" w14:textId="77777777" w:rsidR="00347CF1" w:rsidRPr="00433371" w:rsidRDefault="00347CF1" w:rsidP="00B8778C">
            <w:pPr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433371">
              <w:rPr>
                <w:sz w:val="22"/>
                <w:szCs w:val="22"/>
              </w:rPr>
              <w:t>перманганатная</w:t>
            </w:r>
            <w:proofErr w:type="spellEnd"/>
            <w:r w:rsidRPr="00433371">
              <w:rPr>
                <w:sz w:val="22"/>
                <w:szCs w:val="22"/>
              </w:rPr>
              <w:t>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49590C" w14:textId="532B7AAE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 w:rsidRPr="00347CF1">
              <w:rPr>
                <w:sz w:val="22"/>
                <w:szCs w:val="22"/>
              </w:rPr>
              <w:t>усл.ед</w:t>
            </w:r>
          </w:p>
        </w:tc>
        <w:tc>
          <w:tcPr>
            <w:tcW w:w="8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E9E279" w14:textId="5F5CD37F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34AB2C9D" w14:textId="77777777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A20FE1" w14:textId="49E015A5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</w:tr>
      <w:tr w:rsidR="00347CF1" w:rsidRPr="00433371" w14:paraId="57226E16" w14:textId="77777777" w:rsidTr="00C24007">
        <w:trPr>
          <w:gridAfter w:val="1"/>
          <w:wAfter w:w="11" w:type="dxa"/>
          <w:trHeight w:val="516"/>
        </w:trPr>
        <w:tc>
          <w:tcPr>
            <w:tcW w:w="5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A898AE" w14:textId="77777777" w:rsidR="00347CF1" w:rsidRPr="00433371" w:rsidRDefault="00347CF1" w:rsidP="00B8778C">
            <w:pPr>
              <w:jc w:val="both"/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6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F64892" w14:textId="77777777" w:rsidR="00347CF1" w:rsidRPr="00433371" w:rsidRDefault="00347CF1" w:rsidP="00B8778C">
            <w:pPr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Отбор проб воды на бактериологический анализ (1 проба)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4AB817" w14:textId="62CC4515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 w:rsidRPr="00347CF1">
              <w:rPr>
                <w:sz w:val="22"/>
                <w:szCs w:val="22"/>
              </w:rPr>
              <w:t>усл.ед</w:t>
            </w:r>
          </w:p>
        </w:tc>
        <w:tc>
          <w:tcPr>
            <w:tcW w:w="8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54D42" w14:textId="072041A0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6B758FD2" w14:textId="77777777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F19D0B" w14:textId="25DB5C6D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</w:tr>
      <w:tr w:rsidR="00347CF1" w:rsidRPr="00433371" w14:paraId="389E4E01" w14:textId="77777777" w:rsidTr="00C24007">
        <w:trPr>
          <w:gridAfter w:val="1"/>
          <w:wAfter w:w="11" w:type="dxa"/>
          <w:trHeight w:val="694"/>
        </w:trPr>
        <w:tc>
          <w:tcPr>
            <w:tcW w:w="5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E61995" w14:textId="77777777" w:rsidR="00347CF1" w:rsidRPr="00433371" w:rsidRDefault="00347CF1" w:rsidP="00B8778C">
            <w:pPr>
              <w:jc w:val="both"/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7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704FEE" w14:textId="77777777" w:rsidR="00347CF1" w:rsidRPr="00433371" w:rsidRDefault="00347CF1" w:rsidP="00B8778C">
            <w:pPr>
              <w:rPr>
                <w:sz w:val="22"/>
                <w:szCs w:val="22"/>
              </w:rPr>
            </w:pPr>
            <w:r w:rsidRPr="00433371">
              <w:rPr>
                <w:sz w:val="22"/>
                <w:szCs w:val="22"/>
              </w:rPr>
              <w:t>Отбор проб воды на химический анализ (1 проба)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B73F65" w14:textId="3058B7F4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 w:rsidRPr="00347CF1">
              <w:rPr>
                <w:sz w:val="22"/>
                <w:szCs w:val="22"/>
              </w:rPr>
              <w:t>усл.ед</w:t>
            </w:r>
          </w:p>
        </w:tc>
        <w:tc>
          <w:tcPr>
            <w:tcW w:w="8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07C8AE" w14:textId="4E5B3FCD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6CDB2AD5" w14:textId="77777777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AA7D86" w14:textId="181B5D68" w:rsidR="00347CF1" w:rsidRPr="00433371" w:rsidRDefault="00347CF1" w:rsidP="00B8778C">
            <w:pPr>
              <w:jc w:val="center"/>
              <w:rPr>
                <w:sz w:val="22"/>
                <w:szCs w:val="22"/>
              </w:rPr>
            </w:pPr>
          </w:p>
        </w:tc>
      </w:tr>
      <w:tr w:rsidR="00347CF1" w:rsidRPr="00433371" w14:paraId="14C73639" w14:textId="77777777" w:rsidTr="00C24007">
        <w:trPr>
          <w:trHeight w:val="390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2BF6BEC" w14:textId="77777777" w:rsidR="00347CF1" w:rsidRPr="00433371" w:rsidRDefault="00347CF1" w:rsidP="00B8778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C06D6" w14:textId="77777777" w:rsidR="00347CF1" w:rsidRPr="00433371" w:rsidRDefault="00347CF1" w:rsidP="00B8778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6F040" w14:textId="1D033D6D" w:rsidR="00347CF1" w:rsidRPr="00433371" w:rsidRDefault="00347CF1" w:rsidP="00347CF1">
            <w:pPr>
              <w:rPr>
                <w:sz w:val="22"/>
                <w:szCs w:val="22"/>
              </w:rPr>
            </w:pPr>
            <w:r w:rsidRPr="00433371">
              <w:rPr>
                <w:b/>
                <w:bCs/>
                <w:sz w:val="22"/>
                <w:szCs w:val="22"/>
              </w:rPr>
              <w:t xml:space="preserve">Итого </w:t>
            </w:r>
          </w:p>
        </w:tc>
      </w:tr>
    </w:tbl>
    <w:p w14:paraId="247813D3" w14:textId="77777777" w:rsidR="002D21FA" w:rsidRPr="006E3C42" w:rsidRDefault="002D21FA" w:rsidP="002D21FA">
      <w:pPr>
        <w:rPr>
          <w:color w:val="auto"/>
          <w:sz w:val="21"/>
          <w:szCs w:val="21"/>
          <w:lang w:eastAsia="ar-SA"/>
        </w:rPr>
      </w:pPr>
      <w:r w:rsidRPr="006E3C42">
        <w:rPr>
          <w:color w:val="auto"/>
          <w:sz w:val="21"/>
          <w:szCs w:val="21"/>
          <w:lang w:eastAsia="ar-SA"/>
        </w:rPr>
        <w:tab/>
      </w:r>
      <w:r w:rsidRPr="006E3C42">
        <w:rPr>
          <w:color w:val="auto"/>
          <w:sz w:val="21"/>
          <w:szCs w:val="21"/>
          <w:lang w:eastAsia="ar-SA"/>
        </w:rPr>
        <w:tab/>
      </w:r>
      <w:r w:rsidRPr="006E3C42">
        <w:rPr>
          <w:color w:val="auto"/>
          <w:sz w:val="21"/>
          <w:szCs w:val="21"/>
          <w:lang w:eastAsia="ar-SA"/>
        </w:rPr>
        <w:tab/>
      </w:r>
    </w:p>
    <w:tbl>
      <w:tblPr>
        <w:tblW w:w="9249" w:type="dxa"/>
        <w:tblInd w:w="107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553"/>
        <w:gridCol w:w="4696"/>
      </w:tblGrid>
      <w:tr w:rsidR="002D21FA" w:rsidRPr="006E3C42" w14:paraId="76D713BC" w14:textId="77777777" w:rsidTr="00EC0769">
        <w:trPr>
          <w:trHeight w:val="1560"/>
        </w:trPr>
        <w:tc>
          <w:tcPr>
            <w:tcW w:w="4553" w:type="dxa"/>
          </w:tcPr>
          <w:p w14:paraId="6F918B80" w14:textId="636EA9C1" w:rsidR="002D21FA" w:rsidRPr="006E3C42" w:rsidRDefault="002D21FA" w:rsidP="006F432A">
            <w:pPr>
              <w:rPr>
                <w:b/>
                <w:sz w:val="21"/>
                <w:szCs w:val="21"/>
              </w:rPr>
            </w:pPr>
            <w:r w:rsidRPr="006E3C42">
              <w:rPr>
                <w:b/>
                <w:sz w:val="21"/>
                <w:szCs w:val="21"/>
              </w:rPr>
              <w:t>ИСПОЛНИТЕЛЬ</w:t>
            </w:r>
          </w:p>
          <w:p w14:paraId="3DA1B20C" w14:textId="77777777" w:rsidR="002D21FA" w:rsidRPr="006E3C42" w:rsidRDefault="002D21FA" w:rsidP="006F432A">
            <w:pPr>
              <w:rPr>
                <w:sz w:val="21"/>
                <w:szCs w:val="21"/>
              </w:rPr>
            </w:pPr>
          </w:p>
          <w:p w14:paraId="7F385CA2" w14:textId="77777777" w:rsidR="002D21FA" w:rsidRPr="006E3C42" w:rsidRDefault="002D21FA" w:rsidP="006F432A">
            <w:pPr>
              <w:rPr>
                <w:sz w:val="21"/>
                <w:szCs w:val="21"/>
              </w:rPr>
            </w:pPr>
          </w:p>
          <w:p w14:paraId="3046B0BB" w14:textId="77777777" w:rsidR="002D21FA" w:rsidRPr="006E3C42" w:rsidRDefault="002D21FA" w:rsidP="006F432A">
            <w:pPr>
              <w:rPr>
                <w:sz w:val="21"/>
                <w:szCs w:val="21"/>
              </w:rPr>
            </w:pPr>
          </w:p>
          <w:p w14:paraId="22F6D5C5" w14:textId="77777777" w:rsidR="002D21FA" w:rsidRPr="006E3C42" w:rsidRDefault="002D21FA" w:rsidP="006F432A">
            <w:pPr>
              <w:rPr>
                <w:sz w:val="21"/>
                <w:szCs w:val="21"/>
              </w:rPr>
            </w:pPr>
          </w:p>
        </w:tc>
        <w:tc>
          <w:tcPr>
            <w:tcW w:w="4696" w:type="dxa"/>
          </w:tcPr>
          <w:p w14:paraId="7273A641" w14:textId="77777777" w:rsidR="002D21FA" w:rsidRPr="006E3C42" w:rsidRDefault="002D21FA" w:rsidP="006F432A">
            <w:pPr>
              <w:rPr>
                <w:b/>
                <w:sz w:val="21"/>
                <w:szCs w:val="21"/>
              </w:rPr>
            </w:pPr>
            <w:r w:rsidRPr="006E3C42">
              <w:rPr>
                <w:b/>
                <w:sz w:val="21"/>
                <w:szCs w:val="21"/>
              </w:rPr>
              <w:t>ЗАКАЗЧИК</w:t>
            </w:r>
          </w:p>
          <w:p w14:paraId="59BDF496" w14:textId="77777777" w:rsidR="002D21FA" w:rsidRPr="006E3C42" w:rsidRDefault="002D21FA" w:rsidP="006F432A">
            <w:pPr>
              <w:rPr>
                <w:b/>
                <w:sz w:val="21"/>
                <w:szCs w:val="21"/>
              </w:rPr>
            </w:pPr>
            <w:r w:rsidRPr="006E3C42">
              <w:rPr>
                <w:b/>
                <w:sz w:val="21"/>
                <w:szCs w:val="21"/>
              </w:rPr>
              <w:t>МКОУДО «Русско-Высоцкая ДШИ»</w:t>
            </w:r>
          </w:p>
          <w:p w14:paraId="093F09B8" w14:textId="77777777" w:rsidR="002D21FA" w:rsidRPr="006E3C42" w:rsidRDefault="002D21FA" w:rsidP="006F432A">
            <w:pPr>
              <w:jc w:val="both"/>
              <w:rPr>
                <w:sz w:val="21"/>
                <w:szCs w:val="21"/>
              </w:rPr>
            </w:pPr>
            <w:r w:rsidRPr="006E3C42">
              <w:rPr>
                <w:sz w:val="21"/>
                <w:szCs w:val="21"/>
              </w:rPr>
              <w:t xml:space="preserve">Директор </w:t>
            </w:r>
          </w:p>
          <w:p w14:paraId="52648F37" w14:textId="77777777" w:rsidR="002D21FA" w:rsidRPr="006E3C42" w:rsidRDefault="002D21FA" w:rsidP="006F432A">
            <w:pPr>
              <w:jc w:val="both"/>
              <w:rPr>
                <w:sz w:val="21"/>
                <w:szCs w:val="21"/>
              </w:rPr>
            </w:pPr>
            <w:r w:rsidRPr="006E3C42">
              <w:rPr>
                <w:sz w:val="21"/>
                <w:szCs w:val="21"/>
              </w:rPr>
              <w:t>Друнина Нина Игоревна</w:t>
            </w:r>
          </w:p>
        </w:tc>
      </w:tr>
    </w:tbl>
    <w:p w14:paraId="65689FDF" w14:textId="0393ABC7" w:rsidR="009807A4" w:rsidRPr="003E5CFF" w:rsidRDefault="009807A4">
      <w:pPr>
        <w:suppressAutoHyphens w:val="0"/>
        <w:rPr>
          <w:b/>
          <w:bCs/>
          <w:color w:val="auto"/>
          <w:sz w:val="22"/>
          <w:szCs w:val="22"/>
        </w:rPr>
      </w:pPr>
    </w:p>
    <w:sectPr w:rsidR="009807A4" w:rsidRPr="003E5CFF" w:rsidSect="003E5CFF">
      <w:pgSz w:w="11906" w:h="16838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20000A87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 w15:restartNumberingAfterBreak="0">
    <w:nsid w:val="0A796D1E"/>
    <w:multiLevelType w:val="hybridMultilevel"/>
    <w:tmpl w:val="C1AC9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61110"/>
    <w:multiLevelType w:val="multilevel"/>
    <w:tmpl w:val="7F24F05A"/>
    <w:lvl w:ilvl="0">
      <w:start w:val="2"/>
      <w:numFmt w:val="decimal"/>
      <w:lvlText w:val="%1."/>
      <w:lvlJc w:val="left"/>
      <w:pPr>
        <w:ind w:left="4897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6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7" w15:restartNumberingAfterBreak="0">
    <w:nsid w:val="2E0D77AA"/>
    <w:multiLevelType w:val="multilevel"/>
    <w:tmpl w:val="76844798"/>
    <w:lvl w:ilvl="0">
      <w:start w:val="2"/>
      <w:numFmt w:val="decimal"/>
      <w:lvlText w:val="%1."/>
      <w:lvlJc w:val="left"/>
      <w:pPr>
        <w:ind w:left="4897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8" w15:restartNumberingAfterBreak="0">
    <w:nsid w:val="340D1322"/>
    <w:multiLevelType w:val="hybridMultilevel"/>
    <w:tmpl w:val="5C34AE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0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FCB48C7"/>
    <w:multiLevelType w:val="hybridMultilevel"/>
    <w:tmpl w:val="7C229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12"/>
  </w:num>
  <w:num w:numId="7">
    <w:abstractNumId w:val="9"/>
  </w:num>
  <w:num w:numId="8">
    <w:abstractNumId w:val="10"/>
  </w:num>
  <w:num w:numId="9">
    <w:abstractNumId w:val="6"/>
  </w:num>
  <w:num w:numId="10">
    <w:abstractNumId w:val="7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5FD"/>
    <w:rsid w:val="00007243"/>
    <w:rsid w:val="00012497"/>
    <w:rsid w:val="00013538"/>
    <w:rsid w:val="0001777D"/>
    <w:rsid w:val="00026168"/>
    <w:rsid w:val="000470F6"/>
    <w:rsid w:val="0005772F"/>
    <w:rsid w:val="00064AFB"/>
    <w:rsid w:val="00065175"/>
    <w:rsid w:val="00085400"/>
    <w:rsid w:val="00095F43"/>
    <w:rsid w:val="000A0F0E"/>
    <w:rsid w:val="000A18A2"/>
    <w:rsid w:val="000A359F"/>
    <w:rsid w:val="000E1A70"/>
    <w:rsid w:val="000F26FC"/>
    <w:rsid w:val="00107BAC"/>
    <w:rsid w:val="00117807"/>
    <w:rsid w:val="00122B0F"/>
    <w:rsid w:val="001437A4"/>
    <w:rsid w:val="0015024C"/>
    <w:rsid w:val="00176E1C"/>
    <w:rsid w:val="00197549"/>
    <w:rsid w:val="001B2EB7"/>
    <w:rsid w:val="001C2F17"/>
    <w:rsid w:val="001E12AF"/>
    <w:rsid w:val="001E2596"/>
    <w:rsid w:val="001F4D3E"/>
    <w:rsid w:val="001F7F04"/>
    <w:rsid w:val="00275169"/>
    <w:rsid w:val="002838E2"/>
    <w:rsid w:val="002974C5"/>
    <w:rsid w:val="002A420A"/>
    <w:rsid w:val="002B4B41"/>
    <w:rsid w:val="002D21FA"/>
    <w:rsid w:val="00310A18"/>
    <w:rsid w:val="003344D8"/>
    <w:rsid w:val="00346011"/>
    <w:rsid w:val="00347CF1"/>
    <w:rsid w:val="00384AA2"/>
    <w:rsid w:val="0039386C"/>
    <w:rsid w:val="003B3CC5"/>
    <w:rsid w:val="003D2A3D"/>
    <w:rsid w:val="003E3393"/>
    <w:rsid w:val="003E520B"/>
    <w:rsid w:val="003E5CFF"/>
    <w:rsid w:val="003F1D81"/>
    <w:rsid w:val="004221D5"/>
    <w:rsid w:val="00437FCC"/>
    <w:rsid w:val="004D1BA8"/>
    <w:rsid w:val="00525E51"/>
    <w:rsid w:val="005904B9"/>
    <w:rsid w:val="005A7D6A"/>
    <w:rsid w:val="005B4264"/>
    <w:rsid w:val="005E7C91"/>
    <w:rsid w:val="005F3E2F"/>
    <w:rsid w:val="00621190"/>
    <w:rsid w:val="00626C26"/>
    <w:rsid w:val="006E02C3"/>
    <w:rsid w:val="007225B9"/>
    <w:rsid w:val="00727A05"/>
    <w:rsid w:val="007321FC"/>
    <w:rsid w:val="00764F8C"/>
    <w:rsid w:val="00766419"/>
    <w:rsid w:val="007A0397"/>
    <w:rsid w:val="007F7E94"/>
    <w:rsid w:val="00830E91"/>
    <w:rsid w:val="0083253F"/>
    <w:rsid w:val="00834104"/>
    <w:rsid w:val="008605A9"/>
    <w:rsid w:val="00886DDF"/>
    <w:rsid w:val="00897AD4"/>
    <w:rsid w:val="008A59C7"/>
    <w:rsid w:val="008B73F4"/>
    <w:rsid w:val="008C65C0"/>
    <w:rsid w:val="008D14CA"/>
    <w:rsid w:val="008D2B59"/>
    <w:rsid w:val="008D7E31"/>
    <w:rsid w:val="00927249"/>
    <w:rsid w:val="009316AE"/>
    <w:rsid w:val="009520DA"/>
    <w:rsid w:val="009565A2"/>
    <w:rsid w:val="009621E8"/>
    <w:rsid w:val="009807A4"/>
    <w:rsid w:val="0098118B"/>
    <w:rsid w:val="00981C6F"/>
    <w:rsid w:val="009B4006"/>
    <w:rsid w:val="009B6C4A"/>
    <w:rsid w:val="009F59A8"/>
    <w:rsid w:val="00A6510B"/>
    <w:rsid w:val="00AD1178"/>
    <w:rsid w:val="00B018C7"/>
    <w:rsid w:val="00B05195"/>
    <w:rsid w:val="00B10C02"/>
    <w:rsid w:val="00B525E7"/>
    <w:rsid w:val="00B631D5"/>
    <w:rsid w:val="00B818A8"/>
    <w:rsid w:val="00BA35FD"/>
    <w:rsid w:val="00BC1F46"/>
    <w:rsid w:val="00BD77D0"/>
    <w:rsid w:val="00BF0318"/>
    <w:rsid w:val="00C11251"/>
    <w:rsid w:val="00C163C9"/>
    <w:rsid w:val="00C20A40"/>
    <w:rsid w:val="00C24007"/>
    <w:rsid w:val="00C63C7B"/>
    <w:rsid w:val="00C862A4"/>
    <w:rsid w:val="00C95FC0"/>
    <w:rsid w:val="00CA46CC"/>
    <w:rsid w:val="00CB1BAE"/>
    <w:rsid w:val="00CE1E88"/>
    <w:rsid w:val="00D27B34"/>
    <w:rsid w:val="00D57D85"/>
    <w:rsid w:val="00D64C91"/>
    <w:rsid w:val="00D67A1F"/>
    <w:rsid w:val="00D71D74"/>
    <w:rsid w:val="00D74D91"/>
    <w:rsid w:val="00D87860"/>
    <w:rsid w:val="00DA7E34"/>
    <w:rsid w:val="00DB0789"/>
    <w:rsid w:val="00DE0933"/>
    <w:rsid w:val="00DE3684"/>
    <w:rsid w:val="00E04325"/>
    <w:rsid w:val="00E127D5"/>
    <w:rsid w:val="00E244B3"/>
    <w:rsid w:val="00E27D36"/>
    <w:rsid w:val="00E419B3"/>
    <w:rsid w:val="00E72F84"/>
    <w:rsid w:val="00E84FBB"/>
    <w:rsid w:val="00EA303A"/>
    <w:rsid w:val="00EC0769"/>
    <w:rsid w:val="00EC4466"/>
    <w:rsid w:val="00EE52BB"/>
    <w:rsid w:val="00F54D13"/>
    <w:rsid w:val="00F61FD8"/>
    <w:rsid w:val="00F73A10"/>
    <w:rsid w:val="00F763C5"/>
    <w:rsid w:val="00F91003"/>
    <w:rsid w:val="00F9731B"/>
    <w:rsid w:val="00FB6997"/>
    <w:rsid w:val="00FC30DB"/>
    <w:rsid w:val="00FD4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44E1992"/>
  <w15:docId w15:val="{99E0662D-9CB9-4C03-8D07-4E580A3B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table" w:styleId="af7">
    <w:name w:val="Table Grid"/>
    <w:basedOn w:val="a1"/>
    <w:uiPriority w:val="39"/>
    <w:rsid w:val="00980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rmal (Web)"/>
    <w:basedOn w:val="a"/>
    <w:uiPriority w:val="99"/>
    <w:unhideWhenUsed/>
    <w:rsid w:val="00EC0769"/>
    <w:pPr>
      <w:suppressAutoHyphens w:val="0"/>
      <w:spacing w:before="100" w:beforeAutospacing="1" w:after="100" w:afterAutospacing="1"/>
    </w:pPr>
    <w:rPr>
      <w:iCs w:val="0"/>
      <w:color w:val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4066</Words>
  <Characters>23182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27194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Tatyana-dgvrn</cp:lastModifiedBy>
  <cp:revision>2</cp:revision>
  <cp:lastPrinted>2026-01-26T08:18:00Z</cp:lastPrinted>
  <dcterms:created xsi:type="dcterms:W3CDTF">2026-10-13T12:54:00Z</dcterms:created>
  <dcterms:modified xsi:type="dcterms:W3CDTF">2026-10-13T12:54:00Z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