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1978A9" w14:textId="4F6B8C22" w:rsidR="000E0196" w:rsidRPr="001C3406" w:rsidRDefault="000E0196">
      <w:pPr>
        <w:jc w:val="center"/>
        <w:rPr>
          <w:color w:val="auto"/>
        </w:rPr>
      </w:pPr>
      <w:r w:rsidRPr="00A842EE">
        <w:rPr>
          <w:rFonts w:eastAsia="Calibri"/>
          <w:b/>
          <w:bCs/>
          <w:lang w:eastAsia="en-US"/>
        </w:rPr>
        <w:t xml:space="preserve">МУНИЦИПАЛЬНЫЙ </w:t>
      </w:r>
      <w:r w:rsidRPr="001C3406">
        <w:rPr>
          <w:rFonts w:eastAsia="Calibri"/>
          <w:b/>
          <w:bCs/>
          <w:color w:val="auto"/>
          <w:lang w:eastAsia="en-US"/>
        </w:rPr>
        <w:t>КОНТРАКТ</w:t>
      </w:r>
      <w:r w:rsidRPr="001C3406">
        <w:rPr>
          <w:rFonts w:eastAsia="Calibri"/>
          <w:b/>
          <w:color w:val="auto"/>
          <w:lang w:eastAsia="ar-SA"/>
        </w:rPr>
        <w:t xml:space="preserve"> № </w:t>
      </w:r>
      <w:r w:rsidR="00C67393">
        <w:rPr>
          <w:rFonts w:eastAsia="Calibri"/>
          <w:b/>
          <w:color w:val="auto"/>
          <w:lang w:eastAsia="ar-SA"/>
        </w:rPr>
        <w:t>2243</w:t>
      </w:r>
    </w:p>
    <w:p w14:paraId="6036AD1B" w14:textId="77777777" w:rsidR="000E0196" w:rsidRPr="001C3406" w:rsidRDefault="000E0196">
      <w:pPr>
        <w:jc w:val="center"/>
        <w:rPr>
          <w:rFonts w:eastAsia="Calibri"/>
          <w:b/>
          <w:color w:val="auto"/>
          <w:lang w:eastAsia="ar-SA"/>
        </w:rPr>
      </w:pPr>
    </w:p>
    <w:tbl>
      <w:tblPr>
        <w:tblW w:w="5000" w:type="pct"/>
        <w:tblLayout w:type="fixed"/>
        <w:tblCellMar>
          <w:left w:w="113" w:type="dxa"/>
        </w:tblCellMar>
        <w:tblLook w:val="0000" w:firstRow="0" w:lastRow="0" w:firstColumn="0" w:lastColumn="0" w:noHBand="0" w:noVBand="0"/>
      </w:tblPr>
      <w:tblGrid>
        <w:gridCol w:w="5007"/>
        <w:gridCol w:w="5058"/>
      </w:tblGrid>
      <w:tr w:rsidR="000E0196" w:rsidRPr="001C3406" w14:paraId="3BCD147B" w14:textId="77777777">
        <w:tc>
          <w:tcPr>
            <w:tcW w:w="4936" w:type="dxa"/>
          </w:tcPr>
          <w:p w14:paraId="2C9BCA1D" w14:textId="77777777" w:rsidR="000E0196" w:rsidRPr="001C3406" w:rsidRDefault="00A50A4A">
            <w:pPr>
              <w:rPr>
                <w:color w:val="auto"/>
              </w:rPr>
            </w:pPr>
            <w:r w:rsidRPr="001C3406">
              <w:rPr>
                <w:rFonts w:eastAsia="Calibri"/>
                <w:color w:val="auto"/>
                <w:lang w:eastAsia="ar-SA"/>
              </w:rPr>
              <w:t>пос. Новогорелово</w:t>
            </w:r>
          </w:p>
        </w:tc>
        <w:tc>
          <w:tcPr>
            <w:tcW w:w="4987" w:type="dxa"/>
          </w:tcPr>
          <w:p w14:paraId="6FA58430" w14:textId="77777777" w:rsidR="000E0196" w:rsidRPr="001C3406" w:rsidRDefault="000E0196" w:rsidP="00EC414B">
            <w:pPr>
              <w:tabs>
                <w:tab w:val="left" w:pos="7088"/>
              </w:tabs>
              <w:jc w:val="right"/>
              <w:rPr>
                <w:color w:val="auto"/>
              </w:rPr>
            </w:pPr>
            <w:r w:rsidRPr="001C3406">
              <w:rPr>
                <w:rFonts w:eastAsia="Calibri"/>
                <w:color w:val="auto"/>
                <w:lang w:eastAsia="ar-SA"/>
              </w:rPr>
              <w:t>«___» __________ 20</w:t>
            </w:r>
            <w:r w:rsidR="00A71A0E" w:rsidRPr="001C3406">
              <w:rPr>
                <w:rFonts w:eastAsia="Calibri"/>
                <w:color w:val="auto"/>
                <w:lang w:eastAsia="ar-SA"/>
              </w:rPr>
              <w:t>2__</w:t>
            </w:r>
            <w:r w:rsidRPr="001C3406">
              <w:rPr>
                <w:rFonts w:eastAsia="Calibri"/>
                <w:color w:val="auto"/>
                <w:lang w:eastAsia="ar-SA"/>
              </w:rPr>
              <w:t>г.</w:t>
            </w:r>
          </w:p>
        </w:tc>
      </w:tr>
    </w:tbl>
    <w:p w14:paraId="45979404" w14:textId="77777777" w:rsidR="000E0196" w:rsidRPr="001C3406" w:rsidRDefault="000E0196">
      <w:pPr>
        <w:jc w:val="center"/>
        <w:rPr>
          <w:color w:val="auto"/>
        </w:rPr>
      </w:pPr>
    </w:p>
    <w:p w14:paraId="6316356B" w14:textId="77777777" w:rsidR="000E0196" w:rsidRPr="00A842EE" w:rsidRDefault="00A50A4A">
      <w:pPr>
        <w:tabs>
          <w:tab w:val="left" w:pos="1980"/>
        </w:tabs>
        <w:ind w:firstLine="851"/>
        <w:jc w:val="both"/>
      </w:pPr>
      <w:r w:rsidRPr="001C3406">
        <w:rPr>
          <w:b/>
          <w:color w:val="auto"/>
        </w:rPr>
        <w:t>Муниципальное общеобразовательное учреждение «Инженерно-технологическая</w:t>
      </w:r>
      <w:r w:rsidRPr="00A50A4A">
        <w:rPr>
          <w:b/>
        </w:rPr>
        <w:t xml:space="preserve"> школа»</w:t>
      </w:r>
      <w:r w:rsidRPr="00A50A4A">
        <w:t>, именуемое в дальнейшем «Заказчик», в лице директора Евдокимова Ивана Николаевича, действующего на основании Устава, с одной стороны</w:t>
      </w:r>
      <w:r>
        <w:t>,</w:t>
      </w:r>
    </w:p>
    <w:p w14:paraId="660C2D26" w14:textId="77777777" w:rsidR="000E0196" w:rsidRPr="00A842EE" w:rsidRDefault="000E0196">
      <w:pPr>
        <w:tabs>
          <w:tab w:val="left" w:pos="1980"/>
        </w:tabs>
        <w:ind w:firstLine="851"/>
        <w:jc w:val="both"/>
      </w:pPr>
      <w:r w:rsidRPr="00A842EE">
        <w:t xml:space="preserve">и______________________________, именуемое в дальнейшем </w:t>
      </w:r>
      <w:r w:rsidRPr="00A50A4A">
        <w:rPr>
          <w:bCs/>
          <w:color w:val="000000"/>
        </w:rPr>
        <w:t>«Поставщик»,</w:t>
      </w:r>
      <w:r w:rsidRPr="00A842EE">
        <w:rPr>
          <w:color w:val="000000"/>
        </w:rPr>
        <w:t xml:space="preserve"> в лице </w:t>
      </w:r>
      <w:r w:rsidRPr="00A842EE">
        <w:t>______________________</w:t>
      </w:r>
      <w:r w:rsidRPr="00A842EE">
        <w:rPr>
          <w:color w:val="000000"/>
        </w:rPr>
        <w:t xml:space="preserve">, действующего на основании </w:t>
      </w:r>
      <w:r w:rsidRPr="00A842EE">
        <w:t>______________________</w:t>
      </w:r>
      <w:r w:rsidRPr="00A842EE">
        <w:rPr>
          <w:color w:val="000000"/>
        </w:rPr>
        <w:t>, с другой стороны, вместе именуемые «Стороны» и каждый в отдельности «Сторона», с соблюдением требований Федерального закона от 05.04.2013 № 44</w:t>
      </w:r>
      <w:r w:rsidRPr="00A842EE">
        <w:rPr>
          <w:color w:val="000000"/>
        </w:rPr>
        <w:noBreakHyphen/>
        <w:t>ФЗ «О контрактной системе в сфере закупок товаров, работ, услуг для обеспечения государственных и муниципальных нужд» (</w:t>
      </w:r>
      <w:r w:rsidRPr="00A842EE">
        <w:t>далее – «Закон о контрактной системе»</w:t>
      </w:r>
      <w:r w:rsidRPr="00A842EE">
        <w:rPr>
          <w:color w:val="000000"/>
        </w:rPr>
        <w:t>)</w:t>
      </w:r>
      <w:r w:rsidRPr="00A842EE">
        <w:t xml:space="preserve">, </w:t>
      </w:r>
      <w:r w:rsidRPr="00A842EE">
        <w:rPr>
          <w:kern w:val="2"/>
        </w:rPr>
        <w:t>заключили настоящий муниципальный контракт (далее - «Контракт»), о нижеследующем:</w:t>
      </w:r>
    </w:p>
    <w:p w14:paraId="7C2CFE7E" w14:textId="77777777" w:rsidR="000E0196" w:rsidRPr="00A842EE" w:rsidRDefault="000E0196">
      <w:pPr>
        <w:widowControl w:val="0"/>
        <w:jc w:val="center"/>
        <w:rPr>
          <w:rFonts w:eastAsia="Calibri"/>
          <w:kern w:val="2"/>
          <w:lang w:eastAsia="ar-SA"/>
        </w:rPr>
      </w:pPr>
    </w:p>
    <w:p w14:paraId="652C12FE" w14:textId="77777777" w:rsidR="000E0196" w:rsidRPr="00A842EE" w:rsidRDefault="000E0196">
      <w:pPr>
        <w:widowControl w:val="0"/>
        <w:numPr>
          <w:ilvl w:val="0"/>
          <w:numId w:val="2"/>
        </w:numPr>
        <w:ind w:left="426" w:hanging="426"/>
        <w:contextualSpacing/>
        <w:jc w:val="center"/>
      </w:pPr>
      <w:r w:rsidRPr="00A842EE">
        <w:rPr>
          <w:rFonts w:eastAsia="Calibri"/>
          <w:b/>
          <w:lang w:eastAsia="ar-SA"/>
        </w:rPr>
        <w:t>Предмет Контракта</w:t>
      </w:r>
    </w:p>
    <w:p w14:paraId="66E197C7" w14:textId="77777777" w:rsidR="000E0196" w:rsidRPr="00A842EE" w:rsidRDefault="000E0196">
      <w:pPr>
        <w:widowControl w:val="0"/>
        <w:jc w:val="center"/>
        <w:rPr>
          <w:rFonts w:eastAsia="Calibri"/>
          <w:b/>
          <w:lang w:eastAsia="ar-SA"/>
        </w:rPr>
      </w:pPr>
    </w:p>
    <w:p w14:paraId="778890A5" w14:textId="6AD68713" w:rsidR="000E0196" w:rsidRPr="00A842EE" w:rsidRDefault="000E0196">
      <w:pPr>
        <w:widowControl w:val="0"/>
        <w:numPr>
          <w:ilvl w:val="1"/>
          <w:numId w:val="2"/>
        </w:numPr>
        <w:tabs>
          <w:tab w:val="left" w:pos="709"/>
        </w:tabs>
        <w:ind w:left="0" w:firstLine="709"/>
        <w:contextualSpacing/>
        <w:jc w:val="both"/>
      </w:pPr>
      <w:r w:rsidRPr="00A842EE">
        <w:rPr>
          <w:rFonts w:eastAsia="Calibri"/>
          <w:lang w:eastAsia="ar-SA"/>
        </w:rPr>
        <w:t xml:space="preserve">Предметом Контракта является </w:t>
      </w:r>
      <w:r w:rsidR="006748B6" w:rsidRPr="00E131C5">
        <w:rPr>
          <w:rFonts w:eastAsia="Calibri"/>
          <w:b/>
          <w:lang w:eastAsia="ar-SA"/>
        </w:rPr>
        <w:t>поставка</w:t>
      </w:r>
      <w:r w:rsidR="006748B6" w:rsidRPr="00A842EE">
        <w:rPr>
          <w:rFonts w:eastAsia="Calibri"/>
          <w:lang w:eastAsia="ar-SA"/>
        </w:rPr>
        <w:t xml:space="preserve"> </w:t>
      </w:r>
      <w:r w:rsidR="001B5D12">
        <w:rPr>
          <w:rFonts w:eastAsia="Calibri"/>
          <w:b/>
          <w:lang w:eastAsia="ar-SA"/>
        </w:rPr>
        <w:t>робота-манипулятора</w:t>
      </w:r>
      <w:r w:rsidR="00A50A4A">
        <w:rPr>
          <w:rFonts w:eastAsia="Calibri"/>
          <w:lang w:eastAsia="ar-SA"/>
        </w:rPr>
        <w:t xml:space="preserve"> </w:t>
      </w:r>
      <w:r w:rsidRPr="00A842EE">
        <w:rPr>
          <w:rFonts w:eastAsia="Calibri"/>
          <w:lang w:eastAsia="ar-SA"/>
        </w:rPr>
        <w:t>(далее – Товар) для нужд Заказчика в соответствии со Спецификацией (Приложение № 1 к Контракту) и на условиях, предусмотренных Контрактом.</w:t>
      </w:r>
    </w:p>
    <w:p w14:paraId="4D220499" w14:textId="77777777" w:rsidR="000E0196" w:rsidRPr="00A842EE" w:rsidRDefault="000E0196">
      <w:pPr>
        <w:widowControl w:val="0"/>
        <w:numPr>
          <w:ilvl w:val="1"/>
          <w:numId w:val="2"/>
        </w:numPr>
        <w:ind w:left="0" w:firstLine="709"/>
        <w:contextualSpacing/>
        <w:jc w:val="both"/>
      </w:pPr>
      <w:r w:rsidRPr="00A842EE">
        <w:rPr>
          <w:rFonts w:eastAsia="Calibri"/>
          <w:lang w:eastAsia="ar-SA"/>
        </w:rPr>
        <w:t>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w:t>
      </w:r>
    </w:p>
    <w:p w14:paraId="2D1748C3" w14:textId="77777777" w:rsidR="000E0196" w:rsidRPr="00A842EE" w:rsidRDefault="000E0196">
      <w:pPr>
        <w:numPr>
          <w:ilvl w:val="1"/>
          <w:numId w:val="2"/>
        </w:numPr>
        <w:ind w:left="0" w:firstLine="709"/>
        <w:contextualSpacing/>
        <w:jc w:val="both"/>
      </w:pPr>
      <w:r w:rsidRPr="00A842EE">
        <w:rPr>
          <w:rFonts w:eastAsia="Calibri"/>
          <w:lang w:eastAsia="ar-SA"/>
        </w:rPr>
        <w:t>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что должно подтверждаться соответствующими документами, оформленными в соответствии с законодательством Российской Федерации.</w:t>
      </w:r>
    </w:p>
    <w:p w14:paraId="714F18E2" w14:textId="77777777" w:rsidR="000E0196" w:rsidRPr="00A842EE" w:rsidRDefault="000E0196">
      <w:pPr>
        <w:ind w:firstLine="708"/>
        <w:jc w:val="both"/>
      </w:pPr>
      <w:r w:rsidRPr="00A842EE">
        <w:rPr>
          <w:rFonts w:eastAsia="Calibri"/>
          <w:lang w:eastAsia="ar-SA"/>
        </w:rPr>
        <w:t>Поставляемый Товар должен быть новым Товаром, то есть Товаром, который не был в употреблении, не прошел ремонт, в том числе восстановление, замену составных частей, восстановление потребительских свойств, отражающим все последние модификации конструкций и материалов. Товар не должен иметь дефектов, связанных с конструкцией, материалами или функционированием при штатном использовании.</w:t>
      </w:r>
    </w:p>
    <w:p w14:paraId="332188E1" w14:textId="7D97A8E3" w:rsidR="00AD51B1" w:rsidRPr="00A842EE" w:rsidRDefault="000E0196" w:rsidP="00AD51B1">
      <w:pPr>
        <w:ind w:firstLine="708"/>
        <w:jc w:val="both"/>
        <w:rPr>
          <w:rFonts w:eastAsia="Calibri"/>
          <w:lang w:eastAsia="ar-SA"/>
        </w:rPr>
      </w:pPr>
      <w:r w:rsidRPr="001C3406">
        <w:rPr>
          <w:rFonts w:eastAsia="Calibri"/>
          <w:lang w:eastAsia="ar-SA"/>
        </w:rPr>
        <w:t>ИКЗ:</w:t>
      </w:r>
      <w:r w:rsidR="001C3406" w:rsidRPr="001C3406">
        <w:rPr>
          <w:rFonts w:eastAsiaTheme="minorHAnsi"/>
          <w:color w:val="auto"/>
          <w:lang w:eastAsia="en-US"/>
        </w:rPr>
        <w:t xml:space="preserve"> </w:t>
      </w:r>
      <w:r w:rsidR="00C67393" w:rsidRPr="00C67393">
        <w:rPr>
          <w:rFonts w:eastAsia="Calibri"/>
          <w:lang w:eastAsia="ar-SA"/>
        </w:rPr>
        <w:t>263470704519447070100100050000000000</w:t>
      </w:r>
    </w:p>
    <w:p w14:paraId="288CE56D" w14:textId="77777777" w:rsidR="000E0196" w:rsidRPr="00A842EE" w:rsidRDefault="000E0196">
      <w:pPr>
        <w:widowControl w:val="0"/>
        <w:ind w:left="426"/>
        <w:contextualSpacing/>
        <w:jc w:val="center"/>
      </w:pPr>
      <w:r w:rsidRPr="00A842EE">
        <w:rPr>
          <w:rFonts w:eastAsia="Calibri"/>
          <w:b/>
          <w:lang w:eastAsia="ar-SA"/>
        </w:rPr>
        <w:t>2. Цена Контракта и порядок расчетов</w:t>
      </w:r>
    </w:p>
    <w:p w14:paraId="404A4E3B" w14:textId="77777777" w:rsidR="000E0196" w:rsidRPr="00A842EE" w:rsidRDefault="000E0196">
      <w:pPr>
        <w:widowControl w:val="0"/>
        <w:contextualSpacing/>
        <w:jc w:val="center"/>
        <w:rPr>
          <w:rFonts w:eastAsia="Calibri"/>
          <w:b/>
          <w:lang w:eastAsia="ar-SA"/>
        </w:rPr>
      </w:pPr>
    </w:p>
    <w:p w14:paraId="2C0956B4" w14:textId="4EDF43A4" w:rsidR="001C3406" w:rsidRPr="001C3406" w:rsidRDefault="000E0196" w:rsidP="00FB126E">
      <w:pPr>
        <w:widowControl w:val="0"/>
        <w:numPr>
          <w:ilvl w:val="1"/>
          <w:numId w:val="3"/>
        </w:numPr>
        <w:ind w:left="0" w:firstLine="708"/>
        <w:contextualSpacing/>
        <w:jc w:val="both"/>
      </w:pPr>
      <w:r w:rsidRPr="00A842EE">
        <w:rPr>
          <w:rFonts w:eastAsia="Calibri"/>
          <w:lang w:eastAsia="ar-SA"/>
        </w:rPr>
        <w:t xml:space="preserve">Цена Контракта </w:t>
      </w:r>
      <w:r w:rsidRPr="001C3406">
        <w:rPr>
          <w:rFonts w:eastAsia="Calibri"/>
          <w:lang w:eastAsia="ar-SA"/>
        </w:rPr>
        <w:t>составляет _________ (____) рублей, в том числе НДС __ % – _______ (___) рублей</w:t>
      </w:r>
      <w:r w:rsidR="001C3406">
        <w:rPr>
          <w:rFonts w:eastAsia="Calibri"/>
          <w:lang w:eastAsia="ar-SA"/>
        </w:rPr>
        <w:t>/НДС не облагается на основании _______________________________</w:t>
      </w:r>
      <w:r w:rsidR="00DF2D6B">
        <w:rPr>
          <w:rFonts w:eastAsia="Calibri"/>
          <w:lang w:eastAsia="ar-SA"/>
        </w:rPr>
        <w:t xml:space="preserve"> </w:t>
      </w:r>
      <w:r w:rsidRPr="00A842EE">
        <w:rPr>
          <w:rFonts w:eastAsia="Calibri"/>
          <w:lang w:eastAsia="ar-SA"/>
        </w:rPr>
        <w:t xml:space="preserve"> </w:t>
      </w:r>
      <w:r w:rsidR="00FE3179">
        <w:rPr>
          <w:rFonts w:eastAsia="Calibri"/>
          <w:lang w:eastAsia="ar-SA"/>
        </w:rPr>
        <w:t xml:space="preserve"> </w:t>
      </w:r>
      <w:r w:rsidRPr="00A842EE">
        <w:rPr>
          <w:rFonts w:eastAsia="Calibri"/>
          <w:lang w:eastAsia="ar-SA"/>
        </w:rPr>
        <w:t>(далее – цена Контракта).</w:t>
      </w:r>
      <w:r w:rsidR="001C3406">
        <w:rPr>
          <w:rFonts w:eastAsia="Calibri"/>
          <w:lang w:eastAsia="ar-SA"/>
        </w:rPr>
        <w:t xml:space="preserve"> </w:t>
      </w:r>
    </w:p>
    <w:p w14:paraId="7DA7F9C8" w14:textId="17FBA583" w:rsidR="000E0196" w:rsidRPr="00A842EE" w:rsidRDefault="000E0196" w:rsidP="00FB126E">
      <w:pPr>
        <w:widowControl w:val="0"/>
        <w:numPr>
          <w:ilvl w:val="1"/>
          <w:numId w:val="3"/>
        </w:numPr>
        <w:ind w:left="0" w:firstLine="708"/>
        <w:contextualSpacing/>
        <w:jc w:val="both"/>
      </w:pPr>
      <w:r w:rsidRPr="00A842EE">
        <w:rPr>
          <w:rFonts w:eastAsia="Calibri"/>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0267162" w14:textId="77777777" w:rsidR="000E0196" w:rsidRPr="00A842EE" w:rsidRDefault="000E0196">
      <w:pPr>
        <w:ind w:firstLine="709"/>
        <w:jc w:val="both"/>
      </w:pPr>
      <w:r w:rsidRPr="00A842EE">
        <w:rPr>
          <w:rFonts w:eastAsia="Calibri"/>
          <w:lang w:eastAsia="ar-SA"/>
        </w:rPr>
        <w:t xml:space="preserve">Источник </w:t>
      </w:r>
      <w:r w:rsidR="001E6ABC" w:rsidRPr="00A842EE">
        <w:rPr>
          <w:rFonts w:eastAsia="Calibri"/>
          <w:lang w:eastAsia="ar-SA"/>
        </w:rPr>
        <w:t>финансирования: Бюджет</w:t>
      </w:r>
      <w:r w:rsidR="009761FB" w:rsidRPr="00A842EE">
        <w:rPr>
          <w:rFonts w:eastAsia="Calibri"/>
          <w:lang w:eastAsia="ar-SA"/>
        </w:rPr>
        <w:t xml:space="preserve"> </w:t>
      </w:r>
      <w:r w:rsidR="00DF2D6B">
        <w:rPr>
          <w:rFonts w:eastAsia="Calibri"/>
          <w:lang w:eastAsia="ar-SA"/>
        </w:rPr>
        <w:t>Л</w:t>
      </w:r>
      <w:r w:rsidR="009761FB" w:rsidRPr="00A842EE">
        <w:rPr>
          <w:rFonts w:eastAsia="Calibri"/>
          <w:lang w:eastAsia="ar-SA"/>
        </w:rPr>
        <w:t>омоносовск</w:t>
      </w:r>
      <w:r w:rsidR="00DF2D6B">
        <w:rPr>
          <w:rFonts w:eastAsia="Calibri"/>
          <w:lang w:eastAsia="ar-SA"/>
        </w:rPr>
        <w:t>ого</w:t>
      </w:r>
      <w:r w:rsidR="009761FB" w:rsidRPr="00A842EE">
        <w:rPr>
          <w:rFonts w:eastAsia="Calibri"/>
          <w:lang w:eastAsia="ar-SA"/>
        </w:rPr>
        <w:t xml:space="preserve"> муниципальн</w:t>
      </w:r>
      <w:r w:rsidR="00DF2D6B">
        <w:rPr>
          <w:rFonts w:eastAsia="Calibri"/>
          <w:lang w:eastAsia="ar-SA"/>
        </w:rPr>
        <w:t>ого</w:t>
      </w:r>
      <w:r w:rsidR="009761FB" w:rsidRPr="00A842EE">
        <w:rPr>
          <w:rFonts w:eastAsia="Calibri"/>
          <w:lang w:eastAsia="ar-SA"/>
        </w:rPr>
        <w:t xml:space="preserve"> ра</w:t>
      </w:r>
      <w:r w:rsidR="00EC414B" w:rsidRPr="00A842EE">
        <w:rPr>
          <w:rFonts w:eastAsia="Calibri"/>
          <w:lang w:eastAsia="ar-SA"/>
        </w:rPr>
        <w:t>й</w:t>
      </w:r>
      <w:r w:rsidR="004D316A" w:rsidRPr="00A842EE">
        <w:rPr>
          <w:rFonts w:eastAsia="Calibri"/>
          <w:lang w:eastAsia="ar-SA"/>
        </w:rPr>
        <w:t>о</w:t>
      </w:r>
      <w:r w:rsidR="00782922">
        <w:rPr>
          <w:rFonts w:eastAsia="Calibri"/>
          <w:lang w:eastAsia="ar-SA"/>
        </w:rPr>
        <w:t>н</w:t>
      </w:r>
      <w:r w:rsidR="00DF2D6B">
        <w:rPr>
          <w:rFonts w:eastAsia="Calibri"/>
          <w:lang w:eastAsia="ar-SA"/>
        </w:rPr>
        <w:t>а</w:t>
      </w:r>
      <w:r w:rsidR="00782922">
        <w:rPr>
          <w:rFonts w:eastAsia="Calibri"/>
          <w:lang w:eastAsia="ar-SA"/>
        </w:rPr>
        <w:t xml:space="preserve"> Ленинградской области на 2026</w:t>
      </w:r>
      <w:r w:rsidR="009761FB" w:rsidRPr="00A842EE">
        <w:rPr>
          <w:rFonts w:eastAsia="Calibri"/>
          <w:lang w:eastAsia="ar-SA"/>
        </w:rPr>
        <w:t xml:space="preserve"> год</w:t>
      </w:r>
      <w:r w:rsidRPr="00A842EE">
        <w:t>.</w:t>
      </w:r>
    </w:p>
    <w:p w14:paraId="4DD87CAA" w14:textId="77777777" w:rsidR="000E0196" w:rsidRPr="00A842EE" w:rsidRDefault="000E0196">
      <w:pPr>
        <w:widowControl w:val="0"/>
        <w:numPr>
          <w:ilvl w:val="1"/>
          <w:numId w:val="3"/>
        </w:numPr>
        <w:ind w:left="0" w:firstLine="709"/>
        <w:contextualSpacing/>
        <w:jc w:val="both"/>
      </w:pPr>
      <w:r w:rsidRPr="00A842EE">
        <w:rPr>
          <w:rFonts w:eastAsia="Calibri"/>
          <w:lang w:eastAsia="ar-SA"/>
        </w:rPr>
        <w:t>Цена Контракта является твердой и не может изменяться в ходе его исполнения, за исключением случаев, предусмотренных Законом о контрактной системе и Контрактом. Цена Контракта включает в себя расходы, связанные с поставкой Товара, предусмотренного Контрактом, в полном объеме, страхование, уплату таможенных пошлин, налогов, сборов и других обязательных платежей.</w:t>
      </w:r>
    </w:p>
    <w:p w14:paraId="05336B37" w14:textId="6DA7EA66" w:rsidR="002514D5" w:rsidRPr="00A842EE" w:rsidRDefault="002514D5" w:rsidP="002514D5">
      <w:pPr>
        <w:ind w:firstLine="708"/>
        <w:jc w:val="both"/>
        <w:rPr>
          <w:color w:val="auto"/>
          <w:lang w:eastAsia="ar-SA"/>
        </w:rPr>
      </w:pPr>
      <w:r w:rsidRPr="00A842EE">
        <w:rPr>
          <w:lang w:eastAsia="ar-SA"/>
        </w:rPr>
        <w:t>2.</w:t>
      </w:r>
      <w:r w:rsidR="00FA6AF2">
        <w:rPr>
          <w:lang w:eastAsia="ar-SA"/>
        </w:rPr>
        <w:t xml:space="preserve">4. </w:t>
      </w:r>
      <w:r w:rsidRPr="00D03BB5">
        <w:rPr>
          <w:lang w:eastAsia="ar-SA"/>
        </w:rPr>
        <w:t xml:space="preserve">Оплата результата поставляемого Товара производится Заказчиком путем безналичного перечисления денежных средств на расчетный счет Поставщика, в течении </w:t>
      </w:r>
      <w:r w:rsidRPr="00D03BB5">
        <w:rPr>
          <w:color w:val="000000" w:themeColor="text1"/>
        </w:rPr>
        <w:t xml:space="preserve">7 (семи) </w:t>
      </w:r>
      <w:r w:rsidRPr="00D03BB5">
        <w:rPr>
          <w:color w:val="000000" w:themeColor="text1"/>
        </w:rPr>
        <w:lastRenderedPageBreak/>
        <w:t>рабочих дней</w:t>
      </w:r>
      <w:r w:rsidRPr="00D03BB5">
        <w:rPr>
          <w:lang w:eastAsia="ar-SA"/>
        </w:rPr>
        <w:t xml:space="preserve"> с даты подписания Сторонами товарной накладной Торг-12 и (или) УПД, акта приема-передачи товаров</w:t>
      </w:r>
      <w:r w:rsidRPr="00D03BB5">
        <w:rPr>
          <w:color w:val="auto"/>
        </w:rPr>
        <w:t xml:space="preserve">, </w:t>
      </w:r>
      <w:r w:rsidRPr="00D03BB5">
        <w:rPr>
          <w:color w:val="auto"/>
          <w:lang w:eastAsia="ar-SA"/>
        </w:rPr>
        <w:t>н</w:t>
      </w:r>
      <w:r w:rsidRPr="00D03BB5">
        <w:rPr>
          <w:lang w:eastAsia="ar-SA"/>
        </w:rPr>
        <w:t>а основании предоставленных Поставщиком счета, счета-фактуры (при наличии).</w:t>
      </w:r>
    </w:p>
    <w:p w14:paraId="20A4CE36" w14:textId="77777777" w:rsidR="000E0196" w:rsidRPr="00A842EE" w:rsidRDefault="000E0196">
      <w:pPr>
        <w:pStyle w:val="ae"/>
        <w:spacing w:after="0" w:line="240" w:lineRule="auto"/>
        <w:ind w:left="0" w:firstLine="709"/>
        <w:jc w:val="both"/>
      </w:pPr>
      <w:r w:rsidRPr="00A842EE">
        <w:rPr>
          <w:rFonts w:ascii="Times New Roman" w:hAnsi="Times New Roman" w:cs="Times New Roman"/>
          <w:i w:val="0"/>
          <w:sz w:val="24"/>
          <w:szCs w:val="24"/>
          <w:lang w:eastAsia="ar-SA"/>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14:paraId="6D87AE0E" w14:textId="77777777" w:rsidR="000E0196" w:rsidRDefault="000E0196">
      <w:pPr>
        <w:ind w:firstLine="709"/>
        <w:contextualSpacing/>
        <w:jc w:val="both"/>
        <w:rPr>
          <w:lang w:eastAsia="ar-SA"/>
        </w:rPr>
      </w:pPr>
      <w:r w:rsidRPr="00A842EE">
        <w:rPr>
          <w:lang w:eastAsia="ar-SA"/>
        </w:rPr>
        <w:t>Авансирование Контрактом не предусмотрено.</w:t>
      </w:r>
    </w:p>
    <w:p w14:paraId="092D3105" w14:textId="7EEEF35D" w:rsidR="008C6993" w:rsidRPr="00D03BB5" w:rsidRDefault="00FA6AF2" w:rsidP="00FA6AF2">
      <w:pPr>
        <w:pStyle w:val="LBGovstyle2"/>
        <w:spacing w:before="0" w:after="0"/>
        <w:ind w:left="568"/>
        <w:rPr>
          <w:rFonts w:eastAsia="Times New Roman"/>
          <w:iCs/>
          <w:sz w:val="24"/>
          <w:szCs w:val="24"/>
          <w:lang w:val="ru-RU" w:eastAsia="zh-CN"/>
        </w:rPr>
      </w:pPr>
      <w:r>
        <w:rPr>
          <w:rFonts w:eastAsia="Times New Roman"/>
          <w:iCs/>
          <w:sz w:val="24"/>
          <w:szCs w:val="24"/>
          <w:lang w:val="ru-RU" w:eastAsia="zh-CN"/>
        </w:rPr>
        <w:t>2.</w:t>
      </w:r>
      <w:r w:rsidR="00C67393">
        <w:rPr>
          <w:rFonts w:eastAsia="Times New Roman"/>
          <w:iCs/>
          <w:sz w:val="24"/>
          <w:szCs w:val="24"/>
          <w:lang w:val="ru-RU" w:eastAsia="zh-CN"/>
        </w:rPr>
        <w:t>5.</w:t>
      </w:r>
      <w:r w:rsidR="00C67393" w:rsidRPr="00D03BB5">
        <w:rPr>
          <w:rFonts w:eastAsia="Times New Roman"/>
          <w:iCs/>
          <w:sz w:val="24"/>
          <w:szCs w:val="24"/>
          <w:lang w:val="ru-RU" w:eastAsia="zh-CN"/>
        </w:rPr>
        <w:t xml:space="preserve"> Заказчик</w:t>
      </w:r>
      <w:r w:rsidR="008C6993" w:rsidRPr="00D03BB5">
        <w:rPr>
          <w:rFonts w:eastAsia="Times New Roman"/>
          <w:iCs/>
          <w:sz w:val="24"/>
          <w:szCs w:val="24"/>
          <w:lang w:val="ru-RU" w:eastAsia="zh-CN"/>
        </w:rPr>
        <w:t xml:space="preserve">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из суммы, подлежащей оплате Исполнителю по настоящему Контракту.</w:t>
      </w:r>
    </w:p>
    <w:p w14:paraId="25BE4FE1" w14:textId="77777777" w:rsidR="008C6993" w:rsidRPr="00A842EE" w:rsidRDefault="008C6993" w:rsidP="008C6993">
      <w:pPr>
        <w:ind w:firstLine="490"/>
        <w:contextualSpacing/>
        <w:jc w:val="both"/>
      </w:pPr>
    </w:p>
    <w:p w14:paraId="110B3405" w14:textId="77777777" w:rsidR="000E0196" w:rsidRPr="00A842EE" w:rsidRDefault="000E0196" w:rsidP="00FA6AF2">
      <w:pPr>
        <w:widowControl w:val="0"/>
        <w:numPr>
          <w:ilvl w:val="0"/>
          <w:numId w:val="3"/>
        </w:numPr>
        <w:ind w:left="426" w:hanging="426"/>
        <w:contextualSpacing/>
        <w:jc w:val="center"/>
      </w:pPr>
      <w:r w:rsidRPr="00A842EE">
        <w:rPr>
          <w:rFonts w:eastAsia="Calibri"/>
          <w:b/>
          <w:lang w:eastAsia="ar-SA"/>
        </w:rPr>
        <w:t>Порядок поставки Товара</w:t>
      </w:r>
    </w:p>
    <w:p w14:paraId="75D77004" w14:textId="77777777" w:rsidR="000E0196" w:rsidRPr="00A842EE" w:rsidRDefault="000E0196">
      <w:pPr>
        <w:widowControl w:val="0"/>
        <w:jc w:val="center"/>
        <w:rPr>
          <w:rFonts w:eastAsia="Calibri"/>
          <w:b/>
          <w:lang w:eastAsia="ar-SA"/>
        </w:rPr>
      </w:pPr>
    </w:p>
    <w:p w14:paraId="64F13F3D" w14:textId="77777777" w:rsidR="00AD1558" w:rsidRPr="00F6032A" w:rsidRDefault="000E0196" w:rsidP="00DF2D6B">
      <w:pPr>
        <w:numPr>
          <w:ilvl w:val="1"/>
          <w:numId w:val="21"/>
        </w:numPr>
        <w:ind w:left="0" w:firstLine="774"/>
        <w:contextualSpacing/>
        <w:jc w:val="both"/>
        <w:rPr>
          <w:rFonts w:eastAsia="Calibri"/>
          <w:lang w:eastAsia="ar-SA"/>
        </w:rPr>
      </w:pPr>
      <w:r w:rsidRPr="00F6032A">
        <w:rPr>
          <w:rFonts w:eastAsia="Calibri"/>
          <w:lang w:eastAsia="ar-SA"/>
        </w:rPr>
        <w:t xml:space="preserve">Поставка Товара осуществляется силами и средствами Поставщика по адресу: </w:t>
      </w:r>
      <w:r w:rsidR="00DF2D6B" w:rsidRPr="00DF2D6B">
        <w:rPr>
          <w:rFonts w:eastAsia="Calibri"/>
          <w:lang w:eastAsia="ar-SA"/>
        </w:rPr>
        <w:t>Ленинградская область, Ломоносовский район, Виллозское гп, пос. Новогорелово, ул. Современников, д.16</w:t>
      </w:r>
      <w:r w:rsidR="00AD1558" w:rsidRPr="00F6032A">
        <w:rPr>
          <w:rFonts w:eastAsia="Calibri"/>
          <w:lang w:eastAsia="ar-SA"/>
        </w:rPr>
        <w:t>.</w:t>
      </w:r>
    </w:p>
    <w:p w14:paraId="1613F5AF" w14:textId="6977A87A" w:rsidR="000E0196" w:rsidRPr="00A842EE" w:rsidRDefault="001C3406" w:rsidP="00F6032A">
      <w:pPr>
        <w:numPr>
          <w:ilvl w:val="1"/>
          <w:numId w:val="21"/>
        </w:numPr>
        <w:ind w:left="0" w:firstLine="709"/>
        <w:contextualSpacing/>
        <w:jc w:val="both"/>
      </w:pPr>
      <w:r>
        <w:rPr>
          <w:rFonts w:eastAsia="Calibri"/>
          <w:lang w:eastAsia="ar-SA"/>
        </w:rPr>
        <w:t>Погрузка, транспортировка,</w:t>
      </w:r>
      <w:r w:rsidR="000E0196" w:rsidRPr="00A842EE">
        <w:rPr>
          <w:rFonts w:eastAsia="Calibri"/>
          <w:lang w:eastAsia="ar-SA"/>
        </w:rPr>
        <w:t xml:space="preserve"> разгрузка</w:t>
      </w:r>
      <w:r>
        <w:rPr>
          <w:rFonts w:eastAsia="Calibri"/>
          <w:lang w:eastAsia="ar-SA"/>
        </w:rPr>
        <w:t xml:space="preserve">, установка и подключение </w:t>
      </w:r>
      <w:r w:rsidR="000E0196" w:rsidRPr="00A842EE">
        <w:rPr>
          <w:rFonts w:eastAsia="Calibri"/>
          <w:lang w:eastAsia="ar-SA"/>
        </w:rPr>
        <w:t>Товара осуществляется Поставщиком за свой счет и собственными силами.</w:t>
      </w:r>
    </w:p>
    <w:p w14:paraId="16C4EAFB" w14:textId="77777777" w:rsidR="000E0196" w:rsidRPr="00A842EE" w:rsidRDefault="000E0196" w:rsidP="00F6032A">
      <w:pPr>
        <w:numPr>
          <w:ilvl w:val="1"/>
          <w:numId w:val="21"/>
        </w:numPr>
        <w:ind w:left="0" w:firstLine="709"/>
        <w:contextualSpacing/>
        <w:jc w:val="both"/>
      </w:pPr>
      <w:r w:rsidRPr="00A842EE">
        <w:rPr>
          <w:rFonts w:eastAsia="Calibri"/>
          <w:lang w:eastAsia="ar-SA"/>
        </w:rPr>
        <w:t>Товар должен иметь упаковку, предотвращающую его порчу при транспортировке.</w:t>
      </w:r>
    </w:p>
    <w:p w14:paraId="1B775FB3" w14:textId="77777777" w:rsidR="000E0196" w:rsidRPr="00A842EE" w:rsidRDefault="000E0196">
      <w:pPr>
        <w:ind w:firstLine="709"/>
        <w:jc w:val="both"/>
      </w:pPr>
      <w:r w:rsidRPr="00A842EE">
        <w:rPr>
          <w:rFonts w:eastAsia="Calibri"/>
          <w:lang w:eastAsia="ar-SA"/>
        </w:rPr>
        <w:t xml:space="preserve">Маркировка и упаковка Товара должны соответствовать требованиям нормативно-технической документации в соответствии с законодательством Российской Федерации. </w:t>
      </w:r>
    </w:p>
    <w:p w14:paraId="4D9F1890" w14:textId="77777777" w:rsidR="000E0196" w:rsidRPr="00A842EE" w:rsidRDefault="000E0196" w:rsidP="00F6032A">
      <w:pPr>
        <w:numPr>
          <w:ilvl w:val="1"/>
          <w:numId w:val="21"/>
        </w:numPr>
        <w:ind w:left="0" w:firstLine="709"/>
        <w:contextualSpacing/>
        <w:jc w:val="both"/>
      </w:pPr>
      <w:r w:rsidRPr="00A842EE">
        <w:rPr>
          <w:rFonts w:eastAsia="Calibri"/>
          <w:lang w:eastAsia="ar-SA"/>
        </w:rPr>
        <w:t>Не позднее чем за 3 (три) рабочих дн</w:t>
      </w:r>
      <w:r w:rsidR="004E24D7" w:rsidRPr="00A842EE">
        <w:rPr>
          <w:rFonts w:eastAsia="Calibri"/>
          <w:lang w:eastAsia="ar-SA"/>
        </w:rPr>
        <w:t>я</w:t>
      </w:r>
      <w:r w:rsidRPr="00A842EE">
        <w:rPr>
          <w:rFonts w:eastAsia="Calibri"/>
          <w:lang w:eastAsia="ar-SA"/>
        </w:rPr>
        <w:t xml:space="preserve"> до дня доставки Товара Поставщик обязан согласовать с представителем Заказчика дату и время доставки Товара. </w:t>
      </w:r>
    </w:p>
    <w:p w14:paraId="6B7E318A" w14:textId="77777777" w:rsidR="000E0196" w:rsidRPr="00DD5974" w:rsidRDefault="000E0196" w:rsidP="00F6032A">
      <w:pPr>
        <w:numPr>
          <w:ilvl w:val="1"/>
          <w:numId w:val="21"/>
        </w:numPr>
        <w:tabs>
          <w:tab w:val="left" w:pos="709"/>
        </w:tabs>
        <w:ind w:left="0" w:firstLine="709"/>
        <w:contextualSpacing/>
        <w:jc w:val="both"/>
      </w:pPr>
      <w:r w:rsidRPr="00DD5974">
        <w:rPr>
          <w:rFonts w:eastAsia="Calibri"/>
          <w:lang w:eastAsia="ar-SA"/>
        </w:rPr>
        <w:t>В день поставки Поставщик одновременно с Товаром должен передать Заказчику сопроводительные документы, относ</w:t>
      </w:r>
      <w:r w:rsidR="007E2EFD" w:rsidRPr="00DD5974">
        <w:rPr>
          <w:rFonts w:eastAsia="Calibri"/>
          <w:lang w:eastAsia="ar-SA"/>
        </w:rPr>
        <w:t>ящиеся к Товару, указанные в п.</w:t>
      </w:r>
      <w:r w:rsidR="00882A29" w:rsidRPr="00DD5974">
        <w:rPr>
          <w:rFonts w:eastAsia="Calibri"/>
          <w:lang w:eastAsia="ar-SA"/>
        </w:rPr>
        <w:t>6</w:t>
      </w:r>
      <w:r w:rsidRPr="00DD5974">
        <w:rPr>
          <w:rFonts w:eastAsia="Calibri"/>
          <w:lang w:eastAsia="ar-SA"/>
        </w:rPr>
        <w:t xml:space="preserve">.2 Контракта, </w:t>
      </w:r>
      <w:r w:rsidRPr="00DD5974">
        <w:rPr>
          <w:lang w:eastAsia="ar-SA"/>
        </w:rPr>
        <w:t>товарн</w:t>
      </w:r>
      <w:r w:rsidR="001D2452" w:rsidRPr="00DD5974">
        <w:rPr>
          <w:lang w:eastAsia="ar-SA"/>
        </w:rPr>
        <w:t>ую</w:t>
      </w:r>
      <w:r w:rsidRPr="00DD5974">
        <w:rPr>
          <w:lang w:eastAsia="ar-SA"/>
        </w:rPr>
        <w:t xml:space="preserve"> накладн</w:t>
      </w:r>
      <w:r w:rsidR="001D2452" w:rsidRPr="00DD5974">
        <w:rPr>
          <w:lang w:eastAsia="ar-SA"/>
        </w:rPr>
        <w:t>ую</w:t>
      </w:r>
      <w:r w:rsidRPr="00DD5974">
        <w:rPr>
          <w:lang w:eastAsia="ar-SA"/>
        </w:rPr>
        <w:t xml:space="preserve"> Торг-12 </w:t>
      </w:r>
      <w:r w:rsidRPr="00DD5974">
        <w:rPr>
          <w:rFonts w:eastAsia="Calibri"/>
          <w:lang w:eastAsia="ar-SA"/>
        </w:rPr>
        <w:t>и (или) акт приема-передачи товара, счет, счет-фактуру</w:t>
      </w:r>
      <w:r w:rsidR="00AF06E6" w:rsidRPr="00DD5974">
        <w:rPr>
          <w:rFonts w:eastAsia="Calibri"/>
          <w:lang w:eastAsia="ar-SA"/>
        </w:rPr>
        <w:t xml:space="preserve"> (при наличии)</w:t>
      </w:r>
      <w:r w:rsidRPr="00DD5974">
        <w:rPr>
          <w:rFonts w:eastAsia="Calibri"/>
          <w:lang w:eastAsia="ar-SA"/>
        </w:rPr>
        <w:t>.</w:t>
      </w:r>
    </w:p>
    <w:p w14:paraId="633F642E" w14:textId="77777777" w:rsidR="000E0196" w:rsidRPr="00A842EE" w:rsidRDefault="000E0196">
      <w:pPr>
        <w:ind w:firstLine="709"/>
        <w:jc w:val="both"/>
      </w:pPr>
      <w:r w:rsidRPr="00A842EE">
        <w:rPr>
          <w:rFonts w:eastAsia="Calibri"/>
          <w:lang w:eastAsia="ar-SA"/>
        </w:rPr>
        <w:t>В случае отсутствия вышеназванных документов Заказчик вправе отказаться от приемки Товара. Товар будет считаться не поставленным.</w:t>
      </w:r>
    </w:p>
    <w:p w14:paraId="11F32C07" w14:textId="47155247" w:rsidR="000E0196" w:rsidRPr="001E6ABC" w:rsidRDefault="00DF2D6B" w:rsidP="00F6032A">
      <w:pPr>
        <w:numPr>
          <w:ilvl w:val="1"/>
          <w:numId w:val="21"/>
        </w:numPr>
        <w:ind w:left="0" w:firstLine="709"/>
        <w:contextualSpacing/>
        <w:rPr>
          <w:rFonts w:eastAsia="Calibri"/>
          <w:lang w:eastAsia="ar-SA"/>
        </w:rPr>
      </w:pPr>
      <w:r>
        <w:rPr>
          <w:rFonts w:eastAsia="Calibri"/>
          <w:lang w:eastAsia="ar-SA"/>
        </w:rPr>
        <w:t xml:space="preserve">Срок поставки Товара: </w:t>
      </w:r>
      <w:r w:rsidR="000E0196" w:rsidRPr="001E6ABC">
        <w:rPr>
          <w:rFonts w:eastAsia="Calibri"/>
          <w:lang w:eastAsia="ar-SA"/>
        </w:rPr>
        <w:t xml:space="preserve">в течение </w:t>
      </w:r>
      <w:r w:rsidR="001B5D12">
        <w:rPr>
          <w:rFonts w:eastAsia="Calibri"/>
          <w:lang w:eastAsia="ar-SA"/>
        </w:rPr>
        <w:t>1</w:t>
      </w:r>
      <w:r w:rsidR="001C3406">
        <w:rPr>
          <w:rFonts w:eastAsia="Calibri"/>
          <w:lang w:eastAsia="ar-SA"/>
        </w:rPr>
        <w:t>0 календарных дней</w:t>
      </w:r>
      <w:r w:rsidR="00782922" w:rsidRPr="001E6ABC">
        <w:t xml:space="preserve"> с </w:t>
      </w:r>
      <w:r w:rsidR="006D5F33">
        <w:t>даты</w:t>
      </w:r>
      <w:r w:rsidR="00782922" w:rsidRPr="001E6ABC">
        <w:t xml:space="preserve"> заключения К</w:t>
      </w:r>
      <w:r w:rsidR="00AD1D95" w:rsidRPr="001E6ABC">
        <w:t>онтракта.</w:t>
      </w:r>
    </w:p>
    <w:p w14:paraId="38ECD0ED" w14:textId="77777777" w:rsidR="00D158D4" w:rsidRPr="00A842EE" w:rsidRDefault="00D158D4" w:rsidP="00D158D4">
      <w:pPr>
        <w:ind w:left="709"/>
        <w:contextualSpacing/>
        <w:rPr>
          <w:rFonts w:eastAsia="Calibri"/>
          <w:b/>
          <w:lang w:eastAsia="ar-SA"/>
        </w:rPr>
      </w:pPr>
    </w:p>
    <w:p w14:paraId="7017D967" w14:textId="77777777" w:rsidR="000E0196" w:rsidRPr="00A842EE" w:rsidRDefault="000E0196" w:rsidP="00F6032A">
      <w:pPr>
        <w:widowControl w:val="0"/>
        <w:numPr>
          <w:ilvl w:val="0"/>
          <w:numId w:val="21"/>
        </w:numPr>
        <w:ind w:left="426" w:hanging="426"/>
        <w:contextualSpacing/>
        <w:jc w:val="center"/>
      </w:pPr>
      <w:r w:rsidRPr="00A842EE">
        <w:rPr>
          <w:rFonts w:eastAsia="Calibri"/>
          <w:b/>
          <w:lang w:eastAsia="ar-SA"/>
        </w:rPr>
        <w:t>Порядок сдачи и приемки поставляемого Товара</w:t>
      </w:r>
    </w:p>
    <w:p w14:paraId="5DFC454B" w14:textId="77777777" w:rsidR="000E0196" w:rsidRPr="00A842EE" w:rsidRDefault="000E0196" w:rsidP="00F6032A">
      <w:pPr>
        <w:widowControl w:val="0"/>
        <w:jc w:val="center"/>
        <w:rPr>
          <w:rFonts w:eastAsia="Calibri"/>
          <w:b/>
          <w:lang w:eastAsia="ar-SA"/>
        </w:rPr>
      </w:pPr>
    </w:p>
    <w:p w14:paraId="31FB3845" w14:textId="77777777" w:rsidR="000E0196" w:rsidRPr="00F6032A" w:rsidRDefault="000E0196" w:rsidP="00F6032A">
      <w:pPr>
        <w:pStyle w:val="ae"/>
        <w:numPr>
          <w:ilvl w:val="1"/>
          <w:numId w:val="19"/>
        </w:numPr>
        <w:spacing w:after="0" w:line="240" w:lineRule="auto"/>
        <w:ind w:left="0" w:firstLine="709"/>
        <w:jc w:val="both"/>
        <w:rPr>
          <w:rFonts w:ascii="Times New Roman" w:hAnsi="Times New Roman" w:cs="Times New Roman"/>
          <w:i w:val="0"/>
          <w:iCs w:val="0"/>
          <w:sz w:val="24"/>
          <w:szCs w:val="24"/>
          <w:lang w:eastAsia="ar-SA"/>
        </w:rPr>
      </w:pPr>
      <w:r w:rsidRPr="00F6032A">
        <w:rPr>
          <w:rFonts w:ascii="Times New Roman" w:hAnsi="Times New Roman" w:cs="Times New Roman"/>
          <w:i w:val="0"/>
          <w:iCs w:val="0"/>
          <w:sz w:val="24"/>
          <w:szCs w:val="24"/>
          <w:lang w:eastAsia="ar-SA"/>
        </w:rPr>
        <w:t xml:space="preserve">Приемка Товара осуществляется в месте поставки Товара. Приемка осуществляется уполномоченным представителем Заказчика. Представители Поставщика вправе присутствовать при проведении приемки. Заказчик вправе создать приемочную комиссию для проверки соответствия Товара требованиям, установленным Контрактом. </w:t>
      </w:r>
    </w:p>
    <w:p w14:paraId="0DAA89BC" w14:textId="77777777" w:rsidR="000E0196" w:rsidRPr="00782922" w:rsidRDefault="000E0196" w:rsidP="00F6032A">
      <w:pPr>
        <w:widowControl w:val="0"/>
        <w:numPr>
          <w:ilvl w:val="1"/>
          <w:numId w:val="19"/>
        </w:numPr>
        <w:tabs>
          <w:tab w:val="left" w:pos="567"/>
        </w:tabs>
        <w:ind w:left="0" w:firstLine="709"/>
        <w:jc w:val="both"/>
      </w:pPr>
      <w:r w:rsidRPr="00782922">
        <w:rPr>
          <w:lang w:eastAsia="ar-SA"/>
        </w:rPr>
        <w:t xml:space="preserve">Приемка Товара осуществляется путем передачи Поставщиком Товара и сертификатов (декларации о соответствии), обязательных для данного вида Товара, и иных документов, подтверждающих </w:t>
      </w:r>
      <w:r w:rsidR="007E2EFD" w:rsidRPr="00782922">
        <w:rPr>
          <w:lang w:eastAsia="ar-SA"/>
        </w:rPr>
        <w:t>качество Товара, указанных в п.</w:t>
      </w:r>
      <w:r w:rsidR="00882A29" w:rsidRPr="00782922">
        <w:rPr>
          <w:lang w:eastAsia="ar-SA"/>
        </w:rPr>
        <w:t>6</w:t>
      </w:r>
      <w:r w:rsidRPr="00782922">
        <w:rPr>
          <w:lang w:eastAsia="ar-SA"/>
        </w:rPr>
        <w:t>.2 Контракта и оформленных в соответствии с законодательством Российской Федерации, подписанной со стороны Поставщика товарной накладной Торг-12 и (или)</w:t>
      </w:r>
      <w:r w:rsidR="00774C64" w:rsidRPr="00782922">
        <w:rPr>
          <w:lang w:eastAsia="ar-SA"/>
        </w:rPr>
        <w:t xml:space="preserve"> УПД,</w:t>
      </w:r>
      <w:r w:rsidRPr="00782922">
        <w:rPr>
          <w:lang w:eastAsia="ar-SA"/>
        </w:rPr>
        <w:t xml:space="preserve"> акта приема-передачи товаров</w:t>
      </w:r>
      <w:r w:rsidR="0049384A" w:rsidRPr="00782922">
        <w:rPr>
          <w:lang w:eastAsia="ar-SA"/>
        </w:rPr>
        <w:t xml:space="preserve">. </w:t>
      </w:r>
      <w:r w:rsidR="004346D9" w:rsidRPr="00782922">
        <w:rPr>
          <w:lang w:eastAsia="ar-SA"/>
        </w:rPr>
        <w:t xml:space="preserve">Заказчик осуществляет </w:t>
      </w:r>
      <w:r w:rsidRPr="00782922">
        <w:rPr>
          <w:lang w:eastAsia="ar-SA"/>
        </w:rPr>
        <w:t>проверк</w:t>
      </w:r>
      <w:r w:rsidR="004346D9" w:rsidRPr="00782922">
        <w:rPr>
          <w:lang w:eastAsia="ar-SA"/>
        </w:rPr>
        <w:t>у</w:t>
      </w:r>
      <w:r w:rsidRPr="00782922">
        <w:rPr>
          <w:lang w:eastAsia="ar-SA"/>
        </w:rPr>
        <w:t xml:space="preserve"> целостности упаковки, вскрыти</w:t>
      </w:r>
      <w:r w:rsidR="004346D9" w:rsidRPr="00782922">
        <w:rPr>
          <w:lang w:eastAsia="ar-SA"/>
        </w:rPr>
        <w:t>е</w:t>
      </w:r>
      <w:r w:rsidRPr="00782922">
        <w:rPr>
          <w:lang w:eastAsia="ar-SA"/>
        </w:rPr>
        <w:t xml:space="preserve"> упаковки (в случае, если Товар поставляется в упаковке), осмотр Товара на предмет сколов, трещин, внешних повреждений. Приемка Товара производится </w:t>
      </w:r>
      <w:r w:rsidRPr="00782922">
        <w:rPr>
          <w:iCs/>
          <w:lang w:eastAsia="en-US"/>
        </w:rPr>
        <w:t xml:space="preserve">в </w:t>
      </w:r>
      <w:r w:rsidR="0046297D" w:rsidRPr="00782922">
        <w:rPr>
          <w:iCs/>
          <w:lang w:eastAsia="en-US"/>
        </w:rPr>
        <w:t>течение 10</w:t>
      </w:r>
      <w:r w:rsidRPr="00782922">
        <w:rPr>
          <w:iCs/>
          <w:lang w:eastAsia="en-US"/>
        </w:rPr>
        <w:t xml:space="preserve"> (</w:t>
      </w:r>
      <w:r w:rsidR="0046297D" w:rsidRPr="00782922">
        <w:rPr>
          <w:iCs/>
          <w:lang w:eastAsia="en-US"/>
        </w:rPr>
        <w:t>десяти</w:t>
      </w:r>
      <w:r w:rsidRPr="00782922">
        <w:rPr>
          <w:iCs/>
          <w:lang w:eastAsia="en-US"/>
        </w:rPr>
        <w:t>)</w:t>
      </w:r>
      <w:r w:rsidR="0046297D" w:rsidRPr="00782922">
        <w:rPr>
          <w:iCs/>
          <w:lang w:eastAsia="en-US"/>
        </w:rPr>
        <w:t xml:space="preserve"> рабочих</w:t>
      </w:r>
      <w:r w:rsidRPr="00782922">
        <w:rPr>
          <w:iCs/>
          <w:lang w:eastAsia="en-US"/>
        </w:rPr>
        <w:t xml:space="preserve"> дней с момента предоставления Поставщиком документов, указанных в п.</w:t>
      </w:r>
      <w:r w:rsidR="004346D9" w:rsidRPr="00782922">
        <w:rPr>
          <w:iCs/>
          <w:lang w:eastAsia="en-US"/>
        </w:rPr>
        <w:t>3</w:t>
      </w:r>
      <w:r w:rsidRPr="00782922">
        <w:rPr>
          <w:iCs/>
          <w:lang w:eastAsia="en-US"/>
        </w:rPr>
        <w:t>.</w:t>
      </w:r>
      <w:r w:rsidR="004346D9" w:rsidRPr="00782922">
        <w:rPr>
          <w:iCs/>
          <w:lang w:eastAsia="en-US"/>
        </w:rPr>
        <w:t>5</w:t>
      </w:r>
      <w:r w:rsidR="004D316A" w:rsidRPr="00782922">
        <w:rPr>
          <w:iCs/>
          <w:lang w:eastAsia="en-US"/>
        </w:rPr>
        <w:t>. Контракта</w:t>
      </w:r>
      <w:r w:rsidRPr="00782922">
        <w:rPr>
          <w:lang w:eastAsia="ar-SA"/>
        </w:rPr>
        <w:t>.</w:t>
      </w:r>
    </w:p>
    <w:p w14:paraId="62729C87" w14:textId="77777777" w:rsidR="000E0196" w:rsidRPr="00A842EE" w:rsidRDefault="000E0196" w:rsidP="00485B6D">
      <w:pPr>
        <w:pStyle w:val="ConsPlusNormal"/>
        <w:jc w:val="both"/>
        <w:rPr>
          <w:rFonts w:ascii="Times New Roman" w:hAnsi="Times New Roman" w:cs="Times New Roman"/>
          <w:sz w:val="24"/>
          <w:szCs w:val="24"/>
          <w:lang w:eastAsia="ar-SA"/>
        </w:rPr>
      </w:pPr>
      <w:r w:rsidRPr="00A842EE">
        <w:rPr>
          <w:rFonts w:ascii="Times New Roman" w:hAnsi="Times New Roman" w:cs="Times New Roman"/>
          <w:sz w:val="24"/>
          <w:szCs w:val="24"/>
          <w:lang w:eastAsia="ar-SA"/>
        </w:rPr>
        <w:t>После внешнего осмотра Товара осуществляется проверка Товара по количеству путем пересчета единиц Товара и сопоставления полученного количества с количеством Товара, указанным в Спецификации (Приложении № 1) к настоящему Контракту. Одновременно проверяется соответствие наименования, ассортимента и комплектности Товара.</w:t>
      </w:r>
    </w:p>
    <w:p w14:paraId="61EBDFD3" w14:textId="77777777" w:rsidR="00D175F9" w:rsidRPr="00A842EE" w:rsidRDefault="00D175F9" w:rsidP="00D175F9">
      <w:pPr>
        <w:shd w:val="clear" w:color="auto" w:fill="FFFFFF"/>
        <w:ind w:firstLine="851"/>
        <w:jc w:val="both"/>
      </w:pPr>
      <w:r w:rsidRPr="00A842EE">
        <w:lastRenderedPageBreak/>
        <w:t xml:space="preserve">Оформление документов о приемке </w:t>
      </w:r>
      <w:r w:rsidR="009B0FB5" w:rsidRPr="00A842EE">
        <w:t>Товара</w:t>
      </w:r>
      <w:r w:rsidRPr="00A842EE">
        <w:t xml:space="preserve"> осуществляется после предоставления </w:t>
      </w:r>
      <w:r w:rsidR="009B0FB5" w:rsidRPr="00A842EE">
        <w:t>Поставщик</w:t>
      </w:r>
      <w:r w:rsidRPr="00A842EE">
        <w:t>ом обеспечения гарантийных обязательств, в случае установления Заказчиком требований об обеспечении таких обязательств.</w:t>
      </w:r>
    </w:p>
    <w:p w14:paraId="30F69A5D" w14:textId="77777777" w:rsidR="000B3590" w:rsidRPr="00A842EE" w:rsidRDefault="000E0196" w:rsidP="000B3590">
      <w:pPr>
        <w:widowControl w:val="0"/>
        <w:tabs>
          <w:tab w:val="left" w:pos="709"/>
        </w:tabs>
        <w:ind w:firstLine="851"/>
        <w:jc w:val="both"/>
        <w:rPr>
          <w:lang w:eastAsia="ar-SA"/>
        </w:rPr>
      </w:pPr>
      <w:r w:rsidRPr="00A842EE">
        <w:rPr>
          <w:lang w:eastAsia="ar-SA"/>
        </w:rPr>
        <w:t>При приемке Товара по качеству Заказчик вправе осуществить выборочную проверку качества Товара. В случае, если при осуществлении выборочной проверки обнаружен Товар (часть Товара), качество которого не соответствует требованиям Контракта, результаты такой проверки распространяются на всю поставку.</w:t>
      </w:r>
    </w:p>
    <w:p w14:paraId="7F8CAD29" w14:textId="77777777" w:rsidR="00786637" w:rsidRPr="00D03BB5" w:rsidRDefault="00DD3BFE" w:rsidP="00890994">
      <w:pPr>
        <w:widowControl w:val="0"/>
        <w:ind w:firstLine="568"/>
        <w:jc w:val="both"/>
      </w:pPr>
      <w:r w:rsidRPr="00A842EE">
        <w:t>4.3</w:t>
      </w:r>
      <w:r w:rsidR="00693561" w:rsidRPr="00A842EE">
        <w:t>.</w:t>
      </w:r>
      <w:r w:rsidR="00DF2D6B">
        <w:t xml:space="preserve"> </w:t>
      </w:r>
      <w:r w:rsidR="000B3590" w:rsidRPr="00D03BB5">
        <w:t>По</w:t>
      </w:r>
      <w:r w:rsidR="00DF2D6B">
        <w:t xml:space="preserve"> </w:t>
      </w:r>
      <w:r w:rsidR="000B3590" w:rsidRPr="00D03BB5">
        <w:t>факту приемки товара Заказчик подписывает товарную накладную и/или УПД</w:t>
      </w:r>
      <w:r w:rsidR="00693561" w:rsidRPr="00D03BB5">
        <w:t xml:space="preserve"> и формирует акт приемки ТРУ </w:t>
      </w:r>
      <w:r w:rsidR="000B3590" w:rsidRPr="00D03BB5">
        <w:t xml:space="preserve">по форме ОКУД 0510452, оформленные в соответствии с законодательством и содержащие ссылку на Контракт (номер, дата), подтверждающие факт и срок передачи Товара. </w:t>
      </w:r>
    </w:p>
    <w:p w14:paraId="52DBF3C2" w14:textId="77777777" w:rsidR="00786637" w:rsidRPr="00D03BB5" w:rsidRDefault="00651E8D" w:rsidP="00890994">
      <w:pPr>
        <w:widowControl w:val="0"/>
        <w:ind w:firstLine="568"/>
        <w:jc w:val="both"/>
      </w:pPr>
      <w:r w:rsidRPr="00D03BB5">
        <w:t xml:space="preserve">При наличии технической возможности у обеих сторон </w:t>
      </w:r>
      <w:r w:rsidRPr="00D03BB5">
        <w:rPr>
          <w:bCs/>
        </w:rPr>
        <w:t xml:space="preserve">акт </w:t>
      </w:r>
      <w:r w:rsidRPr="00D03BB5">
        <w:t xml:space="preserve">приемки </w:t>
      </w:r>
      <w:r w:rsidR="00760B52" w:rsidRPr="00D03BB5">
        <w:t>ТРУ</w:t>
      </w:r>
      <w:r w:rsidRPr="00D03BB5">
        <w:t xml:space="preserve"> по форме ОКУД 0510452 подписывается электронно. </w:t>
      </w:r>
    </w:p>
    <w:p w14:paraId="5B2328AD" w14:textId="77777777" w:rsidR="00786637" w:rsidRPr="00D03BB5" w:rsidRDefault="00651E8D" w:rsidP="00890994">
      <w:pPr>
        <w:widowControl w:val="0"/>
        <w:ind w:firstLine="568"/>
        <w:jc w:val="both"/>
      </w:pPr>
      <w:r w:rsidRPr="00D03BB5">
        <w:t xml:space="preserve">При отсутствии технической возможности </w:t>
      </w:r>
      <w:r w:rsidR="00786637" w:rsidRPr="00D03BB5">
        <w:t xml:space="preserve">подписания акта приемки ТРУ по форме ОКУД 0510452электронно, акт </w:t>
      </w:r>
      <w:r w:rsidRPr="00D03BB5">
        <w:t xml:space="preserve">подписывается </w:t>
      </w:r>
      <w:r w:rsidR="00786637" w:rsidRPr="00D03BB5">
        <w:t>Заказчиком и Поставщиком</w:t>
      </w:r>
      <w:r w:rsidRPr="00D03BB5">
        <w:t xml:space="preserve"> на бумажном носителе</w:t>
      </w:r>
      <w:r w:rsidR="00786637" w:rsidRPr="00D03BB5">
        <w:t>.</w:t>
      </w:r>
    </w:p>
    <w:p w14:paraId="6EDC4E76" w14:textId="08FE3634" w:rsidR="00760B52" w:rsidRPr="00D03BB5" w:rsidRDefault="00651E8D"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При приемке</w:t>
      </w:r>
      <w:r w:rsidR="00786637" w:rsidRPr="00D03BB5">
        <w:rPr>
          <w:rFonts w:ascii="Times New Roman" w:hAnsi="Times New Roman" w:cs="Times New Roman"/>
          <w:sz w:val="24"/>
          <w:szCs w:val="24"/>
        </w:rPr>
        <w:t xml:space="preserve"> Товара без участия Поставщика </w:t>
      </w:r>
      <w:r w:rsidR="00C67393" w:rsidRPr="00D03BB5">
        <w:rPr>
          <w:rFonts w:ascii="Times New Roman" w:hAnsi="Times New Roman" w:cs="Times New Roman"/>
          <w:bCs/>
          <w:sz w:val="24"/>
          <w:szCs w:val="24"/>
        </w:rPr>
        <w:t>акт</w:t>
      </w:r>
      <w:r w:rsidR="00C67393" w:rsidRPr="00D03BB5">
        <w:rPr>
          <w:rFonts w:ascii="Times New Roman" w:hAnsi="Times New Roman" w:cs="Times New Roman"/>
          <w:sz w:val="24"/>
          <w:szCs w:val="24"/>
        </w:rPr>
        <w:t xml:space="preserve"> приёмки</w:t>
      </w:r>
      <w:r w:rsidRPr="00D03BB5">
        <w:rPr>
          <w:rFonts w:ascii="Times New Roman" w:hAnsi="Times New Roman" w:cs="Times New Roman"/>
          <w:sz w:val="24"/>
          <w:szCs w:val="24"/>
        </w:rPr>
        <w:t xml:space="preserve"> ТРУ по форме ОКУД 0510452 </w:t>
      </w:r>
      <w:r w:rsidR="00786637" w:rsidRPr="00D03BB5">
        <w:rPr>
          <w:rFonts w:ascii="Times New Roman" w:hAnsi="Times New Roman" w:cs="Times New Roman"/>
          <w:bCs/>
          <w:sz w:val="24"/>
          <w:szCs w:val="24"/>
        </w:rPr>
        <w:t>подписывается</w:t>
      </w:r>
      <w:r w:rsidRPr="00D03BB5">
        <w:rPr>
          <w:rFonts w:ascii="Times New Roman" w:hAnsi="Times New Roman" w:cs="Times New Roman"/>
          <w:bCs/>
          <w:sz w:val="24"/>
          <w:szCs w:val="24"/>
        </w:rPr>
        <w:t xml:space="preserve"> Заказчиком </w:t>
      </w:r>
      <w:r w:rsidRPr="00D03BB5">
        <w:rPr>
          <w:rFonts w:ascii="Times New Roman" w:hAnsi="Times New Roman" w:cs="Times New Roman"/>
          <w:sz w:val="24"/>
          <w:szCs w:val="24"/>
        </w:rPr>
        <w:t xml:space="preserve">в одностороннем порядке на бумажном </w:t>
      </w:r>
      <w:r w:rsidR="00C67393" w:rsidRPr="00D03BB5">
        <w:rPr>
          <w:rFonts w:ascii="Times New Roman" w:hAnsi="Times New Roman" w:cs="Times New Roman"/>
          <w:sz w:val="24"/>
          <w:szCs w:val="24"/>
        </w:rPr>
        <w:t>носителе, скан</w:t>
      </w:r>
      <w:r w:rsidR="00760B52" w:rsidRPr="00D03BB5">
        <w:rPr>
          <w:rFonts w:ascii="Times New Roman" w:hAnsi="Times New Roman" w:cs="Times New Roman"/>
          <w:sz w:val="24"/>
          <w:szCs w:val="24"/>
        </w:rPr>
        <w:t>-копия направляется в адрес Поставщика</w:t>
      </w:r>
      <w:r w:rsidR="00786637" w:rsidRPr="00D03BB5">
        <w:rPr>
          <w:rFonts w:ascii="Times New Roman" w:hAnsi="Times New Roman" w:cs="Times New Roman"/>
          <w:sz w:val="24"/>
          <w:szCs w:val="24"/>
        </w:rPr>
        <w:t>.</w:t>
      </w:r>
    </w:p>
    <w:p w14:paraId="14BAE800" w14:textId="77777777" w:rsidR="00786637" w:rsidRPr="00D03BB5" w:rsidRDefault="00786637" w:rsidP="00890994">
      <w:pPr>
        <w:pStyle w:val="ConsPlusNormal"/>
        <w:jc w:val="both"/>
        <w:rPr>
          <w:rFonts w:ascii="Times New Roman" w:hAnsi="Times New Roman" w:cs="Times New Roman"/>
          <w:sz w:val="24"/>
          <w:szCs w:val="24"/>
        </w:rPr>
      </w:pPr>
      <w:r w:rsidRPr="00D03BB5">
        <w:rPr>
          <w:rFonts w:ascii="Times New Roman" w:hAnsi="Times New Roman" w:cs="Times New Roman"/>
          <w:sz w:val="24"/>
          <w:szCs w:val="24"/>
        </w:rPr>
        <w:t>Товар</w:t>
      </w:r>
      <w:r w:rsidR="00890994" w:rsidRPr="00D03BB5">
        <w:rPr>
          <w:rFonts w:ascii="Times New Roman" w:hAnsi="Times New Roman" w:cs="Times New Roman"/>
          <w:sz w:val="24"/>
          <w:szCs w:val="24"/>
        </w:rPr>
        <w:t xml:space="preserve"> считается переданным Поставщиком Заказчику в том случае, если по результатам приемки нет претензий и расхождений.</w:t>
      </w:r>
    </w:p>
    <w:p w14:paraId="61630776" w14:textId="1E10E006" w:rsidR="00786637" w:rsidRPr="00A842EE" w:rsidRDefault="00890994" w:rsidP="00890994">
      <w:pPr>
        <w:pStyle w:val="ConsPlusNormal"/>
        <w:jc w:val="both"/>
        <w:rPr>
          <w:rFonts w:ascii="Times New Roman" w:hAnsi="Times New Roman" w:cs="Times New Roman"/>
          <w:sz w:val="24"/>
          <w:szCs w:val="24"/>
        </w:rPr>
      </w:pPr>
      <w:r w:rsidRPr="00D03BB5">
        <w:rPr>
          <w:rFonts w:ascii="Times New Roman" w:hAnsi="Times New Roman" w:cs="Times New Roman"/>
          <w:bCs/>
          <w:sz w:val="24"/>
          <w:szCs w:val="24"/>
        </w:rPr>
        <w:t xml:space="preserve">Акт </w:t>
      </w:r>
      <w:r w:rsidRPr="00D03BB5">
        <w:rPr>
          <w:rFonts w:ascii="Times New Roman" w:hAnsi="Times New Roman" w:cs="Times New Roman"/>
          <w:sz w:val="24"/>
          <w:szCs w:val="24"/>
        </w:rPr>
        <w:t xml:space="preserve">приемки ТРУ по форме ОКУД </w:t>
      </w:r>
      <w:r w:rsidR="00C67393" w:rsidRPr="00D03BB5">
        <w:rPr>
          <w:rFonts w:ascii="Times New Roman" w:hAnsi="Times New Roman" w:cs="Times New Roman"/>
          <w:sz w:val="24"/>
          <w:szCs w:val="24"/>
        </w:rPr>
        <w:t>0510452, после</w:t>
      </w:r>
      <w:r w:rsidR="003D429D" w:rsidRPr="00D03BB5">
        <w:rPr>
          <w:rFonts w:ascii="Times New Roman" w:hAnsi="Times New Roman" w:cs="Times New Roman"/>
          <w:sz w:val="24"/>
          <w:szCs w:val="24"/>
        </w:rPr>
        <w:t xml:space="preserve"> его подписания, </w:t>
      </w:r>
      <w:r w:rsidRPr="00D03BB5">
        <w:rPr>
          <w:rFonts w:ascii="Times New Roman" w:hAnsi="Times New Roman" w:cs="Times New Roman"/>
          <w:sz w:val="24"/>
          <w:szCs w:val="24"/>
        </w:rPr>
        <w:t>утверждается Заказчиком в целях подтверждения возникновения у Заказч</w:t>
      </w:r>
      <w:r w:rsidR="00DB3E3A" w:rsidRPr="00D03BB5">
        <w:rPr>
          <w:rFonts w:ascii="Times New Roman" w:hAnsi="Times New Roman" w:cs="Times New Roman"/>
          <w:sz w:val="24"/>
          <w:szCs w:val="24"/>
        </w:rPr>
        <w:t>ика обязанности оплатить товары</w:t>
      </w:r>
      <w:r w:rsidRPr="00D03BB5">
        <w:rPr>
          <w:rFonts w:ascii="Times New Roman" w:hAnsi="Times New Roman" w:cs="Times New Roman"/>
          <w:sz w:val="24"/>
          <w:szCs w:val="24"/>
        </w:rPr>
        <w:t>.</w:t>
      </w:r>
    </w:p>
    <w:p w14:paraId="2F22344D" w14:textId="7D88E03D" w:rsidR="000E0196" w:rsidRPr="00A842EE" w:rsidRDefault="00DD3BFE" w:rsidP="00DD3BFE">
      <w:pPr>
        <w:ind w:firstLine="708"/>
        <w:jc w:val="both"/>
      </w:pPr>
      <w:r w:rsidRPr="00A842EE">
        <w:rPr>
          <w:rFonts w:eastAsia="Calibri"/>
          <w:lang w:eastAsia="ar-SA"/>
        </w:rPr>
        <w:t>4.</w:t>
      </w:r>
      <w:r w:rsidR="00C67393" w:rsidRPr="00A842EE">
        <w:rPr>
          <w:rFonts w:eastAsia="Calibri"/>
          <w:lang w:eastAsia="ar-SA"/>
        </w:rPr>
        <w:t>4</w:t>
      </w:r>
      <w:r w:rsidR="00C67393">
        <w:rPr>
          <w:rFonts w:eastAsia="Calibri"/>
          <w:lang w:eastAsia="ar-SA"/>
        </w:rPr>
        <w:t>.</w:t>
      </w:r>
      <w:r w:rsidR="00C67393" w:rsidRPr="00A842EE">
        <w:rPr>
          <w:rFonts w:eastAsia="Calibri"/>
          <w:lang w:eastAsia="ar-SA"/>
        </w:rPr>
        <w:t xml:space="preserve"> Отказ</w:t>
      </w:r>
      <w:r w:rsidR="000E0196" w:rsidRPr="00A842EE">
        <w:rPr>
          <w:rFonts w:eastAsia="Calibri"/>
          <w:lang w:eastAsia="ar-SA"/>
        </w:rPr>
        <w:t xml:space="preserve"> от приемки Товара оформляется двусторонним актом с перечнем недостатков, условиями и сроками их устранения. При немотивированном отказе представителя Поставщика от подписания акта (бездействие) ненадлежащее качество Товара подтверждается актом, подписанным Заказчиком в одностороннем порядке.</w:t>
      </w:r>
    </w:p>
    <w:p w14:paraId="4E3D402B" w14:textId="77777777" w:rsidR="000E0196" w:rsidRPr="00A842EE" w:rsidRDefault="000E0196">
      <w:pPr>
        <w:ind w:firstLine="851"/>
        <w:jc w:val="both"/>
      </w:pPr>
      <w:r w:rsidRPr="00A842EE">
        <w:rPr>
          <w:rFonts w:eastAsia="Calibri"/>
          <w:lang w:eastAsia="ar-SA"/>
        </w:rPr>
        <w:t>Товар должен быть поставлен полностью. Заказчик вправе отказаться от приемки части Товара.</w:t>
      </w:r>
    </w:p>
    <w:p w14:paraId="1ED3956E" w14:textId="2AC9DA01" w:rsidR="000E0196" w:rsidRPr="00A842EE" w:rsidRDefault="00DD3BFE" w:rsidP="00DD3BFE">
      <w:pPr>
        <w:tabs>
          <w:tab w:val="left" w:pos="709"/>
          <w:tab w:val="left" w:pos="1134"/>
        </w:tabs>
        <w:jc w:val="both"/>
      </w:pPr>
      <w:r w:rsidRPr="00A842EE">
        <w:rPr>
          <w:rFonts w:eastAsia="Calibri"/>
          <w:bCs/>
          <w:lang w:eastAsia="ar-SA"/>
        </w:rPr>
        <w:tab/>
        <w:t>4.</w:t>
      </w:r>
      <w:r w:rsidR="00C67393" w:rsidRPr="00A842EE">
        <w:rPr>
          <w:rFonts w:eastAsia="Calibri"/>
          <w:bCs/>
          <w:lang w:eastAsia="ar-SA"/>
        </w:rPr>
        <w:t>5</w:t>
      </w:r>
      <w:r w:rsidR="00C67393">
        <w:rPr>
          <w:rFonts w:eastAsia="Calibri"/>
          <w:bCs/>
          <w:lang w:eastAsia="ar-SA"/>
        </w:rPr>
        <w:t>.</w:t>
      </w:r>
      <w:r w:rsidR="00C67393" w:rsidRPr="00A842EE">
        <w:rPr>
          <w:rFonts w:eastAsia="Calibri"/>
          <w:bCs/>
          <w:lang w:eastAsia="ar-SA"/>
        </w:rPr>
        <w:t xml:space="preserve"> Проверка</w:t>
      </w:r>
      <w:r w:rsidR="000E0196" w:rsidRPr="00A842EE">
        <w:rPr>
          <w:rFonts w:eastAsia="Calibri"/>
          <w:bCs/>
          <w:lang w:eastAsia="ar-SA"/>
        </w:rPr>
        <w:t xml:space="preserve"> количества и качества Товара, поступившего в таре (упаковке), производится при вскрытии тары (упаковки).</w:t>
      </w:r>
    </w:p>
    <w:p w14:paraId="36184E57" w14:textId="77777777" w:rsidR="000E0196" w:rsidRPr="00A842EE" w:rsidRDefault="000E0196">
      <w:pPr>
        <w:ind w:firstLine="851"/>
        <w:jc w:val="both"/>
      </w:pPr>
      <w:r w:rsidRPr="00A842EE">
        <w:rPr>
          <w:rFonts w:eastAsia="Calibri"/>
          <w:lang w:eastAsia="ar-SA"/>
        </w:rPr>
        <w:t>При выявлении несоответствия наименований, количества и качества Товара Заказчик в течение 2 (двух) рабочих дней с момента такого выявления направляет Поставщику письменное уведомление (претензию) о необходимости замены или допоставки Товара.</w:t>
      </w:r>
    </w:p>
    <w:p w14:paraId="5D822DFB" w14:textId="77777777" w:rsidR="000E0196" w:rsidRPr="00A842EE" w:rsidRDefault="00DD3BFE" w:rsidP="00DD3BFE">
      <w:pPr>
        <w:widowControl w:val="0"/>
        <w:ind w:firstLine="709"/>
        <w:contextualSpacing/>
        <w:jc w:val="both"/>
      </w:pPr>
      <w:r w:rsidRPr="00A842EE">
        <w:rPr>
          <w:rFonts w:eastAsia="Calibri"/>
          <w:lang w:eastAsia="ar-SA"/>
        </w:rPr>
        <w:t>4.6</w:t>
      </w:r>
      <w:r w:rsidR="00782922">
        <w:rPr>
          <w:rFonts w:eastAsia="Calibri"/>
          <w:lang w:eastAsia="ar-SA"/>
        </w:rPr>
        <w:t>.</w:t>
      </w:r>
      <w:r w:rsidR="000E0196" w:rsidRPr="00A842EE">
        <w:rPr>
          <w:rFonts w:eastAsia="Calibri"/>
          <w:lang w:eastAsia="ar-SA"/>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10 (десяти) дней с момента письменного уведомления о них Заказчиком.</w:t>
      </w:r>
    </w:p>
    <w:p w14:paraId="662ACFDF" w14:textId="77777777" w:rsidR="000E0196" w:rsidRPr="00A842EE" w:rsidRDefault="000E0196">
      <w:pPr>
        <w:widowControl w:val="0"/>
        <w:ind w:firstLine="851"/>
        <w:jc w:val="both"/>
      </w:pPr>
      <w:r w:rsidRPr="00A842EE">
        <w:rPr>
          <w:rFonts w:eastAsia="Calibri"/>
          <w:lang w:eastAsia="ar-SA"/>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w:t>
      </w:r>
    </w:p>
    <w:p w14:paraId="1375881D" w14:textId="77777777" w:rsidR="000E0196" w:rsidRPr="00A842EE" w:rsidRDefault="00DD3BFE" w:rsidP="0035178A">
      <w:pPr>
        <w:widowControl w:val="0"/>
        <w:ind w:firstLine="568"/>
        <w:contextualSpacing/>
        <w:jc w:val="both"/>
      </w:pPr>
      <w:bookmarkStart w:id="0" w:name="Par119"/>
      <w:bookmarkEnd w:id="0"/>
      <w:r w:rsidRPr="00A842EE">
        <w:rPr>
          <w:rFonts w:eastAsia="Calibri"/>
          <w:lang w:eastAsia="ar-SA"/>
        </w:rPr>
        <w:t>4.7</w:t>
      </w:r>
      <w:r w:rsidR="00782922">
        <w:rPr>
          <w:rFonts w:eastAsia="Calibri"/>
          <w:lang w:eastAsia="ar-SA"/>
        </w:rPr>
        <w:t>.</w:t>
      </w:r>
      <w:r w:rsidR="000E0196" w:rsidRPr="00A842EE">
        <w:rPr>
          <w:rFonts w:eastAsia="Calibri"/>
          <w:lang w:eastAsia="ar-SA"/>
        </w:rPr>
        <w:t>В случае поставки некомплектного Товара Поставщик обязан доукомплектовать Товар или заменить Товаром надлежащего качества в течение 5 (пяти) дней с момента письменного уведомления о нем Заказчиком.</w:t>
      </w:r>
    </w:p>
    <w:p w14:paraId="1EF37BCE" w14:textId="6632CD1B" w:rsidR="000E0196" w:rsidRPr="00A842EE" w:rsidRDefault="00DD3BFE" w:rsidP="00DD3BFE">
      <w:pPr>
        <w:widowControl w:val="0"/>
        <w:ind w:firstLine="568"/>
        <w:jc w:val="both"/>
        <w:rPr>
          <w:rFonts w:eastAsia="Calibri"/>
          <w:lang w:eastAsia="ar-SA"/>
        </w:rPr>
      </w:pPr>
      <w:r w:rsidRPr="00A842EE">
        <w:rPr>
          <w:rFonts w:eastAsia="Calibri"/>
          <w:lang w:eastAsia="ar-SA"/>
        </w:rPr>
        <w:t>4.8</w:t>
      </w:r>
      <w:r w:rsidR="00782922">
        <w:rPr>
          <w:rFonts w:eastAsia="Calibri"/>
          <w:lang w:eastAsia="ar-SA"/>
        </w:rPr>
        <w:t>.</w:t>
      </w:r>
      <w:r w:rsidR="00FE3179">
        <w:rPr>
          <w:rFonts w:eastAsia="Calibri"/>
          <w:lang w:eastAsia="ar-SA"/>
        </w:rPr>
        <w:t xml:space="preserve"> </w:t>
      </w:r>
      <w:r w:rsidR="000E0196" w:rsidRPr="00A842EE">
        <w:rPr>
          <w:rFonts w:eastAsia="Calibri"/>
          <w:lang w:eastAsia="ar-SA"/>
        </w:rPr>
        <w:t>Претензии по скрытым дефектам могут быть заявлены Заказчиком в течение всего срока годности (срока полезного использования) Товара.</w:t>
      </w:r>
    </w:p>
    <w:p w14:paraId="7DE15B4F" w14:textId="45F37F8B" w:rsidR="00B86A3B" w:rsidRDefault="00DD3BFE" w:rsidP="00DD3BFE">
      <w:pPr>
        <w:widowControl w:val="0"/>
        <w:ind w:firstLine="568"/>
        <w:jc w:val="both"/>
        <w:rPr>
          <w:lang w:eastAsia="ar-SA"/>
        </w:rPr>
      </w:pPr>
      <w:r w:rsidRPr="00A842EE">
        <w:rPr>
          <w:rFonts w:eastAsia="Calibri"/>
          <w:lang w:eastAsia="ar-SA"/>
        </w:rPr>
        <w:t>4.9</w:t>
      </w:r>
      <w:r w:rsidR="00782922">
        <w:rPr>
          <w:rFonts w:eastAsia="Calibri"/>
          <w:lang w:eastAsia="ar-SA"/>
        </w:rPr>
        <w:t>.</w:t>
      </w:r>
      <w:r w:rsidR="00FE3179">
        <w:rPr>
          <w:rFonts w:eastAsia="Calibri"/>
          <w:lang w:eastAsia="ar-SA"/>
        </w:rPr>
        <w:t xml:space="preserve"> </w:t>
      </w:r>
      <w:r w:rsidR="000E0196" w:rsidRPr="00A842EE">
        <w:rPr>
          <w:lang w:eastAsia="ar-SA"/>
        </w:rPr>
        <w:t xml:space="preserve">Для проверки </w:t>
      </w:r>
      <w:r w:rsidR="000E0196" w:rsidRPr="00A842EE">
        <w:rPr>
          <w:rFonts w:eastAsia="Calibri"/>
          <w:lang w:eastAsia="ar-SA"/>
        </w:rPr>
        <w:t>соответствия качества поставленного Товара требованиям, установленным Контрактом и приложениями к нему</w:t>
      </w:r>
      <w:r w:rsidR="000E0196" w:rsidRPr="00A842EE">
        <w:rPr>
          <w:lang w:eastAsia="ar-SA"/>
        </w:rPr>
        <w:t>,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978DEDC" w14:textId="77777777" w:rsidR="000E0196" w:rsidRPr="00F6032A" w:rsidRDefault="000E0196" w:rsidP="00F6032A">
      <w:pPr>
        <w:pStyle w:val="ae"/>
        <w:numPr>
          <w:ilvl w:val="1"/>
          <w:numId w:val="20"/>
        </w:numPr>
        <w:spacing w:after="0" w:line="240" w:lineRule="auto"/>
        <w:ind w:left="0" w:firstLine="567"/>
        <w:jc w:val="both"/>
        <w:rPr>
          <w:rFonts w:ascii="Times New Roman" w:eastAsia="Times New Roman" w:hAnsi="Times New Roman" w:cs="Times New Roman"/>
          <w:i w:val="0"/>
          <w:iCs w:val="0"/>
          <w:sz w:val="24"/>
          <w:szCs w:val="24"/>
          <w:lang w:eastAsia="ar-SA"/>
        </w:rPr>
      </w:pPr>
      <w:r w:rsidRPr="00F6032A">
        <w:rPr>
          <w:rFonts w:ascii="Times New Roman" w:eastAsia="Times New Roman" w:hAnsi="Times New Roman" w:cs="Times New Roman"/>
          <w:i w:val="0"/>
          <w:iCs w:val="0"/>
          <w:sz w:val="24"/>
          <w:szCs w:val="24"/>
          <w:lang w:eastAsia="ar-SA"/>
        </w:rPr>
        <w:lastRenderedPageBreak/>
        <w:t>Все расходы, связанные с возвратом фальсифицированных и бракованных Товаров, осуществляются за счет Поставщика.</w:t>
      </w:r>
    </w:p>
    <w:p w14:paraId="3D0A6CD2" w14:textId="77777777" w:rsidR="000E0196" w:rsidRPr="00A842EE" w:rsidRDefault="000E0196" w:rsidP="00F6032A">
      <w:pPr>
        <w:numPr>
          <w:ilvl w:val="1"/>
          <w:numId w:val="20"/>
        </w:numPr>
        <w:tabs>
          <w:tab w:val="left" w:pos="0"/>
          <w:tab w:val="left" w:pos="709"/>
        </w:tabs>
        <w:ind w:left="0" w:firstLine="568"/>
        <w:contextualSpacing/>
        <w:jc w:val="both"/>
        <w:rPr>
          <w:lang w:eastAsia="ar-SA"/>
        </w:rPr>
      </w:pPr>
      <w:r w:rsidRPr="00F6032A">
        <w:rPr>
          <w:lang w:eastAsia="ar-SA"/>
        </w:rPr>
        <w:t>Риск случайной гибели и случайного повреждения Товара, а также право собственности на Товар переходит от Поставщика к Заказчику в момент</w:t>
      </w:r>
      <w:r w:rsidR="00385C37">
        <w:rPr>
          <w:lang w:eastAsia="ar-SA"/>
        </w:rPr>
        <w:t xml:space="preserve"> передачи Товара согласно п. 4.3.</w:t>
      </w:r>
      <w:r w:rsidRPr="00F6032A">
        <w:rPr>
          <w:lang w:eastAsia="ar-SA"/>
        </w:rPr>
        <w:t xml:space="preserve"> Контракта.</w:t>
      </w:r>
    </w:p>
    <w:p w14:paraId="53FD9864" w14:textId="77777777" w:rsidR="000E0196" w:rsidRPr="00A842EE" w:rsidRDefault="000E0196">
      <w:pPr>
        <w:tabs>
          <w:tab w:val="left" w:pos="0"/>
          <w:tab w:val="left" w:pos="709"/>
        </w:tabs>
        <w:contextualSpacing/>
        <w:jc w:val="both"/>
        <w:rPr>
          <w:rFonts w:eastAsia="Calibri"/>
          <w:lang w:eastAsia="ar-SA"/>
        </w:rPr>
      </w:pPr>
    </w:p>
    <w:p w14:paraId="42CC27F1" w14:textId="77777777" w:rsidR="000E0196" w:rsidRPr="00A842EE" w:rsidRDefault="000E0196" w:rsidP="00F6032A">
      <w:pPr>
        <w:widowControl w:val="0"/>
        <w:numPr>
          <w:ilvl w:val="0"/>
          <w:numId w:val="20"/>
        </w:numPr>
        <w:ind w:left="426" w:hanging="426"/>
        <w:contextualSpacing/>
        <w:jc w:val="center"/>
      </w:pPr>
      <w:r w:rsidRPr="00A842EE">
        <w:rPr>
          <w:rFonts w:eastAsia="Calibri"/>
          <w:b/>
          <w:lang w:eastAsia="ar-SA"/>
        </w:rPr>
        <w:t>Права и обязанности Сторон</w:t>
      </w:r>
    </w:p>
    <w:p w14:paraId="2D252CCE" w14:textId="77777777" w:rsidR="000E0196" w:rsidRPr="00A842EE" w:rsidRDefault="000E0196">
      <w:pPr>
        <w:widowControl w:val="0"/>
        <w:jc w:val="center"/>
        <w:rPr>
          <w:rFonts w:eastAsia="Calibri"/>
          <w:b/>
          <w:lang w:eastAsia="ar-SA"/>
        </w:rPr>
      </w:pPr>
    </w:p>
    <w:p w14:paraId="0634B607" w14:textId="77777777" w:rsidR="000E0196" w:rsidRPr="00F6032A" w:rsidRDefault="000E0196" w:rsidP="00F6032A">
      <w:pPr>
        <w:widowControl w:val="0"/>
        <w:numPr>
          <w:ilvl w:val="2"/>
          <w:numId w:val="22"/>
        </w:numPr>
        <w:ind w:left="0" w:firstLine="709"/>
        <w:contextualSpacing/>
        <w:jc w:val="both"/>
        <w:rPr>
          <w:rFonts w:eastAsia="Calibri"/>
          <w:lang w:eastAsia="ar-SA"/>
        </w:rPr>
      </w:pPr>
      <w:r w:rsidRPr="00F6032A">
        <w:rPr>
          <w:rFonts w:eastAsia="Calibri"/>
          <w:lang w:eastAsia="ar-SA"/>
        </w:rPr>
        <w:t>Заказчик вправе:</w:t>
      </w:r>
    </w:p>
    <w:p w14:paraId="2F37E031"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0DA093BE"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 xml:space="preserve">Требовать от Поставщика представления надлежащим образом оформленных документов, указанных в п. </w:t>
      </w:r>
      <w:r w:rsidR="004346D9" w:rsidRPr="00A842EE">
        <w:rPr>
          <w:rFonts w:eastAsia="Calibri"/>
          <w:lang w:eastAsia="ar-SA"/>
        </w:rPr>
        <w:t xml:space="preserve">3.5. </w:t>
      </w:r>
      <w:r w:rsidRPr="00A842EE">
        <w:rPr>
          <w:rFonts w:eastAsia="Calibri"/>
          <w:lang w:eastAsia="ar-SA"/>
        </w:rPr>
        <w:t>Контракта.</w:t>
      </w:r>
    </w:p>
    <w:p w14:paraId="64508EA0"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17C8F95"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Поставщика информацию о ходе исполнения обязательств по Контракту.</w:t>
      </w:r>
    </w:p>
    <w:p w14:paraId="229CF97C" w14:textId="77777777" w:rsidR="000E0196" w:rsidRPr="00A842EE" w:rsidRDefault="000E0196" w:rsidP="00F6032A">
      <w:pPr>
        <w:numPr>
          <w:ilvl w:val="2"/>
          <w:numId w:val="22"/>
        </w:numPr>
        <w:tabs>
          <w:tab w:val="left" w:pos="540"/>
        </w:tabs>
        <w:ind w:left="0" w:firstLine="709"/>
        <w:contextualSpacing/>
        <w:jc w:val="both"/>
      </w:pPr>
      <w:r w:rsidRPr="00A842EE">
        <w:rPr>
          <w:rFonts w:eastAsia="Calibri"/>
          <w:lang w:eastAsia="ar-SA"/>
        </w:rPr>
        <w:t>Осуществлять контроль и надзор за качеством, порядком и сроками поставки Товара, давать указания о способе поставки Товара, не вмешиваясь при этом в оперативно-хозяйственную деятельность Поставщика</w:t>
      </w:r>
      <w:r w:rsidRPr="00A842EE">
        <w:rPr>
          <w:rFonts w:eastAsia="Calibri"/>
          <w:spacing w:val="1"/>
          <w:lang w:eastAsia="ar-SA"/>
        </w:rPr>
        <w:t xml:space="preserve">. </w:t>
      </w:r>
    </w:p>
    <w:p w14:paraId="7B1BBFEB"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729E96B6"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 xml:space="preserve">По соглашению с Поставщиком изменить существенные условия Контракта в случаях, установленных Законом </w:t>
      </w:r>
      <w:r w:rsidRPr="00A842EE">
        <w:rPr>
          <w:rFonts w:eastAsia="Calibri"/>
          <w:lang w:eastAsia="ar-SA"/>
        </w:rPr>
        <w:t>о контрактной системе</w:t>
      </w:r>
      <w:r w:rsidRPr="00A842EE">
        <w:rPr>
          <w:rFonts w:eastAsia="Calibri"/>
          <w:spacing w:val="1"/>
          <w:lang w:eastAsia="ar-SA"/>
        </w:rPr>
        <w:t>.</w:t>
      </w:r>
    </w:p>
    <w:p w14:paraId="4908C1C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Контрактом и законодательством Российской Федерации.</w:t>
      </w:r>
    </w:p>
    <w:p w14:paraId="6FFE93EE"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Заказчик обязан:</w:t>
      </w:r>
    </w:p>
    <w:p w14:paraId="147E0AD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Провести экспертизу для проверки соответствия качества поставленного Товара требованиям, установленным Контрактом, в соответствии с п. 4.8 Контракта.</w:t>
      </w:r>
    </w:p>
    <w:p w14:paraId="4272E433"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Сообщать в письменной форме Поставщику о недостатках, обнаруженных в ходе исполнения Контракта, в течение 2 (двух) рабочих дней после обнаружения таких недостатков. Заказчик, обнаружив при осуществлении контроля и надзора за ходом исполнения обязательства отступления от условий Контракта или иные их недостатки, должен в течение 1 (одного) рабочего дня заявить об этом Поставщику. Заказчик обязан назначить своего ответственного представителя для контроля за поставкой Товара по Контракту и согласования организационных вопросов.</w:t>
      </w:r>
    </w:p>
    <w:p w14:paraId="4CA9494D" w14:textId="77777777" w:rsidR="000E0196" w:rsidRPr="00A842EE" w:rsidRDefault="000E0196" w:rsidP="00F6032A">
      <w:pPr>
        <w:numPr>
          <w:ilvl w:val="2"/>
          <w:numId w:val="22"/>
        </w:numPr>
        <w:shd w:val="clear" w:color="auto" w:fill="FFFFFF"/>
        <w:tabs>
          <w:tab w:val="left" w:pos="540"/>
        </w:tabs>
        <w:ind w:left="0" w:firstLine="709"/>
        <w:contextualSpacing/>
        <w:jc w:val="both"/>
      </w:pPr>
      <w:r w:rsidRPr="00A842EE">
        <w:rPr>
          <w:rFonts w:eastAsia="Calibri"/>
          <w:lang w:eastAsia="ar-SA"/>
        </w:rPr>
        <w:t>Своевременно принять и оплатить поставленный Товар надлежащего качества в соответствии с Контрактом, включая проведение экспертизы поставленного Товара.</w:t>
      </w:r>
    </w:p>
    <w:p w14:paraId="156DE17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 получении от Поставщика письменного уведомления о приостановлении поставки Товара в случае, указанном в п. 5.4.6 Контракта, рассмотреть вопрос о целесообразности и порядке продолжения поставки. Решение о продолжении поставки Товара при необходимости корректировки сроков этапов поставки принимается Заказчиком и Поставщиком совместно и в течение 3 (трех) рабочих дней оформляется дополнительным соглашением к Контракту.</w:t>
      </w:r>
    </w:p>
    <w:p w14:paraId="336F91E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представленной Поставщиком в ходе исполнения обязательств по Контракту, за исключением случаев, когда Заказчик в соответствии с законодательством Российской Федерации обязан предоставлять информацию третьим лицам.</w:t>
      </w:r>
    </w:p>
    <w:p w14:paraId="5A3D5EE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условиями Контракта.</w:t>
      </w:r>
    </w:p>
    <w:p w14:paraId="7F6E93CA"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вправе:</w:t>
      </w:r>
    </w:p>
    <w:p w14:paraId="50289E59"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своевременного подписания Заказчиком акта приема-передачи товара по Контракту на основании представленных Поставщиком документов, указанных в п. </w:t>
      </w:r>
      <w:r w:rsidR="004346D9" w:rsidRPr="00A842EE">
        <w:rPr>
          <w:rFonts w:eastAsia="Calibri"/>
          <w:lang w:eastAsia="ar-SA"/>
        </w:rPr>
        <w:t>3.5.</w:t>
      </w:r>
      <w:r w:rsidRPr="00A842EE">
        <w:rPr>
          <w:rFonts w:eastAsia="Calibri"/>
          <w:lang w:eastAsia="ar-SA"/>
        </w:rPr>
        <w:t xml:space="preserve"> Контракта.</w:t>
      </w:r>
    </w:p>
    <w:p w14:paraId="414FA0D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Требовать своевременной оплаты за поставленный Товар надлежащего качества </w:t>
      </w:r>
      <w:r w:rsidRPr="00A842EE">
        <w:rPr>
          <w:rFonts w:eastAsia="Calibri"/>
          <w:lang w:eastAsia="ar-SA"/>
        </w:rPr>
        <w:lastRenderedPageBreak/>
        <w:t>в соответствии с условиями Контракта.</w:t>
      </w:r>
    </w:p>
    <w:p w14:paraId="26D9154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Требовать уплаты неустоек (штрафов, пеней)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w:t>
      </w:r>
    </w:p>
    <w:p w14:paraId="7112ADE4"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Запрашивать у Заказчика разъяснения и уточнения относительно Товара в рамках Контракта.</w:t>
      </w:r>
    </w:p>
    <w:p w14:paraId="74A6074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Получать от Заказчика содействие при поставке Товара в соответствии с условиями Контракта.</w:t>
      </w:r>
    </w:p>
    <w:p w14:paraId="2071132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Досрочно исполнить обязательства по Контракту с согласия Заказчика.</w:t>
      </w:r>
    </w:p>
    <w:p w14:paraId="2CF92845" w14:textId="77777777" w:rsidR="000E0196" w:rsidRPr="00A842EE" w:rsidRDefault="000E0196" w:rsidP="00F6032A">
      <w:pPr>
        <w:numPr>
          <w:ilvl w:val="2"/>
          <w:numId w:val="22"/>
        </w:numPr>
        <w:ind w:left="0" w:firstLine="709"/>
        <w:contextualSpacing/>
        <w:jc w:val="both"/>
      </w:pPr>
      <w:r w:rsidRPr="00A842EE">
        <w:rPr>
          <w:rFonts w:eastAsia="Calibri"/>
          <w:spacing w:val="1"/>
          <w:lang w:eastAsia="ar-SA"/>
        </w:rPr>
        <w:t>Принять решение об одностороннем отказе от исполнения Контракта в соответствии с законодательством Российской Федерации.</w:t>
      </w:r>
    </w:p>
    <w:p w14:paraId="6D8ABC20"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Пользоваться иными правами, установленными законодательством Российской Федерации.</w:t>
      </w:r>
    </w:p>
    <w:p w14:paraId="7E600863"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Поставщик обязан:</w:t>
      </w:r>
    </w:p>
    <w:p w14:paraId="452ECC67"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Своевременно и надлежащим образом исполнять обязательства в соответствии с условиями Контракта и предоставить Заказчику документы, указанные в п. </w:t>
      </w:r>
      <w:r w:rsidR="004346D9" w:rsidRPr="00A842EE">
        <w:rPr>
          <w:rFonts w:eastAsia="Calibri"/>
          <w:lang w:eastAsia="ar-SA"/>
        </w:rPr>
        <w:t>3.5.</w:t>
      </w:r>
      <w:r w:rsidRPr="00A842EE">
        <w:rPr>
          <w:rFonts w:eastAsia="Calibri"/>
          <w:lang w:eastAsia="ar-SA"/>
        </w:rPr>
        <w:t xml:space="preserve"> Контракта, по итогам исполнения Контракта. </w:t>
      </w:r>
    </w:p>
    <w:p w14:paraId="2F6470CC" w14:textId="77777777" w:rsidR="000E0196" w:rsidRPr="00A842EE" w:rsidRDefault="000E0196" w:rsidP="00F6032A">
      <w:pPr>
        <w:numPr>
          <w:ilvl w:val="2"/>
          <w:numId w:val="22"/>
        </w:numPr>
        <w:ind w:left="0" w:firstLine="709"/>
        <w:jc w:val="both"/>
      </w:pPr>
      <w:r w:rsidRPr="00A842EE">
        <w:rPr>
          <w:lang w:eastAsia="ar-SA"/>
        </w:rPr>
        <w:t xml:space="preserve">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B4812BC"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14:paraId="57037ADB" w14:textId="77777777" w:rsidR="000E0196" w:rsidRPr="00A842EE" w:rsidRDefault="000E0196">
      <w:pPr>
        <w:widowControl w:val="0"/>
        <w:tabs>
          <w:tab w:val="left" w:pos="709"/>
        </w:tabs>
        <w:ind w:firstLine="709"/>
        <w:jc w:val="both"/>
      </w:pPr>
      <w:r w:rsidRPr="00A842EE">
        <w:rPr>
          <w:rFonts w:eastAsia="Calibri"/>
          <w:lang w:eastAsia="ar-SA"/>
        </w:rPr>
        <w:t>Поставщик обязан в течение срока действия Контракта представить по запросу Заказчика в течение 1 (одного) рабочего дня после дня получения указанного запроса документы, подтверждающие соответствие указанным выше требованиям.</w:t>
      </w:r>
    </w:p>
    <w:p w14:paraId="3B8D051E"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 xml:space="preserve">Обеспечить устранение недостатков, выявленных при приемке Заказчиком Товара и в течение гарантийного срока, за свой счет. </w:t>
      </w:r>
    </w:p>
    <w:p w14:paraId="2C0A1668"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1 (одного) рабочего дня после приостановления поставки.</w:t>
      </w:r>
    </w:p>
    <w:p w14:paraId="1A0A6AB3"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1 (одного) рабочего дня информировать Заказчика о невозможности поставить Товар в надлежащем объеме, в предусмотренные Контрактом сроки, надлежащего качества</w:t>
      </w:r>
      <w:r w:rsidRPr="00A842EE">
        <w:rPr>
          <w:rFonts w:eastAsia="Calibri"/>
          <w:iCs/>
          <w:lang w:eastAsia="en-US"/>
        </w:rPr>
        <w:t>,</w:t>
      </w:r>
      <w:r w:rsidRPr="00A842EE">
        <w:rPr>
          <w:rFonts w:eastAsia="Calibri"/>
          <w:lang w:eastAsia="ar-SA"/>
        </w:rPr>
        <w:t xml:space="preserve"> с указанием причин данного обстоятельства.</w:t>
      </w:r>
    </w:p>
    <w:p w14:paraId="1CAC237B"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Представить Заказчику сведения об изменении своего фактического местонахождения в срок не позднее 5 (пяти) рабочих дней со дня соответствующего изменения. В случае непредставления уведомления об изменении адреса фактическим местонахождением Поставщика будет считаться адрес, указанный в Контракте.</w:t>
      </w:r>
    </w:p>
    <w:p w14:paraId="12D9DFFB"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Обеспечить конфиденциальность информации, предоставленной Заказчиком в ходе исполнения обязательств по Контракту, за исключением случаев, когда Поставщик в соответствии с законодательством Российской Федерации обязан предоставлять информацию третьим лицам.</w:t>
      </w:r>
    </w:p>
    <w:p w14:paraId="4B725FCC" w14:textId="77777777" w:rsidR="00477636" w:rsidRPr="00F6032A" w:rsidRDefault="000E0196" w:rsidP="00F6032A">
      <w:pPr>
        <w:widowControl w:val="0"/>
        <w:numPr>
          <w:ilvl w:val="2"/>
          <w:numId w:val="22"/>
        </w:numPr>
        <w:ind w:left="0" w:firstLine="709"/>
        <w:contextualSpacing/>
        <w:jc w:val="both"/>
      </w:pPr>
      <w:r w:rsidRPr="00A842EE">
        <w:rPr>
          <w:rFonts w:eastAsia="Calibri"/>
          <w:lang w:eastAsia="ar-SA"/>
        </w:rPr>
        <w:t>Исполнять иные обязанности, предусмотренные законодательством Российской Федерации и Контрактом.</w:t>
      </w:r>
    </w:p>
    <w:p w14:paraId="7DD1F71D" w14:textId="77777777" w:rsidR="00F6032A" w:rsidRPr="00A842EE" w:rsidRDefault="00F6032A" w:rsidP="00F6032A">
      <w:pPr>
        <w:widowControl w:val="0"/>
        <w:ind w:left="709"/>
        <w:contextualSpacing/>
        <w:jc w:val="both"/>
      </w:pPr>
    </w:p>
    <w:p w14:paraId="7B0203D9" w14:textId="77777777" w:rsidR="000E0196" w:rsidRPr="00A842EE" w:rsidRDefault="000E0196" w:rsidP="00F6032A">
      <w:pPr>
        <w:widowControl w:val="0"/>
        <w:numPr>
          <w:ilvl w:val="0"/>
          <w:numId w:val="22"/>
        </w:numPr>
        <w:ind w:left="426" w:hanging="426"/>
        <w:contextualSpacing/>
        <w:jc w:val="center"/>
      </w:pPr>
      <w:r w:rsidRPr="00A842EE">
        <w:rPr>
          <w:b/>
          <w:lang w:eastAsia="ar-SA"/>
        </w:rPr>
        <w:t>Гарантии</w:t>
      </w:r>
    </w:p>
    <w:p w14:paraId="175AA6D4" w14:textId="77777777" w:rsidR="000E0196" w:rsidRPr="00A842EE" w:rsidRDefault="000E0196">
      <w:pPr>
        <w:widowControl w:val="0"/>
        <w:jc w:val="center"/>
        <w:rPr>
          <w:rFonts w:eastAsia="Calibri"/>
          <w:b/>
          <w:lang w:eastAsia="ar-SA"/>
        </w:rPr>
      </w:pPr>
    </w:p>
    <w:p w14:paraId="0BBEC466" w14:textId="0BA27889" w:rsidR="000E0196" w:rsidRPr="00A842EE" w:rsidRDefault="000E0196" w:rsidP="00F6032A">
      <w:pPr>
        <w:numPr>
          <w:ilvl w:val="1"/>
          <w:numId w:val="22"/>
        </w:numPr>
        <w:ind w:left="0" w:firstLine="709"/>
        <w:contextualSpacing/>
        <w:jc w:val="both"/>
      </w:pPr>
      <w:r w:rsidRPr="00A842EE">
        <w:rPr>
          <w:rFonts w:eastAsia="Calibri"/>
          <w:lang w:eastAsia="ar-SA"/>
        </w:rPr>
        <w:t xml:space="preserve">Поставщик гарантирует качество и безопасность Товара в соответствии </w:t>
      </w:r>
      <w:r w:rsidR="00C67393" w:rsidRPr="00A842EE">
        <w:rPr>
          <w:rFonts w:eastAsia="Calibri"/>
          <w:lang w:eastAsia="ar-SA"/>
        </w:rPr>
        <w:t>с действующими</w:t>
      </w:r>
      <w:r w:rsidRPr="00A842EE">
        <w:rPr>
          <w:rFonts w:eastAsia="Calibri"/>
          <w:lang w:eastAsia="ar-SA"/>
        </w:rPr>
        <w:t xml:space="preserve">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Качество Товара, поставляемого Заказчику </w:t>
      </w:r>
      <w:r w:rsidR="00C67393" w:rsidRPr="00A842EE">
        <w:rPr>
          <w:rFonts w:eastAsia="Calibri"/>
          <w:lang w:eastAsia="ar-SA"/>
        </w:rPr>
        <w:t>в соответствии</w:t>
      </w:r>
      <w:r w:rsidRPr="00A842EE">
        <w:rPr>
          <w:rFonts w:eastAsia="Calibri"/>
          <w:lang w:eastAsia="ar-SA"/>
        </w:rPr>
        <w:t xml:space="preserve"> со спецификацией, должно соответствовать законодательству Российской Федерации и настоящему Контракту.</w:t>
      </w:r>
    </w:p>
    <w:p w14:paraId="30812511"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lastRenderedPageBreak/>
        <w:t>Соответствие качества Товара должно быть подтверждено следующими документами в соответствии с законодательством Российской Федерации:</w:t>
      </w:r>
    </w:p>
    <w:p w14:paraId="6577D6DD" w14:textId="77777777" w:rsidR="000E0196" w:rsidRPr="00A842EE" w:rsidRDefault="000E0196">
      <w:pPr>
        <w:widowControl w:val="0"/>
        <w:snapToGrid w:val="0"/>
        <w:ind w:firstLine="709"/>
        <w:jc w:val="both"/>
      </w:pPr>
      <w:r w:rsidRPr="00A842EE">
        <w:rPr>
          <w:lang w:eastAsia="ar-SA"/>
        </w:rPr>
        <w:t>сертификатом соответствия (или декларацией), оформленным в соответствии с законодательством Российской Федерации;</w:t>
      </w:r>
    </w:p>
    <w:p w14:paraId="417AC662" w14:textId="77777777" w:rsidR="000E0196" w:rsidRPr="00A842EE" w:rsidRDefault="000E0196">
      <w:pPr>
        <w:widowControl w:val="0"/>
        <w:ind w:firstLine="709"/>
        <w:jc w:val="both"/>
      </w:pPr>
      <w:r w:rsidRPr="00A842EE">
        <w:rPr>
          <w:rFonts w:eastAsia="Calibri"/>
          <w:lang w:eastAsia="ar-SA"/>
        </w:rPr>
        <w:t>сертификатом (паспортом) качества производителя, другими документами по качеству, предусмотренными законодательством Российской Федерации;</w:t>
      </w:r>
    </w:p>
    <w:p w14:paraId="1E197F3C" w14:textId="77777777" w:rsidR="000E0196" w:rsidRPr="00A842EE" w:rsidRDefault="000E0196">
      <w:pPr>
        <w:ind w:firstLine="709"/>
        <w:jc w:val="both"/>
      </w:pPr>
      <w:r w:rsidRPr="00A842EE">
        <w:rPr>
          <w:rFonts w:eastAsia="Calibri"/>
          <w:lang w:eastAsia="ar-SA"/>
        </w:rPr>
        <w:t>техническим паспортом;</w:t>
      </w:r>
    </w:p>
    <w:p w14:paraId="5332EE46" w14:textId="77777777" w:rsidR="000E0196" w:rsidRPr="00A842EE" w:rsidRDefault="000E0196">
      <w:pPr>
        <w:tabs>
          <w:tab w:val="left" w:pos="709"/>
        </w:tabs>
        <w:ind w:firstLine="709"/>
        <w:jc w:val="both"/>
      </w:pPr>
      <w:r w:rsidRPr="00A842EE">
        <w:rPr>
          <w:rFonts w:eastAsia="Calibri"/>
          <w:lang w:eastAsia="ar-SA"/>
        </w:rPr>
        <w:t>гарантийным талоном, оформленным на Заказчика;</w:t>
      </w:r>
    </w:p>
    <w:p w14:paraId="63EBC639" w14:textId="77777777" w:rsidR="000E0196" w:rsidRPr="00A842EE" w:rsidRDefault="000E0196">
      <w:pPr>
        <w:ind w:firstLine="709"/>
        <w:jc w:val="both"/>
      </w:pPr>
      <w:r w:rsidRPr="00A842EE">
        <w:rPr>
          <w:rFonts w:eastAsia="Calibri"/>
          <w:lang w:eastAsia="ar-SA"/>
        </w:rPr>
        <w:t>инструкцией по эксплуатации.</w:t>
      </w:r>
    </w:p>
    <w:p w14:paraId="67206DE5" w14:textId="77777777" w:rsidR="000E0196" w:rsidRPr="00A842EE" w:rsidRDefault="000E0196">
      <w:pPr>
        <w:ind w:firstLine="709"/>
        <w:jc w:val="both"/>
      </w:pPr>
      <w:r w:rsidRPr="00A842EE">
        <w:rPr>
          <w:rFonts w:eastAsia="Calibri"/>
          <w:lang w:eastAsia="ar-SA"/>
        </w:rPr>
        <w:t>Все документы должны быть заверены надлежащим образом.</w:t>
      </w:r>
    </w:p>
    <w:p w14:paraId="6224C753" w14:textId="77777777" w:rsidR="000E0196" w:rsidRPr="00A842EE" w:rsidRDefault="000E0196" w:rsidP="00F6032A">
      <w:pPr>
        <w:numPr>
          <w:ilvl w:val="1"/>
          <w:numId w:val="22"/>
        </w:numPr>
        <w:tabs>
          <w:tab w:val="left" w:pos="1080"/>
        </w:tabs>
        <w:ind w:left="0" w:firstLine="709"/>
        <w:contextualSpacing/>
        <w:jc w:val="both"/>
      </w:pPr>
      <w:r w:rsidRPr="00A842EE">
        <w:rPr>
          <w:rFonts w:eastAsia="Calibri"/>
          <w:lang w:eastAsia="ar-SA"/>
        </w:rPr>
        <w:t>На Товар установлена гарантия – не менее срока установленного изготовителем.</w:t>
      </w:r>
    </w:p>
    <w:p w14:paraId="37FFB2E3" w14:textId="77777777" w:rsidR="000E0196" w:rsidRPr="00A842EE" w:rsidRDefault="000E0196">
      <w:pPr>
        <w:ind w:firstLine="709"/>
        <w:jc w:val="both"/>
      </w:pPr>
      <w:r w:rsidRPr="00A842EE">
        <w:rPr>
          <w:rFonts w:eastAsia="Calibri"/>
          <w:lang w:eastAsia="ar-SA"/>
        </w:rPr>
        <w:t>Под гарантией понимается устранение Поставщиком своими силами и за свой счет допущенных по его вине недостатков, выявленных после приемки Товара.</w:t>
      </w:r>
    </w:p>
    <w:p w14:paraId="677E9258" w14:textId="77777777" w:rsidR="000E0196" w:rsidRPr="00A842EE" w:rsidRDefault="000E0196" w:rsidP="00F6032A">
      <w:pPr>
        <w:numPr>
          <w:ilvl w:val="2"/>
          <w:numId w:val="22"/>
        </w:numPr>
        <w:ind w:left="0" w:firstLine="709"/>
        <w:contextualSpacing/>
        <w:jc w:val="both"/>
      </w:pPr>
      <w:r w:rsidRPr="00A842EE">
        <w:rPr>
          <w:rFonts w:eastAsia="Calibri"/>
          <w:lang w:eastAsia="ar-SA"/>
        </w:rPr>
        <w:t>Поставщик гарантирует возможность безопасного использования Товара по назначению в течение всего гарантийного срока.</w:t>
      </w:r>
    </w:p>
    <w:p w14:paraId="7DC118AD"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период действия гарантийного срока замена Товара или ремонт любой неисправной части Товара осуществляется Поставщиком за его счет, если неисправность не является результатом действия непреодолимой силы, небрежности, неправильного обращения, внесения изменений или повреждения со стороны Заказчика или третьих лиц.</w:t>
      </w:r>
    </w:p>
    <w:p w14:paraId="73DC9576"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течение гарантийного срока в случае возникновения неисправностей в работе поставленного Товара представитель Поставщика должен прибыть в течение 5 (Пяти) календарных дней с момента поступления заявки от представителя Заказчика по месту нахождения Товара для устранения возникших неисправностей в работе Товара. В случае невозможности устранения недостатков на месте Поставщик (его представитель) за счет собственных средств осуществляет доставку Товара до места проведения необходимого ремонта, производит необходимый ремонт и после его завершения возвращает Товар.</w:t>
      </w:r>
    </w:p>
    <w:p w14:paraId="705ED05E" w14:textId="77777777" w:rsidR="000E0196" w:rsidRPr="00A842EE" w:rsidRDefault="000E0196">
      <w:pPr>
        <w:ind w:firstLine="709"/>
        <w:contextualSpacing/>
        <w:jc w:val="both"/>
      </w:pPr>
      <w:r w:rsidRPr="00A842EE">
        <w:rPr>
          <w:rFonts w:eastAsia="Calibri"/>
          <w:lang w:eastAsia="ar-SA"/>
        </w:rPr>
        <w:t>Срок ремонта поставленного Товара не должен превышать 25 (двадцати пяти) календарных дней. В случае невозможности произвести ремонт в указанный срок Заказчику предоставляется функционально аналогичное оборудование на время ремонта.</w:t>
      </w:r>
    </w:p>
    <w:p w14:paraId="006C93C6" w14:textId="77777777" w:rsidR="000E0196" w:rsidRPr="00A842EE" w:rsidRDefault="000E0196" w:rsidP="00F6032A">
      <w:pPr>
        <w:numPr>
          <w:ilvl w:val="2"/>
          <w:numId w:val="22"/>
        </w:numPr>
        <w:ind w:left="0" w:firstLine="709"/>
        <w:contextualSpacing/>
        <w:jc w:val="both"/>
      </w:pPr>
      <w:r w:rsidRPr="00A842EE">
        <w:rPr>
          <w:rFonts w:eastAsia="Calibri"/>
          <w:lang w:eastAsia="ar-SA"/>
        </w:rPr>
        <w:t>Если Заказчик был лишен возможности использовать Товар, в отношении которого установлен гарантийный срок, по обстоятельствам, зависящим от Поставщика, течение гарантийного срока приостанавливается до устранения соответствующих обстоятельств Поставщиком.</w:t>
      </w:r>
    </w:p>
    <w:p w14:paraId="606DBC83" w14:textId="77777777" w:rsidR="000E0196" w:rsidRPr="00A842EE" w:rsidRDefault="000E0196" w:rsidP="00F6032A">
      <w:pPr>
        <w:numPr>
          <w:ilvl w:val="2"/>
          <w:numId w:val="22"/>
        </w:numPr>
        <w:tabs>
          <w:tab w:val="left" w:pos="709"/>
        </w:tabs>
        <w:ind w:left="0" w:firstLine="709"/>
        <w:contextualSpacing/>
        <w:jc w:val="both"/>
      </w:pPr>
      <w:r w:rsidRPr="00A842EE">
        <w:rPr>
          <w:rFonts w:eastAsia="Calibri"/>
          <w:lang w:eastAsia="ar-SA"/>
        </w:rPr>
        <w:t>Если в период действия гарантийного срока Поставщик осуществляет замену или ремонт какой-либо части Товара, на такую замененную или отремонтированную часть Товара Поставщик предоставляет гарантию. Срок гарантии при этом устанавливается Поставщиком или производителем детали Товара, но не менее 12 (двенадцати) месяцев и н</w:t>
      </w:r>
      <w:r w:rsidR="00C63AB7" w:rsidRPr="00A842EE">
        <w:rPr>
          <w:rFonts w:eastAsia="Calibri"/>
          <w:lang w:eastAsia="ar-SA"/>
        </w:rPr>
        <w:t xml:space="preserve">е менее срока, указанного в п. </w:t>
      </w:r>
      <w:r w:rsidR="00882A29" w:rsidRPr="00A842EE">
        <w:rPr>
          <w:rFonts w:eastAsia="Calibri"/>
          <w:lang w:eastAsia="ar-SA"/>
        </w:rPr>
        <w:t>6</w:t>
      </w:r>
      <w:r w:rsidRPr="00A842EE">
        <w:rPr>
          <w:rFonts w:eastAsia="Calibri"/>
          <w:lang w:eastAsia="ar-SA"/>
        </w:rPr>
        <w:t>.3 Контракта.</w:t>
      </w:r>
    </w:p>
    <w:p w14:paraId="6CE5E686" w14:textId="77777777" w:rsidR="000E0196" w:rsidRPr="00A842EE" w:rsidRDefault="000E0196" w:rsidP="00F6032A">
      <w:pPr>
        <w:numPr>
          <w:ilvl w:val="2"/>
          <w:numId w:val="22"/>
        </w:numPr>
        <w:ind w:left="0" w:firstLine="709"/>
        <w:contextualSpacing/>
        <w:jc w:val="both"/>
      </w:pPr>
      <w:r w:rsidRPr="00A842EE">
        <w:rPr>
          <w:rFonts w:eastAsia="Calibri"/>
          <w:lang w:eastAsia="ar-SA"/>
        </w:rPr>
        <w:t>Все расходы, связанные с возвратом, ремонтом Товара ненадлежащего качества, осуществляются за счет Поставщика.</w:t>
      </w:r>
    </w:p>
    <w:p w14:paraId="4AC98E6D" w14:textId="77777777" w:rsidR="000E0196" w:rsidRPr="00A842EE" w:rsidRDefault="000E0196">
      <w:pPr>
        <w:widowControl w:val="0"/>
        <w:jc w:val="center"/>
        <w:rPr>
          <w:rFonts w:eastAsia="Calibri"/>
          <w:b/>
          <w:lang w:eastAsia="ar-SA"/>
        </w:rPr>
      </w:pPr>
    </w:p>
    <w:p w14:paraId="3169CD3B" w14:textId="77777777" w:rsidR="000E0196" w:rsidRPr="00F6032A" w:rsidRDefault="000E0196" w:rsidP="00F6032A">
      <w:pPr>
        <w:widowControl w:val="0"/>
        <w:numPr>
          <w:ilvl w:val="0"/>
          <w:numId w:val="22"/>
        </w:numPr>
        <w:ind w:left="426" w:hanging="426"/>
        <w:contextualSpacing/>
        <w:jc w:val="center"/>
      </w:pPr>
      <w:r w:rsidRPr="00A842EE">
        <w:rPr>
          <w:rFonts w:eastAsia="Calibri"/>
          <w:b/>
          <w:lang w:eastAsia="ar-SA"/>
        </w:rPr>
        <w:t>Ответственность Сторон</w:t>
      </w:r>
    </w:p>
    <w:p w14:paraId="42F31DE9" w14:textId="77777777" w:rsidR="00F6032A" w:rsidRPr="00A842EE" w:rsidRDefault="00F6032A" w:rsidP="00F6032A">
      <w:pPr>
        <w:widowControl w:val="0"/>
        <w:ind w:left="426"/>
        <w:contextualSpacing/>
      </w:pPr>
    </w:p>
    <w:p w14:paraId="03CF4672" w14:textId="77777777" w:rsidR="001B5A35" w:rsidRPr="00DD5974" w:rsidRDefault="001B5A35" w:rsidP="00DD5974">
      <w:pPr>
        <w:pStyle w:val="ae"/>
        <w:widowControl w:val="0"/>
        <w:numPr>
          <w:ilvl w:val="1"/>
          <w:numId w:val="22"/>
        </w:numPr>
        <w:spacing w:line="240" w:lineRule="auto"/>
        <w:ind w:left="0" w:firstLine="709"/>
        <w:jc w:val="both"/>
        <w:rPr>
          <w:rFonts w:ascii="Times New Roman" w:hAnsi="Times New Roman" w:cs="Times New Roman"/>
          <w:i w:val="0"/>
          <w:iCs w:val="0"/>
          <w:sz w:val="24"/>
          <w:szCs w:val="24"/>
          <w:lang w:eastAsia="ar-SA"/>
        </w:rPr>
      </w:pPr>
      <w:r w:rsidRPr="00DD5974">
        <w:rPr>
          <w:rFonts w:ascii="Times New Roman" w:hAnsi="Times New Roman" w:cs="Times New Roman"/>
          <w:i w:val="0"/>
          <w:iCs w:val="0"/>
          <w:sz w:val="24"/>
          <w:szCs w:val="24"/>
          <w:lang w:eastAsia="ar-SA"/>
        </w:rPr>
        <w:t>За неисполнение или ненадлежащее исполнение своих обязательств, установленных Контрактом, Стороны несут ответственность в соответствии со ст.34 Закона о контрактной системе и Постановлением Правительства РФ от 30.08.2017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№570 и признании утратившим силу постановления Правительства Российской Федерации от 25 ноября 2013 г. №1063».</w:t>
      </w:r>
    </w:p>
    <w:p w14:paraId="41CE2BE0" w14:textId="77777777" w:rsidR="000E0196" w:rsidRPr="00A842EE" w:rsidRDefault="000E0196">
      <w:pPr>
        <w:widowControl w:val="0"/>
        <w:jc w:val="center"/>
        <w:rPr>
          <w:rFonts w:eastAsia="Calibri"/>
          <w:b/>
          <w:iCs/>
          <w:lang w:eastAsia="ar-SA"/>
        </w:rPr>
      </w:pPr>
    </w:p>
    <w:p w14:paraId="1D760D83" w14:textId="77777777" w:rsidR="000E0196" w:rsidRPr="00A842EE" w:rsidRDefault="000E0196" w:rsidP="00F6032A">
      <w:pPr>
        <w:widowControl w:val="0"/>
        <w:numPr>
          <w:ilvl w:val="0"/>
          <w:numId w:val="22"/>
        </w:numPr>
        <w:ind w:left="0" w:firstLine="426"/>
        <w:contextualSpacing/>
        <w:jc w:val="center"/>
      </w:pPr>
      <w:r w:rsidRPr="00A842EE">
        <w:rPr>
          <w:rFonts w:eastAsia="Calibri"/>
          <w:b/>
          <w:lang w:eastAsia="ar-SA"/>
        </w:rPr>
        <w:lastRenderedPageBreak/>
        <w:t>Срок действия, порядок изменения и расторжения Контракта</w:t>
      </w:r>
    </w:p>
    <w:p w14:paraId="54F12BF6" w14:textId="77777777" w:rsidR="000E0196" w:rsidRPr="00A842EE" w:rsidRDefault="000E0196">
      <w:pPr>
        <w:widowControl w:val="0"/>
        <w:jc w:val="center"/>
        <w:rPr>
          <w:rFonts w:eastAsia="Calibri"/>
          <w:b/>
          <w:lang w:eastAsia="ar-SA"/>
        </w:rPr>
      </w:pPr>
    </w:p>
    <w:p w14:paraId="4330603F" w14:textId="77777777" w:rsidR="000E0196" w:rsidRPr="00A842EE" w:rsidRDefault="000E0196" w:rsidP="00F6032A">
      <w:pPr>
        <w:numPr>
          <w:ilvl w:val="1"/>
          <w:numId w:val="22"/>
        </w:numPr>
        <w:ind w:left="0" w:firstLine="709"/>
        <w:contextualSpacing/>
        <w:jc w:val="both"/>
      </w:pPr>
      <w:r w:rsidRPr="00A842EE">
        <w:rPr>
          <w:rFonts w:eastAsia="Calibri"/>
          <w:iCs/>
          <w:lang w:eastAsia="en-US"/>
        </w:rPr>
        <w:t xml:space="preserve">Настоящий Контракт вступает в силу и считается заключенным с </w:t>
      </w:r>
      <w:r w:rsidR="006D5F33">
        <w:rPr>
          <w:rFonts w:eastAsia="Calibri"/>
          <w:iCs/>
          <w:lang w:eastAsia="en-US"/>
        </w:rPr>
        <w:t>даты</w:t>
      </w:r>
      <w:r w:rsidRPr="00A842EE">
        <w:rPr>
          <w:rFonts w:eastAsia="Calibri"/>
          <w:iCs/>
          <w:lang w:eastAsia="en-US"/>
        </w:rPr>
        <w:t xml:space="preserve"> подписания его Сторонами, и действует до «31» декабря 20</w:t>
      </w:r>
      <w:r w:rsidR="00782922">
        <w:rPr>
          <w:rFonts w:eastAsia="Calibri"/>
          <w:iCs/>
          <w:lang w:eastAsia="en-US"/>
        </w:rPr>
        <w:t xml:space="preserve">26 </w:t>
      </w:r>
      <w:r w:rsidRPr="00A842EE">
        <w:rPr>
          <w:rFonts w:eastAsia="Calibri"/>
          <w:iCs/>
          <w:lang w:eastAsia="en-US"/>
        </w:rPr>
        <w:t>года.</w:t>
      </w:r>
      <w:r w:rsidR="00D6229E" w:rsidRPr="00A842EE">
        <w:t xml:space="preserve"> Окончание срока действия Контракта не влечет прекращения неисполненных обязательств Сторон по Контракту.</w:t>
      </w:r>
    </w:p>
    <w:p w14:paraId="31E92F99" w14:textId="77777777" w:rsidR="000E0196" w:rsidRPr="00A842EE" w:rsidRDefault="000E0196" w:rsidP="00F6032A">
      <w:pPr>
        <w:numPr>
          <w:ilvl w:val="1"/>
          <w:numId w:val="22"/>
        </w:numPr>
        <w:tabs>
          <w:tab w:val="left" w:pos="788"/>
        </w:tabs>
        <w:ind w:left="0" w:firstLine="709"/>
        <w:contextualSpacing/>
        <w:jc w:val="both"/>
      </w:pPr>
      <w:r w:rsidRPr="00A842EE">
        <w:rPr>
          <w:rFonts w:eastAsia="Calibri"/>
          <w:iCs/>
          <w:lang w:eastAsia="en-US"/>
        </w:rPr>
        <w:t>Окончание срока действия Контракта не освобождает Стороны от выполнения гарантийных обязательств, предусмотренных Контрактом, а также от ответственности за нарушение условий Контракта.</w:t>
      </w:r>
    </w:p>
    <w:p w14:paraId="59D3CAD6" w14:textId="77777777" w:rsidR="002126A1" w:rsidRPr="00A842EE" w:rsidRDefault="002126A1" w:rsidP="00F6032A">
      <w:pPr>
        <w:pStyle w:val="ae"/>
        <w:widowControl w:val="0"/>
        <w:numPr>
          <w:ilvl w:val="1"/>
          <w:numId w:val="22"/>
        </w:numPr>
        <w:tabs>
          <w:tab w:val="left" w:pos="709"/>
        </w:tabs>
        <w:suppressAutoHyphens w:val="0"/>
        <w:spacing w:after="0" w:line="240" w:lineRule="auto"/>
        <w:ind w:left="0" w:firstLine="709"/>
        <w:jc w:val="both"/>
        <w:rPr>
          <w:rFonts w:ascii="Times New Roman" w:hAnsi="Times New Roman"/>
          <w:i w:val="0"/>
          <w:color w:val="auto"/>
          <w:sz w:val="24"/>
          <w:szCs w:val="24"/>
        </w:rPr>
      </w:pPr>
      <w:r w:rsidRPr="00A842EE">
        <w:rPr>
          <w:rFonts w:ascii="Times New Roman" w:hAnsi="Times New Roman"/>
          <w:i w:val="0"/>
          <w:color w:val="000000"/>
          <w:sz w:val="24"/>
          <w:szCs w:val="24"/>
        </w:rPr>
        <w:t xml:space="preserve">Изменения и дополнения настоящего контракта возможны по соглашению Сторон в рамках действующего законодательства </w:t>
      </w:r>
      <w:r w:rsidRPr="00A842EE">
        <w:rPr>
          <w:rFonts w:ascii="Times New Roman" w:hAnsi="Times New Roman" w:cs="Times New Roman"/>
          <w:i w:val="0"/>
          <w:color w:val="000000"/>
          <w:sz w:val="24"/>
          <w:szCs w:val="24"/>
        </w:rPr>
        <w:t>Российской Федерации</w:t>
      </w:r>
      <w:r w:rsidRPr="00A842EE">
        <w:rPr>
          <w:rFonts w:ascii="Times New Roman" w:hAnsi="Times New Roman"/>
          <w:i w:val="0"/>
          <w:color w:val="000000"/>
          <w:sz w:val="24"/>
          <w:szCs w:val="24"/>
        </w:rPr>
        <w:t>. Все изменения и дополнения оформляются в письменном виде путем подписания Сторонами дополнительных соглашений к контракту. Дополнительные соглашения к контракту являются его неотъемлемой частью и вступают в силу с момента их подписания Сторонами.</w:t>
      </w:r>
    </w:p>
    <w:p w14:paraId="2D194DCF" w14:textId="4AAEB823"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Изменение существенных условий контракта при его исполнении </w:t>
      </w:r>
      <w:r w:rsidR="00C67393" w:rsidRPr="00A842EE">
        <w:rPr>
          <w:rFonts w:eastAsia="Calibri"/>
          <w:iCs/>
        </w:rPr>
        <w:t>допускается по</w:t>
      </w:r>
      <w:r w:rsidRPr="00A842EE">
        <w:rPr>
          <w:rFonts w:eastAsia="Calibri"/>
          <w:iCs/>
        </w:rPr>
        <w:t xml:space="preserve"> соглашению сторон </w:t>
      </w:r>
      <w:r w:rsidR="00C67393" w:rsidRPr="00A842EE">
        <w:rPr>
          <w:rFonts w:eastAsia="Calibri"/>
          <w:iCs/>
        </w:rPr>
        <w:t>в случаях,</w:t>
      </w:r>
      <w:r w:rsidRPr="00A842EE">
        <w:rPr>
          <w:rFonts w:eastAsia="Calibri"/>
          <w:iCs/>
        </w:rPr>
        <w:t xml:space="preserve"> предусмотренных частью 1 статьи 95 Закона о контрактной системе.</w:t>
      </w:r>
    </w:p>
    <w:p w14:paraId="3ECABE6A" w14:textId="77777777" w:rsidR="004E24D7" w:rsidRPr="00A842EE" w:rsidRDefault="004E24D7" w:rsidP="00F6032A">
      <w:pPr>
        <w:numPr>
          <w:ilvl w:val="1"/>
          <w:numId w:val="22"/>
        </w:numPr>
        <w:tabs>
          <w:tab w:val="left" w:pos="788"/>
        </w:tabs>
        <w:ind w:left="0" w:firstLine="709"/>
        <w:contextualSpacing/>
        <w:jc w:val="both"/>
      </w:pPr>
      <w:r w:rsidRPr="00A842EE">
        <w:rPr>
          <w:rFonts w:eastAsia="Calibri"/>
          <w:iCs/>
        </w:rPr>
        <w:t xml:space="preserve">При исполнении контракта не допускается перемена </w:t>
      </w:r>
      <w:r w:rsidR="00197FC2" w:rsidRPr="00A842EE">
        <w:rPr>
          <w:rFonts w:eastAsia="Calibri"/>
          <w:iCs/>
        </w:rPr>
        <w:t>Поставщика</w:t>
      </w:r>
      <w:r w:rsidRPr="00A842EE">
        <w:rPr>
          <w:rFonts w:eastAsia="Calibri"/>
          <w:iCs/>
        </w:rPr>
        <w:t xml:space="preserve">, за исключением случая, если новый </w:t>
      </w:r>
      <w:r w:rsidR="00197FC2" w:rsidRPr="00A842EE">
        <w:rPr>
          <w:rFonts w:eastAsia="Calibri"/>
          <w:iCs/>
        </w:rPr>
        <w:t>Поставщик</w:t>
      </w:r>
      <w:r w:rsidRPr="00A842EE">
        <w:rPr>
          <w:rFonts w:eastAsia="Calibri"/>
          <w:iCs/>
        </w:rPr>
        <w:t xml:space="preserve"> является правопреемником </w:t>
      </w:r>
      <w:r w:rsidR="00197FC2" w:rsidRPr="00A842EE">
        <w:rPr>
          <w:rFonts w:eastAsia="Calibri"/>
          <w:iCs/>
        </w:rPr>
        <w:t>Поставщика</w:t>
      </w:r>
      <w:r w:rsidRPr="00A842EE">
        <w:rPr>
          <w:rFonts w:eastAsia="Calibri"/>
          <w:iCs/>
        </w:rPr>
        <w:t xml:space="preserve"> по такому контракту вследствие реорганизации юридического лица в форме преобразования, слияния или присоединения.</w:t>
      </w:r>
    </w:p>
    <w:p w14:paraId="02F7B58A"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 xml:space="preserve">Контракт может быть расторгнут: по соглашению Сторон; по решению суда; </w:t>
      </w:r>
      <w:r w:rsidRPr="00A842EE">
        <w:rPr>
          <w:rFonts w:eastAsia="Calibri"/>
        </w:rPr>
        <w:t>в случае одностороннего отказа Стороны Контракта от исполнения Контракта в соответствии с гражданским законодательством</w:t>
      </w:r>
      <w:r w:rsidRPr="00A842EE">
        <w:rPr>
          <w:rFonts w:eastAsia="Calibri"/>
          <w:lang w:eastAsia="ar-SA"/>
        </w:rPr>
        <w:t>.</w:t>
      </w:r>
    </w:p>
    <w:p w14:paraId="73FC181E"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Заказчик вправе обратиться в суд в установленном законодательством Российской Федерации порядке с требованием о расторжении Контракта в следующих случаях:</w:t>
      </w:r>
    </w:p>
    <w:p w14:paraId="29361E74"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При существенном нарушении Контракта Поставщиком.</w:t>
      </w:r>
    </w:p>
    <w:p w14:paraId="1C3B13BF" w14:textId="77777777" w:rsidR="000E0196" w:rsidRPr="00A842EE" w:rsidRDefault="000E0196" w:rsidP="00F6032A">
      <w:pPr>
        <w:widowControl w:val="0"/>
        <w:numPr>
          <w:ilvl w:val="2"/>
          <w:numId w:val="22"/>
        </w:numPr>
        <w:tabs>
          <w:tab w:val="left" w:pos="709"/>
        </w:tabs>
        <w:ind w:left="0" w:firstLine="709"/>
        <w:contextualSpacing/>
        <w:jc w:val="both"/>
      </w:pPr>
      <w:r w:rsidRPr="00A842EE">
        <w:rPr>
          <w:rFonts w:eastAsia="Calibri"/>
          <w:lang w:eastAsia="ar-SA"/>
        </w:rPr>
        <w:t>В случае просрочки исполнения обязательств по поставке Товара более чем на 5 (пять) дней.</w:t>
      </w:r>
    </w:p>
    <w:p w14:paraId="2171446E"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неоднократного нарушения сроков поставки Товара.</w:t>
      </w:r>
    </w:p>
    <w:p w14:paraId="115AF2BA"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691E76FA" w14:textId="77777777" w:rsidR="000E0196" w:rsidRPr="00A842EE" w:rsidRDefault="000E0196" w:rsidP="00F6032A">
      <w:pPr>
        <w:widowControl w:val="0"/>
        <w:numPr>
          <w:ilvl w:val="2"/>
          <w:numId w:val="22"/>
        </w:numPr>
        <w:ind w:left="0" w:firstLine="709"/>
        <w:contextualSpacing/>
        <w:jc w:val="both"/>
      </w:pPr>
      <w:r w:rsidRPr="00A842EE">
        <w:rPr>
          <w:rFonts w:eastAsia="Calibri"/>
          <w:lang w:eastAsia="ar-SA"/>
        </w:rPr>
        <w:t>В иных случаях, предусмотренных законодательством Российской Федерации.</w:t>
      </w:r>
    </w:p>
    <w:p w14:paraId="50C73182" w14:textId="77777777" w:rsidR="000E0196" w:rsidRPr="00A842EE" w:rsidRDefault="000E0196" w:rsidP="00F6032A">
      <w:pPr>
        <w:numPr>
          <w:ilvl w:val="1"/>
          <w:numId w:val="22"/>
        </w:numPr>
        <w:ind w:left="0" w:firstLine="709"/>
        <w:contextualSpacing/>
        <w:jc w:val="both"/>
      </w:pPr>
      <w:r w:rsidRPr="00A842EE">
        <w:rPr>
          <w:rFonts w:eastAsia="Calibri"/>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в том числе в следующих случаях:</w:t>
      </w:r>
    </w:p>
    <w:p w14:paraId="04C31628" w14:textId="77777777" w:rsidR="000E0196" w:rsidRPr="00A842EE" w:rsidRDefault="000E0196" w:rsidP="00F6032A">
      <w:pPr>
        <w:numPr>
          <w:ilvl w:val="2"/>
          <w:numId w:val="22"/>
        </w:numPr>
        <w:ind w:left="0" w:firstLine="709"/>
        <w:contextualSpacing/>
        <w:jc w:val="both"/>
      </w:pPr>
      <w:r w:rsidRPr="00A842EE">
        <w:rPr>
          <w:rFonts w:eastAsia="Calibri"/>
          <w:lang w:eastAsia="ar-SA"/>
        </w:rPr>
        <w:t>При существенном нарушении Контракта Поставщиком (пункт 1 статьи 523 ГК РФ)</w:t>
      </w:r>
      <w:r w:rsidRPr="00A842EE">
        <w:rPr>
          <w:rFonts w:eastAsia="Calibri"/>
        </w:rPr>
        <w:t>.</w:t>
      </w:r>
    </w:p>
    <w:p w14:paraId="4B35AC69"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поставки товаров ненадлежащего качества с недостатками, которые не могут быть устранены в приемлемый для Заказчика срок </w:t>
      </w:r>
      <w:r w:rsidRPr="00A842EE">
        <w:rPr>
          <w:rFonts w:eastAsia="Calibri"/>
          <w:lang w:eastAsia="ar-SA"/>
        </w:rPr>
        <w:t>(пункт 2 статьи 523 ГК РФ)</w:t>
      </w:r>
      <w:r w:rsidRPr="00A842EE">
        <w:rPr>
          <w:rFonts w:eastAsia="Calibri"/>
        </w:rPr>
        <w:t>.</w:t>
      </w:r>
    </w:p>
    <w:p w14:paraId="6524149B" w14:textId="77777777" w:rsidR="000E0196" w:rsidRPr="00A842EE" w:rsidRDefault="000E0196" w:rsidP="00F6032A">
      <w:pPr>
        <w:numPr>
          <w:ilvl w:val="2"/>
          <w:numId w:val="22"/>
        </w:numPr>
        <w:ind w:left="0" w:firstLine="709"/>
        <w:contextualSpacing/>
        <w:jc w:val="both"/>
      </w:pPr>
      <w:r w:rsidRPr="00A842EE">
        <w:rPr>
          <w:rFonts w:eastAsia="Calibri"/>
          <w:lang w:eastAsia="ar-SA"/>
        </w:rPr>
        <w:t>В случае существенного нарушения требований к качеству поставленного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w:t>
      </w:r>
    </w:p>
    <w:p w14:paraId="34375DB1" w14:textId="77777777" w:rsidR="000E0196" w:rsidRPr="00A842EE" w:rsidRDefault="000E0196" w:rsidP="00F6032A">
      <w:pPr>
        <w:numPr>
          <w:ilvl w:val="2"/>
          <w:numId w:val="22"/>
        </w:numPr>
        <w:ind w:left="0" w:firstLine="709"/>
        <w:contextualSpacing/>
        <w:jc w:val="both"/>
      </w:pPr>
      <w:r w:rsidRPr="00A842EE">
        <w:rPr>
          <w:rFonts w:eastAsia="Calibri"/>
        </w:rPr>
        <w:t xml:space="preserve">В случае </w:t>
      </w:r>
      <w:r w:rsidRPr="00A842EE">
        <w:t xml:space="preserve">неоднократного нарушения Поставщиком сроков поставки Товара </w:t>
      </w:r>
      <w:r w:rsidRPr="00A842EE">
        <w:rPr>
          <w:rFonts w:eastAsia="Calibri"/>
          <w:lang w:eastAsia="ar-SA"/>
        </w:rPr>
        <w:t>(пункт 2 статьи 523 ГК РФ)</w:t>
      </w:r>
      <w:r w:rsidRPr="00A842EE">
        <w:rPr>
          <w:rFonts w:eastAsia="Calibri"/>
        </w:rPr>
        <w:t>.</w:t>
      </w:r>
    </w:p>
    <w:p w14:paraId="4B1231E8"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отказывается передать Заказчику проданный Товар (пункт 1 статьи 463 ГК РФ).</w:t>
      </w:r>
    </w:p>
    <w:p w14:paraId="14116C9F" w14:textId="77777777" w:rsidR="000E0196" w:rsidRPr="00A842EE" w:rsidRDefault="000E0196" w:rsidP="00F6032A">
      <w:pPr>
        <w:numPr>
          <w:ilvl w:val="2"/>
          <w:numId w:val="22"/>
        </w:numPr>
        <w:ind w:left="0" w:firstLine="709"/>
        <w:contextualSpacing/>
        <w:jc w:val="both"/>
      </w:pPr>
      <w:r w:rsidRPr="00A842EE">
        <w:rPr>
          <w:rFonts w:eastAsia="Calibri"/>
        </w:rPr>
        <w:t>Если Поставщик в разумный срок не выполнил требование Заказчика о доукомплектовании Товара (пункт 2 статьи 480 ГК РФ).</w:t>
      </w:r>
    </w:p>
    <w:p w14:paraId="7B80D358" w14:textId="77777777" w:rsidR="000E0196" w:rsidRPr="00A842EE" w:rsidRDefault="000E0196" w:rsidP="00F6032A">
      <w:pPr>
        <w:numPr>
          <w:ilvl w:val="2"/>
          <w:numId w:val="22"/>
        </w:numPr>
        <w:ind w:left="0" w:firstLine="709"/>
        <w:contextualSpacing/>
        <w:jc w:val="both"/>
        <w:rPr>
          <w:rFonts w:eastAsia="Calibri"/>
          <w:lang w:eastAsia="ar-SA"/>
        </w:rPr>
      </w:pPr>
      <w:r w:rsidRPr="00A842EE">
        <w:rPr>
          <w:rFonts w:eastAsia="Calibri"/>
        </w:rPr>
        <w:t>Порядок одностороннего отказа Сторонами от исполнения настоящего Контракта предусмотрен и осуществля</w:t>
      </w:r>
      <w:r w:rsidR="00EB4162" w:rsidRPr="00A842EE">
        <w:rPr>
          <w:rFonts w:eastAsia="Calibri"/>
        </w:rPr>
        <w:t xml:space="preserve">ется в соответствии частями </w:t>
      </w:r>
      <w:r w:rsidR="00EF5F65" w:rsidRPr="00A842EE">
        <w:rPr>
          <w:rFonts w:eastAsia="Calibri"/>
        </w:rPr>
        <w:t>8</w:t>
      </w:r>
      <w:r w:rsidR="00EB4162" w:rsidRPr="00A842EE">
        <w:rPr>
          <w:rFonts w:eastAsia="Calibri"/>
        </w:rPr>
        <w:t>-25</w:t>
      </w:r>
      <w:r w:rsidRPr="00A842EE">
        <w:rPr>
          <w:rFonts w:eastAsia="Calibri"/>
        </w:rPr>
        <w:t xml:space="preserve"> статьи 95 Закона о контрактной системе.</w:t>
      </w:r>
      <w:r w:rsidR="00A61731" w:rsidRPr="00A842EE">
        <w:rPr>
          <w:rFonts w:eastAsia="Calibri"/>
          <w:lang w:eastAsia="ar-SA"/>
        </w:rPr>
        <w:tab/>
      </w:r>
    </w:p>
    <w:p w14:paraId="1838D108" w14:textId="77777777" w:rsidR="000E0196" w:rsidRPr="00A842EE" w:rsidRDefault="000E0196" w:rsidP="00F6032A">
      <w:pPr>
        <w:pStyle w:val="ae"/>
        <w:widowControl w:val="0"/>
        <w:numPr>
          <w:ilvl w:val="0"/>
          <w:numId w:val="22"/>
        </w:numPr>
        <w:spacing w:after="0" w:line="240" w:lineRule="auto"/>
        <w:ind w:left="0" w:firstLine="426"/>
        <w:jc w:val="center"/>
      </w:pPr>
      <w:r w:rsidRPr="00A842EE">
        <w:rPr>
          <w:rFonts w:ascii="Times New Roman" w:hAnsi="Times New Roman" w:cs="Times New Roman"/>
          <w:b/>
          <w:i w:val="0"/>
          <w:sz w:val="24"/>
          <w:szCs w:val="24"/>
        </w:rPr>
        <w:lastRenderedPageBreak/>
        <w:t>Порядок урегулирования споров</w:t>
      </w:r>
    </w:p>
    <w:p w14:paraId="56B7CF56" w14:textId="77777777" w:rsidR="000E0196" w:rsidRPr="00A842EE" w:rsidRDefault="000E0196">
      <w:pPr>
        <w:pStyle w:val="ae"/>
        <w:widowControl w:val="0"/>
        <w:spacing w:after="0" w:line="240" w:lineRule="auto"/>
        <w:ind w:left="0"/>
        <w:jc w:val="center"/>
        <w:rPr>
          <w:rFonts w:ascii="Times New Roman" w:hAnsi="Times New Roman" w:cs="Times New Roman"/>
          <w:b/>
          <w:i w:val="0"/>
          <w:sz w:val="24"/>
          <w:szCs w:val="24"/>
        </w:rPr>
      </w:pPr>
    </w:p>
    <w:p w14:paraId="6499EF41"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решить путем переговоров.</w:t>
      </w:r>
    </w:p>
    <w:p w14:paraId="007C88BA" w14:textId="17A388B8" w:rsidR="000E0196" w:rsidRPr="00A842EE" w:rsidRDefault="000E0196" w:rsidP="00F6032A">
      <w:pPr>
        <w:widowControl w:val="0"/>
        <w:numPr>
          <w:ilvl w:val="1"/>
          <w:numId w:val="22"/>
        </w:numPr>
        <w:ind w:left="0" w:firstLine="709"/>
        <w:contextualSpacing/>
        <w:jc w:val="both"/>
      </w:pPr>
      <w:r w:rsidRPr="00A842EE">
        <w:rPr>
          <w:rFonts w:eastAsia="Calibri"/>
          <w:lang w:eastAsia="ar-SA"/>
        </w:rPr>
        <w:t xml:space="preserve">В случае </w:t>
      </w:r>
      <w:r w:rsidR="00C67393" w:rsidRPr="00A842EE">
        <w:rPr>
          <w:rFonts w:eastAsia="Calibri"/>
          <w:lang w:eastAsia="ar-SA"/>
        </w:rPr>
        <w:t>не достижения</w:t>
      </w:r>
      <w:r w:rsidRPr="00A842EE">
        <w:rPr>
          <w:rFonts w:eastAsia="Calibri"/>
          <w:lang w:eastAsia="ar-SA"/>
        </w:rPr>
        <w:t xml:space="preserve"> взаимного согласия все споры по Контракту разрешаются в Арбитражном суде Санкт-Петербурга и Ленинградской области.</w:t>
      </w:r>
    </w:p>
    <w:p w14:paraId="44960191" w14:textId="77777777" w:rsidR="000E0196" w:rsidRPr="00A842EE" w:rsidRDefault="000E0196" w:rsidP="00F6032A">
      <w:pPr>
        <w:widowControl w:val="0"/>
        <w:numPr>
          <w:ilvl w:val="1"/>
          <w:numId w:val="22"/>
        </w:numPr>
        <w:ind w:left="0" w:firstLine="709"/>
        <w:contextualSpacing/>
        <w:jc w:val="both"/>
      </w:pPr>
      <w:r w:rsidRPr="00A842EE">
        <w:rPr>
          <w:rFonts w:eastAsia="Calibri"/>
          <w:lang w:eastAsia="ar-SA"/>
        </w:rPr>
        <w:t>До передачи спора на разрешение Арбитражного суда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49C6E1C8" w14:textId="77777777" w:rsidR="000E0196" w:rsidRPr="00A842EE" w:rsidRDefault="000E0196" w:rsidP="00F6032A">
      <w:pPr>
        <w:numPr>
          <w:ilvl w:val="0"/>
          <w:numId w:val="22"/>
        </w:numPr>
        <w:ind w:left="0" w:hanging="426"/>
        <w:contextualSpacing/>
        <w:jc w:val="center"/>
      </w:pPr>
      <w:r w:rsidRPr="00A842EE">
        <w:rPr>
          <w:rFonts w:eastAsia="Calibri"/>
          <w:b/>
          <w:lang w:eastAsia="ar-SA"/>
        </w:rPr>
        <w:t>Прочие условия</w:t>
      </w:r>
    </w:p>
    <w:p w14:paraId="6DD08D3F" w14:textId="77777777" w:rsidR="000E0196" w:rsidRPr="00A842EE" w:rsidRDefault="000E0196">
      <w:pPr>
        <w:jc w:val="center"/>
        <w:rPr>
          <w:rFonts w:eastAsia="Calibri"/>
          <w:b/>
          <w:lang w:eastAsia="ar-SA"/>
        </w:rPr>
      </w:pPr>
    </w:p>
    <w:p w14:paraId="74C790AF" w14:textId="12F7B81C" w:rsidR="000E0196" w:rsidRPr="00A842EE" w:rsidRDefault="000E0196" w:rsidP="00F6032A">
      <w:pPr>
        <w:numPr>
          <w:ilvl w:val="1"/>
          <w:numId w:val="22"/>
        </w:numPr>
        <w:ind w:left="0" w:firstLine="709"/>
        <w:contextualSpacing/>
        <w:jc w:val="both"/>
        <w:rPr>
          <w:color w:val="000000" w:themeColor="text1"/>
        </w:rPr>
      </w:pPr>
      <w:r w:rsidRPr="00A842EE">
        <w:t>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получении Стороной подтверждения о его вручении, с последующим представлением оригинала. В случае направления уведомлений с использованием почты, датой получения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w:t>
      </w:r>
      <w:r w:rsidR="00B86A3B" w:rsidRPr="00A842EE">
        <w:t xml:space="preserve">о указанному в Контракте </w:t>
      </w:r>
      <w:r w:rsidR="00C67393" w:rsidRPr="00A842EE">
        <w:t>адресу</w:t>
      </w:r>
      <w:r w:rsidR="00C67393" w:rsidRPr="00A842EE">
        <w:rPr>
          <w:color w:val="000000" w:themeColor="text1"/>
        </w:rPr>
        <w:t>, информации</w:t>
      </w:r>
      <w:r w:rsidR="00B86A3B" w:rsidRPr="00A842EE">
        <w:rPr>
          <w:color w:val="000000" w:themeColor="text1"/>
        </w:rPr>
        <w:t xml:space="preserve">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sidRPr="00A842EE">
        <w:rPr>
          <w:color w:val="000000" w:themeColor="text1"/>
        </w:rPr>
        <w:t xml:space="preserve">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r w:rsidRPr="00A842EE">
        <w:rPr>
          <w:rFonts w:eastAsia="Calibri"/>
          <w:color w:val="000000" w:themeColor="text1"/>
          <w:lang w:eastAsia="ar-SA"/>
        </w:rPr>
        <w:t>.</w:t>
      </w:r>
    </w:p>
    <w:p w14:paraId="270691DF" w14:textId="77777777" w:rsidR="00FB345F" w:rsidRPr="00A842EE" w:rsidRDefault="00FB345F" w:rsidP="00F6032A">
      <w:pPr>
        <w:pStyle w:val="ae"/>
        <w:numPr>
          <w:ilvl w:val="1"/>
          <w:numId w:val="22"/>
        </w:numPr>
        <w:spacing w:after="0" w:line="240" w:lineRule="auto"/>
        <w:ind w:left="0" w:firstLine="709"/>
        <w:jc w:val="both"/>
        <w:rPr>
          <w:color w:val="000000" w:themeColor="text1"/>
        </w:rPr>
      </w:pPr>
      <w:r w:rsidRPr="00A842EE">
        <w:rPr>
          <w:rFonts w:ascii="Times New Roman" w:hAnsi="Times New Roman"/>
          <w:i w:val="0"/>
          <w:iCs w:val="0"/>
          <w:color w:val="000000" w:themeColor="text1"/>
          <w:sz w:val="24"/>
          <w:szCs w:val="24"/>
          <w:lang w:eastAsia="ar-SA"/>
        </w:rPr>
        <w:t>Контракт заключенный по результатам проведения закупки в электронном магазине подписывается ЭЦП (электронная цифровая подпись), допускается возможность заключение и подписание контракта на бумажном носителе.</w:t>
      </w:r>
    </w:p>
    <w:p w14:paraId="4216DB13" w14:textId="77777777" w:rsidR="000E0196" w:rsidRPr="00A842EE" w:rsidRDefault="000E0196" w:rsidP="00F6032A">
      <w:pPr>
        <w:widowControl w:val="0"/>
        <w:numPr>
          <w:ilvl w:val="1"/>
          <w:numId w:val="22"/>
        </w:numPr>
        <w:ind w:left="0" w:firstLine="709"/>
        <w:contextualSpacing/>
        <w:jc w:val="both"/>
        <w:rPr>
          <w:color w:val="000000" w:themeColor="text1"/>
        </w:rPr>
      </w:pPr>
      <w:r w:rsidRPr="00A842EE">
        <w:rPr>
          <w:rFonts w:eastAsia="Calibri"/>
          <w:color w:val="000000" w:themeColor="text1"/>
          <w:lang w:eastAsia="ar-SA"/>
        </w:rPr>
        <w:t>Контракт составлен в 2 (двух) экземплярах, по одному для каждой из Сторон, имеющих одинаковую юридическую силу.</w:t>
      </w:r>
    </w:p>
    <w:p w14:paraId="01DF3130" w14:textId="77777777" w:rsidR="00B86A3B" w:rsidRDefault="00B86A3B" w:rsidP="00F6032A">
      <w:pPr>
        <w:pStyle w:val="ae"/>
        <w:numPr>
          <w:ilvl w:val="1"/>
          <w:numId w:val="22"/>
        </w:numPr>
        <w:spacing w:after="0" w:line="240" w:lineRule="auto"/>
        <w:ind w:left="0" w:firstLine="709"/>
        <w:jc w:val="both"/>
        <w:rPr>
          <w:rFonts w:ascii="Times New Roman" w:hAnsi="Times New Roman"/>
          <w:i w:val="0"/>
          <w:color w:val="000000" w:themeColor="text1"/>
          <w:sz w:val="24"/>
        </w:rPr>
      </w:pPr>
      <w:bookmarkStart w:id="1" w:name="_Hlk187165700"/>
      <w:r w:rsidRPr="00A842EE">
        <w:rPr>
          <w:rFonts w:ascii="Times New Roman" w:hAnsi="Times New Roman"/>
          <w:i w:val="0"/>
          <w:color w:val="000000" w:themeColor="text1"/>
          <w:sz w:val="24"/>
        </w:rPr>
        <w:t>Поставщик направляет в адрес Заказчика сканированный вариант (электронный образ) настоящего Контракта, подписанный уполномоченным лицом и заверенный печатью организации, по электронной почте. Заказчик, подписав полученный Контракт и заверив его печатью организации, со своей стороны, используя вышеуказанные каналы связи, направляет сканированный вариант (электронный образ) настоящего Контракта в адрес Поставщик. Стороны признают сканированные копии настоящего Контракта, переданные по средствам электронной почты, равными по юридической силе экземплярам Контракта с оригинальной подписью и печатью, до получения оригиналов.</w:t>
      </w:r>
      <w:bookmarkEnd w:id="1"/>
    </w:p>
    <w:p w14:paraId="6A6EA446" w14:textId="77777777" w:rsidR="00782922" w:rsidRDefault="00DD5974" w:rsidP="00DD5974">
      <w:pPr>
        <w:pStyle w:val="ae"/>
        <w:numPr>
          <w:ilvl w:val="1"/>
          <w:numId w:val="22"/>
        </w:numPr>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Электронный документооборот:</w:t>
      </w:r>
    </w:p>
    <w:p w14:paraId="31A10738" w14:textId="6F8439F7" w:rsidR="00DD5974"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00C67393">
        <w:rPr>
          <w:rFonts w:ascii="Times New Roman" w:hAnsi="Times New Roman"/>
          <w:i w:val="0"/>
          <w:color w:val="000000" w:themeColor="text1"/>
          <w:sz w:val="24"/>
        </w:rPr>
        <w:t>1.</w:t>
      </w:r>
      <w:r w:rsidR="00C67393" w:rsidRPr="00DD5974">
        <w:rPr>
          <w:rFonts w:ascii="Times New Roman" w:hAnsi="Times New Roman"/>
          <w:i w:val="0"/>
          <w:color w:val="000000" w:themeColor="text1"/>
          <w:sz w:val="24"/>
        </w:rPr>
        <w:t xml:space="preserve"> Стороны</w:t>
      </w:r>
      <w:r w:rsidRPr="00DD5974">
        <w:rPr>
          <w:rFonts w:ascii="Times New Roman" w:hAnsi="Times New Roman"/>
          <w:i w:val="0"/>
          <w:color w:val="000000" w:themeColor="text1"/>
          <w:sz w:val="24"/>
        </w:rPr>
        <w:t xml:space="preserve"> договорились о возможности в рамках настоящего Контр осуществлять документооборот в электронном виде с использованием усиленной квалифицированной электронной подписи. В случае невозможности выставления документов в электронном виде, в том числе по причинам технического характера или отсутствия связи, а также несогласия какой-либо Стороны осуществлять документооборот в электронном виде, оформление и выставление первичных документов осуществляется на бумажном носителе.</w:t>
      </w:r>
    </w:p>
    <w:p w14:paraId="099ECE82"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Pr>
          <w:rFonts w:ascii="Times New Roman" w:hAnsi="Times New Roman"/>
          <w:i w:val="0"/>
          <w:color w:val="000000" w:themeColor="text1"/>
          <w:sz w:val="24"/>
        </w:rPr>
        <w:t>10.5</w:t>
      </w:r>
      <w:r w:rsidRPr="00D03BB5">
        <w:rPr>
          <w:rFonts w:ascii="Times New Roman" w:hAnsi="Times New Roman"/>
          <w:i w:val="0"/>
          <w:color w:val="000000" w:themeColor="text1"/>
          <w:sz w:val="24"/>
        </w:rPr>
        <w:t>.2.В соответствии с действующим законодательством Стороны признают юридическую силу электронных документов (счетов-фактур, товарных накладных, актов приемки-передачи, актов об оказании услуг, универсальных передаточных документов, актов сверки взаиморасчетов и иных сообщений и документов), подписанных с использованием усиленной квалифицированной электронной подписи, наравне с документами на бумажном носителе.</w:t>
      </w:r>
    </w:p>
    <w:p w14:paraId="2C64F891"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 xml:space="preserve">10.5.3. Электронные документы изготавливаются, принимаются и передаются Сторонами в электронно-цифровой форме без их последующего обязательного предоставления на бумажном носителе. Электронные документы будут считаться направленными надлежащим образом, если </w:t>
      </w:r>
      <w:r w:rsidRPr="00D03BB5">
        <w:rPr>
          <w:rFonts w:ascii="Times New Roman" w:hAnsi="Times New Roman"/>
          <w:i w:val="0"/>
          <w:color w:val="000000" w:themeColor="text1"/>
          <w:sz w:val="24"/>
        </w:rPr>
        <w:lastRenderedPageBreak/>
        <w:t>они отправлены с помощью системы юридически значимого обмена электронными документами.  Датой получения электронных документов считается дата в извещении о получении, сформированного в системе юридически значимого обмена электронными документами.</w:t>
      </w:r>
    </w:p>
    <w:p w14:paraId="38A09404"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10.5.4. Стороны договорились самостоятельно осуществлять все необходимые для применения электронного документооборота мероприятия, в том числе заключить соответствующий договор со специализированным оператором электронного обмена и получить усиленные квалифицированные электронные подписи, а также самостоятельно нести расходы, связанные с применением электронного документооборота.</w:t>
      </w:r>
    </w:p>
    <w:p w14:paraId="035B1FEB"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10.5.5. Стороны заявляют, что по мере технической возможности, в соответствии с действующем законодательством Стороны стремятся применять универсальный передаточный документ (УПД), сочетающий в себе форму первичного учетного документа и счета-фактуры, при этом первичный учетный документ и счет-фактура не оформляются.</w:t>
      </w:r>
    </w:p>
    <w:p w14:paraId="59E43244" w14:textId="77777777" w:rsidR="00DD5974" w:rsidRPr="00D03BB5" w:rsidRDefault="00DD5974" w:rsidP="00DD5974">
      <w:pPr>
        <w:pStyle w:val="ae"/>
        <w:spacing w:after="0" w:line="240" w:lineRule="auto"/>
        <w:ind w:left="0" w:firstLine="567"/>
        <w:jc w:val="both"/>
        <w:rPr>
          <w:rFonts w:ascii="Times New Roman" w:hAnsi="Times New Roman"/>
          <w:i w:val="0"/>
          <w:color w:val="000000" w:themeColor="text1"/>
          <w:sz w:val="24"/>
        </w:rPr>
      </w:pPr>
      <w:r w:rsidRPr="00D03BB5">
        <w:rPr>
          <w:rFonts w:ascii="Times New Roman" w:hAnsi="Times New Roman"/>
          <w:i w:val="0"/>
          <w:color w:val="000000" w:themeColor="text1"/>
          <w:sz w:val="24"/>
        </w:rPr>
        <w:t>10.5.6. Стороны обязуются при использовании электронного документооборота осуществлять проверку своих систем на предмет поступления электронных документов ежедневно в рабочие дни с последующим их подписанием в соответствии с условиями Договора или отказом от подписания в случае наличия претензий.</w:t>
      </w:r>
    </w:p>
    <w:p w14:paraId="226947E0" w14:textId="77777777" w:rsidR="000E0196" w:rsidRPr="00DD5974" w:rsidRDefault="000E0196" w:rsidP="00DD5974">
      <w:pPr>
        <w:pStyle w:val="ae"/>
        <w:numPr>
          <w:ilvl w:val="1"/>
          <w:numId w:val="22"/>
        </w:numPr>
        <w:spacing w:after="0" w:line="240" w:lineRule="auto"/>
        <w:ind w:left="0" w:firstLine="709"/>
        <w:jc w:val="both"/>
        <w:rPr>
          <w:rFonts w:ascii="Times New Roman" w:hAnsi="Times New Roman"/>
          <w:i w:val="0"/>
          <w:color w:val="000000" w:themeColor="text1"/>
          <w:sz w:val="24"/>
        </w:rPr>
      </w:pPr>
      <w:r w:rsidRPr="00DD5974">
        <w:rPr>
          <w:rFonts w:ascii="Times New Roman" w:hAnsi="Times New Roman"/>
          <w:i w:val="0"/>
          <w:color w:val="000000" w:themeColor="text1"/>
          <w:sz w:val="24"/>
        </w:rPr>
        <w:t>Во всем, что не предусмотрено Контрактом, Стороны руководствуются законодательством Российской Федерации.</w:t>
      </w:r>
    </w:p>
    <w:p w14:paraId="3BF728CD" w14:textId="77777777" w:rsidR="00F6032A" w:rsidRPr="00A842EE" w:rsidRDefault="00F6032A" w:rsidP="00F6032A">
      <w:pPr>
        <w:widowControl w:val="0"/>
        <w:ind w:left="709"/>
        <w:contextualSpacing/>
        <w:jc w:val="both"/>
      </w:pPr>
    </w:p>
    <w:p w14:paraId="13E524CE" w14:textId="77777777" w:rsidR="000E0196" w:rsidRPr="00A842EE"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Приложения</w:t>
      </w:r>
    </w:p>
    <w:p w14:paraId="58C1AEA1" w14:textId="77777777" w:rsidR="000E0196" w:rsidRPr="00A842EE" w:rsidRDefault="000E0196">
      <w:pPr>
        <w:widowControl w:val="0"/>
        <w:tabs>
          <w:tab w:val="left" w:pos="709"/>
        </w:tabs>
        <w:jc w:val="center"/>
        <w:rPr>
          <w:rFonts w:eastAsia="Calibri"/>
          <w:b/>
          <w:lang w:eastAsia="ar-SA"/>
        </w:rPr>
      </w:pPr>
    </w:p>
    <w:p w14:paraId="19552E62" w14:textId="77777777" w:rsidR="000E0196" w:rsidRPr="00A842EE" w:rsidRDefault="000E0196" w:rsidP="00F6032A">
      <w:pPr>
        <w:widowControl w:val="0"/>
        <w:numPr>
          <w:ilvl w:val="1"/>
          <w:numId w:val="22"/>
        </w:numPr>
        <w:tabs>
          <w:tab w:val="left" w:pos="709"/>
        </w:tabs>
        <w:ind w:left="0" w:firstLine="709"/>
        <w:contextualSpacing/>
        <w:jc w:val="both"/>
      </w:pPr>
      <w:r w:rsidRPr="00A842EE">
        <w:rPr>
          <w:rFonts w:eastAsia="Calibri"/>
          <w:lang w:eastAsia="ar-SA"/>
        </w:rPr>
        <w:t>Неотъемлемыми частями Контракта являются следующие приложения к Контракту:</w:t>
      </w:r>
    </w:p>
    <w:p w14:paraId="73E11B8C" w14:textId="77777777" w:rsidR="000E0196" w:rsidRDefault="000E0196" w:rsidP="00F5431E">
      <w:pPr>
        <w:widowControl w:val="0"/>
        <w:tabs>
          <w:tab w:val="left" w:pos="709"/>
        </w:tabs>
        <w:ind w:firstLine="709"/>
        <w:jc w:val="both"/>
        <w:rPr>
          <w:rFonts w:eastAsia="Calibri"/>
          <w:lang w:eastAsia="ar-SA"/>
        </w:rPr>
      </w:pPr>
      <w:r w:rsidRPr="00A842EE">
        <w:rPr>
          <w:rFonts w:eastAsia="Calibri"/>
          <w:lang w:eastAsia="ar-SA"/>
        </w:rPr>
        <w:t>Приложение № 1 «Спецификация».</w:t>
      </w:r>
    </w:p>
    <w:p w14:paraId="1DEAC1AC" w14:textId="77777777" w:rsidR="00F6032A" w:rsidRPr="00A842EE" w:rsidRDefault="00F6032A" w:rsidP="00F5431E">
      <w:pPr>
        <w:widowControl w:val="0"/>
        <w:tabs>
          <w:tab w:val="left" w:pos="709"/>
        </w:tabs>
        <w:ind w:firstLine="709"/>
        <w:jc w:val="both"/>
      </w:pPr>
    </w:p>
    <w:p w14:paraId="5214A80B" w14:textId="5B90E542" w:rsidR="000E0196" w:rsidRPr="00FE3179" w:rsidRDefault="000E0196" w:rsidP="00F6032A">
      <w:pPr>
        <w:widowControl w:val="0"/>
        <w:numPr>
          <w:ilvl w:val="0"/>
          <w:numId w:val="22"/>
        </w:numPr>
        <w:tabs>
          <w:tab w:val="left" w:pos="426"/>
        </w:tabs>
        <w:ind w:left="426" w:hanging="426"/>
        <w:contextualSpacing/>
        <w:jc w:val="center"/>
      </w:pPr>
      <w:r w:rsidRPr="00A842EE">
        <w:rPr>
          <w:rFonts w:eastAsia="Calibri"/>
          <w:b/>
          <w:lang w:eastAsia="ar-SA"/>
        </w:rPr>
        <w:t>Адреса, реквизиты и подписи Сторон</w:t>
      </w:r>
    </w:p>
    <w:p w14:paraId="60B7F45C" w14:textId="0C265008" w:rsidR="00FE3179" w:rsidRDefault="00FE3179" w:rsidP="00FE3179">
      <w:pPr>
        <w:widowControl w:val="0"/>
        <w:tabs>
          <w:tab w:val="left" w:pos="426"/>
        </w:tabs>
        <w:contextualSpacing/>
        <w:jc w:val="center"/>
        <w:rPr>
          <w:rFonts w:eastAsia="Calibri"/>
          <w:b/>
          <w:lang w:eastAsia="ar-SA"/>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7"/>
        <w:gridCol w:w="5028"/>
      </w:tblGrid>
      <w:tr w:rsidR="00FE3179" w14:paraId="2B02BD43" w14:textId="77777777" w:rsidTr="00FE3179">
        <w:tc>
          <w:tcPr>
            <w:tcW w:w="5027" w:type="dxa"/>
          </w:tcPr>
          <w:p w14:paraId="69D021A1" w14:textId="77777777" w:rsidR="00FE3179" w:rsidRPr="001C3406" w:rsidRDefault="00FE3179" w:rsidP="00FE3179">
            <w:pPr>
              <w:widowControl w:val="0"/>
            </w:pPr>
            <w:r w:rsidRPr="001C3406">
              <w:rPr>
                <w:rFonts w:eastAsia="Calibri"/>
                <w:b/>
                <w:lang w:eastAsia="ar-SA"/>
              </w:rPr>
              <w:t>ЗАКАЗЧИК</w:t>
            </w:r>
          </w:p>
          <w:p w14:paraId="70A71A17" w14:textId="77777777" w:rsidR="00FE3179" w:rsidRPr="001C3406" w:rsidRDefault="00FE3179" w:rsidP="00FE3179">
            <w:pPr>
              <w:rPr>
                <w:b/>
                <w:bCs/>
              </w:rPr>
            </w:pPr>
            <w:r w:rsidRPr="001C3406">
              <w:rPr>
                <w:b/>
                <w:bCs/>
              </w:rPr>
              <w:t>Муниципальное общеобразовательное учреждение «Инженерно-технологическая школа»</w:t>
            </w:r>
          </w:p>
          <w:p w14:paraId="55A0E72E" w14:textId="77777777" w:rsidR="00FE3179" w:rsidRPr="001C3406" w:rsidRDefault="00FE3179" w:rsidP="00FE3179">
            <w:r w:rsidRPr="001C3406">
              <w:t>(МОУ «Инженерно-технологическая школа»)</w:t>
            </w:r>
          </w:p>
          <w:p w14:paraId="18D1AF3F" w14:textId="77777777" w:rsidR="00FE3179" w:rsidRDefault="00FE3179" w:rsidP="00FE3179">
            <w:r w:rsidRPr="001C3406">
              <w:t xml:space="preserve">Юридический/фактический адрес: 188510, Ленинградская обл., Ломоносовский р-н, </w:t>
            </w:r>
          </w:p>
          <w:p w14:paraId="3F3CCE11" w14:textId="77777777" w:rsidR="00FE3179" w:rsidRPr="001C3406" w:rsidRDefault="00FE3179" w:rsidP="00FE3179">
            <w:r w:rsidRPr="001C3406">
              <w:t>п. Новогорелово, ул. Современников, дом 16</w:t>
            </w:r>
            <w:r w:rsidRPr="001C3406">
              <w:br/>
              <w:t>тел:8(812) 679 99 94</w:t>
            </w:r>
          </w:p>
          <w:p w14:paraId="1ABA3546" w14:textId="77777777" w:rsidR="00FE3179" w:rsidRDefault="00FE3179" w:rsidP="00FE3179">
            <w:r w:rsidRPr="001C3406">
              <w:t>эл.</w:t>
            </w:r>
            <w:r>
              <w:t xml:space="preserve"> </w:t>
            </w:r>
            <w:r w:rsidRPr="001C3406">
              <w:t xml:space="preserve">почта: </w:t>
            </w:r>
            <w:hyperlink r:id="rId8" w:history="1">
              <w:r w:rsidRPr="008E3CAA">
                <w:rPr>
                  <w:rStyle w:val="afd"/>
                </w:rPr>
                <w:t>it_sch@lmn.su</w:t>
              </w:r>
            </w:hyperlink>
          </w:p>
          <w:p w14:paraId="749A82C3" w14:textId="77777777" w:rsidR="00FE3179" w:rsidRPr="001C3406" w:rsidRDefault="00FE3179" w:rsidP="00FE3179">
            <w:r w:rsidRPr="001C3406">
              <w:t>ИНН 4707045194</w:t>
            </w:r>
          </w:p>
          <w:p w14:paraId="669765DA" w14:textId="77777777" w:rsidR="00FE3179" w:rsidRPr="001C3406" w:rsidRDefault="00FE3179" w:rsidP="00FE3179">
            <w:r w:rsidRPr="001C3406">
              <w:t>КПП 470701001</w:t>
            </w:r>
          </w:p>
          <w:p w14:paraId="592B5581" w14:textId="77777777" w:rsidR="00FE3179" w:rsidRPr="001C3406" w:rsidRDefault="00FE3179" w:rsidP="00FE3179">
            <w:r w:rsidRPr="001C3406">
              <w:t>ОКЦ №1 Северо-Западное ГУ Банка России//УФК по Ленинградской области, г. Санкт-Петербург                                                                                                                                                    БИК 044030098</w:t>
            </w:r>
          </w:p>
          <w:p w14:paraId="6E7C129F" w14:textId="77777777" w:rsidR="00FE3179" w:rsidRPr="001C3406" w:rsidRDefault="00FE3179" w:rsidP="00FE3179">
            <w:r w:rsidRPr="001C3406">
              <w:t>кор/сч. 40102810745370000098</w:t>
            </w:r>
          </w:p>
          <w:p w14:paraId="28E35905" w14:textId="77777777" w:rsidR="00FE3179" w:rsidRPr="001C3406" w:rsidRDefault="00FE3179" w:rsidP="00FE3179">
            <w:r w:rsidRPr="001C3406">
              <w:t>рас/сч. 03234643416300004500</w:t>
            </w:r>
          </w:p>
          <w:p w14:paraId="34DAE704" w14:textId="77777777" w:rsidR="00FE3179" w:rsidRPr="001C3406" w:rsidRDefault="00FE3179" w:rsidP="00FE3179">
            <w:r w:rsidRPr="001C3406">
              <w:t>л/с 20393620021</w:t>
            </w:r>
          </w:p>
          <w:p w14:paraId="4CDD41E5" w14:textId="77777777" w:rsidR="00FE3179" w:rsidRPr="001C3406" w:rsidRDefault="00FE3179" w:rsidP="00FE3179">
            <w:pPr>
              <w:rPr>
                <w:bCs/>
              </w:rPr>
            </w:pPr>
          </w:p>
          <w:p w14:paraId="5F35C5EE" w14:textId="77777777" w:rsidR="00FE3179" w:rsidRPr="001C3406" w:rsidRDefault="00FE3179" w:rsidP="00FE3179">
            <w:pPr>
              <w:rPr>
                <w:bCs/>
              </w:rPr>
            </w:pPr>
            <w:r w:rsidRPr="001C3406">
              <w:t xml:space="preserve">Директор </w:t>
            </w:r>
          </w:p>
          <w:p w14:paraId="2CF73033" w14:textId="77777777" w:rsidR="00FE3179" w:rsidRPr="001C3406" w:rsidRDefault="00FE3179" w:rsidP="00FE3179">
            <w:pPr>
              <w:rPr>
                <w:bCs/>
              </w:rPr>
            </w:pPr>
            <w:r w:rsidRPr="001C3406">
              <w:rPr>
                <w:bCs/>
              </w:rPr>
              <w:t>МОУ «Инженерно-технологическая школа»</w:t>
            </w:r>
          </w:p>
          <w:p w14:paraId="2200EE38" w14:textId="77777777" w:rsidR="00FE3179" w:rsidRPr="001C3406" w:rsidRDefault="00FE3179" w:rsidP="00FE3179">
            <w:r w:rsidRPr="001C3406">
              <w:t>__________________ / Евдокимов И.Н./</w:t>
            </w:r>
          </w:p>
          <w:p w14:paraId="4D623FF6" w14:textId="134CB309" w:rsidR="00FE3179" w:rsidRDefault="00FE3179" w:rsidP="00FE3179">
            <w:pPr>
              <w:widowControl w:val="0"/>
              <w:tabs>
                <w:tab w:val="left" w:pos="426"/>
              </w:tabs>
              <w:contextualSpacing/>
              <w:jc w:val="both"/>
            </w:pPr>
            <w:r>
              <w:t>ЭЦП</w:t>
            </w:r>
          </w:p>
        </w:tc>
        <w:tc>
          <w:tcPr>
            <w:tcW w:w="5028" w:type="dxa"/>
          </w:tcPr>
          <w:p w14:paraId="585D2437" w14:textId="77777777" w:rsidR="00FE3179" w:rsidRPr="001C3406" w:rsidRDefault="00FE3179" w:rsidP="00FE3179">
            <w:pPr>
              <w:widowControl w:val="0"/>
              <w:rPr>
                <w:rFonts w:eastAsia="Calibri"/>
                <w:b/>
                <w:lang w:eastAsia="ar-SA"/>
              </w:rPr>
            </w:pPr>
            <w:r w:rsidRPr="001C3406">
              <w:rPr>
                <w:rFonts w:eastAsia="Calibri"/>
                <w:b/>
                <w:lang w:eastAsia="ar-SA"/>
              </w:rPr>
              <w:t>ПОСТАВЩИК</w:t>
            </w:r>
          </w:p>
          <w:p w14:paraId="14736EBD" w14:textId="77777777" w:rsidR="00FE3179" w:rsidRDefault="00FE3179" w:rsidP="00FE3179">
            <w:pPr>
              <w:widowControl w:val="0"/>
              <w:tabs>
                <w:tab w:val="left" w:pos="426"/>
              </w:tabs>
              <w:contextualSpacing/>
              <w:jc w:val="both"/>
            </w:pPr>
          </w:p>
          <w:p w14:paraId="690238E5" w14:textId="77777777" w:rsidR="00FE3179" w:rsidRDefault="00FE3179" w:rsidP="00FE3179">
            <w:pPr>
              <w:widowControl w:val="0"/>
              <w:tabs>
                <w:tab w:val="left" w:pos="426"/>
              </w:tabs>
              <w:contextualSpacing/>
              <w:jc w:val="both"/>
            </w:pPr>
          </w:p>
          <w:p w14:paraId="5A29F5C2" w14:textId="77777777" w:rsidR="00FE3179" w:rsidRDefault="00FE3179" w:rsidP="00FE3179">
            <w:pPr>
              <w:widowControl w:val="0"/>
              <w:tabs>
                <w:tab w:val="left" w:pos="426"/>
              </w:tabs>
              <w:contextualSpacing/>
              <w:jc w:val="both"/>
            </w:pPr>
          </w:p>
          <w:p w14:paraId="431123E2" w14:textId="77777777" w:rsidR="00FE3179" w:rsidRDefault="00FE3179" w:rsidP="00FE3179">
            <w:pPr>
              <w:widowControl w:val="0"/>
              <w:tabs>
                <w:tab w:val="left" w:pos="426"/>
              </w:tabs>
              <w:contextualSpacing/>
              <w:jc w:val="both"/>
            </w:pPr>
          </w:p>
          <w:p w14:paraId="53C1E633" w14:textId="77777777" w:rsidR="00FE3179" w:rsidRDefault="00FE3179" w:rsidP="00FE3179">
            <w:pPr>
              <w:widowControl w:val="0"/>
              <w:tabs>
                <w:tab w:val="left" w:pos="426"/>
              </w:tabs>
              <w:contextualSpacing/>
              <w:jc w:val="both"/>
            </w:pPr>
          </w:p>
          <w:p w14:paraId="027CCA9B" w14:textId="77777777" w:rsidR="00FE3179" w:rsidRDefault="00FE3179" w:rsidP="00FE3179">
            <w:pPr>
              <w:widowControl w:val="0"/>
              <w:tabs>
                <w:tab w:val="left" w:pos="426"/>
              </w:tabs>
              <w:contextualSpacing/>
              <w:jc w:val="both"/>
            </w:pPr>
          </w:p>
          <w:p w14:paraId="17BF00FB" w14:textId="77777777" w:rsidR="00FE3179" w:rsidRDefault="00FE3179" w:rsidP="00FE3179">
            <w:pPr>
              <w:widowControl w:val="0"/>
              <w:tabs>
                <w:tab w:val="left" w:pos="426"/>
              </w:tabs>
              <w:contextualSpacing/>
              <w:jc w:val="both"/>
            </w:pPr>
          </w:p>
          <w:p w14:paraId="1E2C831C" w14:textId="77777777" w:rsidR="00FE3179" w:rsidRDefault="00FE3179" w:rsidP="00FE3179">
            <w:pPr>
              <w:widowControl w:val="0"/>
              <w:tabs>
                <w:tab w:val="left" w:pos="426"/>
              </w:tabs>
              <w:contextualSpacing/>
              <w:jc w:val="both"/>
            </w:pPr>
          </w:p>
          <w:p w14:paraId="3E735C95" w14:textId="77777777" w:rsidR="00FE3179" w:rsidRDefault="00FE3179" w:rsidP="00FE3179">
            <w:pPr>
              <w:widowControl w:val="0"/>
              <w:tabs>
                <w:tab w:val="left" w:pos="426"/>
              </w:tabs>
              <w:contextualSpacing/>
              <w:jc w:val="both"/>
            </w:pPr>
          </w:p>
          <w:p w14:paraId="07617E15" w14:textId="77777777" w:rsidR="00FE3179" w:rsidRDefault="00FE3179" w:rsidP="00FE3179">
            <w:pPr>
              <w:widowControl w:val="0"/>
              <w:tabs>
                <w:tab w:val="left" w:pos="426"/>
              </w:tabs>
              <w:contextualSpacing/>
              <w:jc w:val="both"/>
            </w:pPr>
          </w:p>
          <w:p w14:paraId="0FDA34A9" w14:textId="77777777" w:rsidR="00FE3179" w:rsidRDefault="00FE3179" w:rsidP="00FE3179">
            <w:pPr>
              <w:widowControl w:val="0"/>
              <w:tabs>
                <w:tab w:val="left" w:pos="426"/>
              </w:tabs>
              <w:contextualSpacing/>
              <w:jc w:val="both"/>
            </w:pPr>
          </w:p>
          <w:p w14:paraId="72238F7E" w14:textId="77777777" w:rsidR="00FE3179" w:rsidRDefault="00FE3179" w:rsidP="00FE3179">
            <w:pPr>
              <w:widowControl w:val="0"/>
              <w:tabs>
                <w:tab w:val="left" w:pos="426"/>
              </w:tabs>
              <w:contextualSpacing/>
              <w:jc w:val="both"/>
            </w:pPr>
          </w:p>
          <w:p w14:paraId="40664FAC" w14:textId="77777777" w:rsidR="00FE3179" w:rsidRDefault="00FE3179" w:rsidP="00FE3179">
            <w:pPr>
              <w:widowControl w:val="0"/>
              <w:tabs>
                <w:tab w:val="left" w:pos="426"/>
              </w:tabs>
              <w:contextualSpacing/>
              <w:jc w:val="both"/>
            </w:pPr>
          </w:p>
          <w:p w14:paraId="3C159982" w14:textId="77777777" w:rsidR="00FE3179" w:rsidRDefault="00FE3179" w:rsidP="00FE3179">
            <w:pPr>
              <w:widowControl w:val="0"/>
              <w:tabs>
                <w:tab w:val="left" w:pos="426"/>
              </w:tabs>
              <w:contextualSpacing/>
              <w:jc w:val="both"/>
            </w:pPr>
          </w:p>
          <w:p w14:paraId="07734A11" w14:textId="77777777" w:rsidR="00FE3179" w:rsidRDefault="00FE3179" w:rsidP="00FE3179">
            <w:pPr>
              <w:widowControl w:val="0"/>
              <w:tabs>
                <w:tab w:val="left" w:pos="426"/>
              </w:tabs>
              <w:contextualSpacing/>
              <w:jc w:val="both"/>
            </w:pPr>
          </w:p>
          <w:p w14:paraId="62EB55E9" w14:textId="77777777" w:rsidR="00FE3179" w:rsidRDefault="00FE3179" w:rsidP="00FE3179">
            <w:pPr>
              <w:widowControl w:val="0"/>
              <w:tabs>
                <w:tab w:val="left" w:pos="426"/>
              </w:tabs>
              <w:contextualSpacing/>
              <w:jc w:val="both"/>
            </w:pPr>
          </w:p>
          <w:p w14:paraId="6B315D01" w14:textId="77777777" w:rsidR="00FE3179" w:rsidRDefault="00FE3179" w:rsidP="00FE3179">
            <w:pPr>
              <w:widowControl w:val="0"/>
              <w:tabs>
                <w:tab w:val="left" w:pos="426"/>
              </w:tabs>
              <w:contextualSpacing/>
              <w:jc w:val="both"/>
            </w:pPr>
          </w:p>
          <w:p w14:paraId="5C7A9327" w14:textId="77777777" w:rsidR="00FE3179" w:rsidRDefault="00FE3179" w:rsidP="00FE3179">
            <w:pPr>
              <w:widowControl w:val="0"/>
              <w:tabs>
                <w:tab w:val="left" w:pos="426"/>
              </w:tabs>
              <w:contextualSpacing/>
              <w:jc w:val="both"/>
            </w:pPr>
          </w:p>
          <w:p w14:paraId="7FD44A36" w14:textId="77777777" w:rsidR="00FE3179" w:rsidRDefault="00FE3179" w:rsidP="00FE3179">
            <w:pPr>
              <w:widowControl w:val="0"/>
              <w:tabs>
                <w:tab w:val="left" w:pos="426"/>
              </w:tabs>
              <w:contextualSpacing/>
              <w:jc w:val="both"/>
            </w:pPr>
          </w:p>
          <w:p w14:paraId="63A38709" w14:textId="77777777" w:rsidR="00FE3179" w:rsidRDefault="00FE3179" w:rsidP="00FE3179">
            <w:pPr>
              <w:widowControl w:val="0"/>
              <w:tabs>
                <w:tab w:val="left" w:pos="426"/>
              </w:tabs>
              <w:contextualSpacing/>
              <w:jc w:val="both"/>
            </w:pPr>
          </w:p>
          <w:p w14:paraId="3A852237" w14:textId="77777777" w:rsidR="00FE3179" w:rsidRDefault="00FE3179" w:rsidP="00FE3179">
            <w:pPr>
              <w:widowControl w:val="0"/>
              <w:tabs>
                <w:tab w:val="left" w:pos="426"/>
              </w:tabs>
              <w:contextualSpacing/>
              <w:jc w:val="both"/>
            </w:pPr>
          </w:p>
          <w:p w14:paraId="19EC4F15" w14:textId="77777777" w:rsidR="00FE3179" w:rsidRDefault="00FE3179" w:rsidP="00FE3179">
            <w:pPr>
              <w:widowControl w:val="0"/>
              <w:tabs>
                <w:tab w:val="left" w:pos="426"/>
              </w:tabs>
              <w:contextualSpacing/>
              <w:jc w:val="both"/>
            </w:pPr>
            <w:r>
              <w:t>_________________/______________/</w:t>
            </w:r>
          </w:p>
          <w:p w14:paraId="4D3CA7EB" w14:textId="1E39852A" w:rsidR="00FE3179" w:rsidRDefault="00FE3179" w:rsidP="00FE3179">
            <w:pPr>
              <w:widowControl w:val="0"/>
              <w:tabs>
                <w:tab w:val="left" w:pos="426"/>
              </w:tabs>
              <w:contextualSpacing/>
              <w:jc w:val="both"/>
            </w:pPr>
            <w:r>
              <w:t>ЭЦП</w:t>
            </w:r>
          </w:p>
        </w:tc>
      </w:tr>
    </w:tbl>
    <w:p w14:paraId="34D8F7E2" w14:textId="77777777" w:rsidR="00FE3179" w:rsidRPr="00A842EE" w:rsidRDefault="00FE3179" w:rsidP="00FE3179">
      <w:pPr>
        <w:widowControl w:val="0"/>
        <w:tabs>
          <w:tab w:val="left" w:pos="426"/>
        </w:tabs>
        <w:contextualSpacing/>
        <w:jc w:val="both"/>
      </w:pPr>
    </w:p>
    <w:p w14:paraId="7B851765" w14:textId="77777777" w:rsidR="00FE3179" w:rsidRDefault="00FE3179">
      <w:pPr>
        <w:jc w:val="center"/>
        <w:rPr>
          <w:rFonts w:eastAsia="Calibri"/>
          <w:b/>
          <w:lang w:eastAsia="ar-SA"/>
        </w:rPr>
        <w:sectPr w:rsidR="00FE3179" w:rsidSect="00E029D6">
          <w:pgSz w:w="11906" w:h="16838"/>
          <w:pgMar w:top="1134" w:right="707" w:bottom="709" w:left="1134" w:header="720" w:footer="720" w:gutter="0"/>
          <w:cols w:space="720"/>
          <w:docGrid w:linePitch="360"/>
        </w:sectPr>
      </w:pPr>
    </w:p>
    <w:p w14:paraId="6552B575" w14:textId="77777777" w:rsidR="000E0196" w:rsidRPr="00E131C5" w:rsidRDefault="000E0196">
      <w:pPr>
        <w:pageBreakBefore/>
        <w:spacing w:line="276" w:lineRule="auto"/>
        <w:jc w:val="right"/>
      </w:pPr>
      <w:r w:rsidRPr="00E131C5">
        <w:rPr>
          <w:rFonts w:eastAsia="Calibri"/>
          <w:lang w:eastAsia="ar-SA"/>
        </w:rPr>
        <w:lastRenderedPageBreak/>
        <w:t>Приложение № 1</w:t>
      </w:r>
    </w:p>
    <w:p w14:paraId="31083E51" w14:textId="204E82F7" w:rsidR="000E0196" w:rsidRPr="00E131C5" w:rsidRDefault="000E0196">
      <w:pPr>
        <w:widowControl w:val="0"/>
        <w:spacing w:line="276" w:lineRule="auto"/>
        <w:jc w:val="right"/>
      </w:pPr>
      <w:r w:rsidRPr="00E131C5">
        <w:rPr>
          <w:rFonts w:eastAsia="Calibri"/>
          <w:lang w:eastAsia="ar-SA"/>
        </w:rPr>
        <w:t xml:space="preserve">к Контракту № </w:t>
      </w:r>
      <w:r w:rsidR="00C67393">
        <w:rPr>
          <w:rFonts w:eastAsia="Calibri"/>
          <w:lang w:eastAsia="ar-SA"/>
        </w:rPr>
        <w:t>2243</w:t>
      </w:r>
    </w:p>
    <w:p w14:paraId="244B8A16" w14:textId="77777777" w:rsidR="000E0196" w:rsidRPr="00E131C5" w:rsidRDefault="000E0196">
      <w:pPr>
        <w:widowControl w:val="0"/>
        <w:spacing w:line="276" w:lineRule="auto"/>
        <w:ind w:hanging="810"/>
        <w:jc w:val="right"/>
      </w:pPr>
      <w:r w:rsidRPr="00E131C5">
        <w:rPr>
          <w:rFonts w:eastAsia="Calibri"/>
          <w:lang w:eastAsia="ar-SA"/>
        </w:rPr>
        <w:t>от «___» _________ 20</w:t>
      </w:r>
      <w:r w:rsidR="00A71A0E" w:rsidRPr="00E131C5">
        <w:rPr>
          <w:rFonts w:eastAsia="Calibri"/>
          <w:lang w:eastAsia="ar-SA"/>
        </w:rPr>
        <w:t>2__</w:t>
      </w:r>
      <w:r w:rsidRPr="00E131C5">
        <w:rPr>
          <w:rFonts w:eastAsia="Calibri"/>
          <w:lang w:eastAsia="ar-SA"/>
        </w:rPr>
        <w:t xml:space="preserve"> г.</w:t>
      </w:r>
    </w:p>
    <w:p w14:paraId="00FD2D9C" w14:textId="77777777" w:rsidR="000E0196" w:rsidRPr="00E131C5" w:rsidRDefault="000E0196">
      <w:pPr>
        <w:widowControl w:val="0"/>
        <w:ind w:hanging="810"/>
        <w:jc w:val="right"/>
        <w:rPr>
          <w:rFonts w:eastAsia="Calibri"/>
          <w:lang w:eastAsia="ar-SA"/>
        </w:rPr>
      </w:pPr>
    </w:p>
    <w:p w14:paraId="0BCB7551" w14:textId="77777777" w:rsidR="000E0196" w:rsidRPr="00E131C5" w:rsidRDefault="000E0196">
      <w:pPr>
        <w:widowControl w:val="0"/>
        <w:jc w:val="center"/>
      </w:pPr>
      <w:r w:rsidRPr="00E131C5">
        <w:rPr>
          <w:rFonts w:eastAsia="Calibri"/>
          <w:b/>
          <w:bCs/>
          <w:lang w:eastAsia="ar-SA"/>
        </w:rPr>
        <w:t>СПЕЦИФИКАЦИЯ</w:t>
      </w:r>
    </w:p>
    <w:p w14:paraId="17606E62" w14:textId="77777777" w:rsidR="000E0196" w:rsidRPr="00E131C5" w:rsidRDefault="000E0196">
      <w:pPr>
        <w:widowControl w:val="0"/>
        <w:jc w:val="both"/>
        <w:rPr>
          <w:rFonts w:eastAsia="Calibri"/>
          <w:bCs/>
          <w:lang w:eastAsia="ar-SA"/>
        </w:rPr>
      </w:pPr>
    </w:p>
    <w:tbl>
      <w:tblPr>
        <w:tblW w:w="5359" w:type="pct"/>
        <w:tblInd w:w="-469" w:type="dxa"/>
        <w:tblLayout w:type="fixed"/>
        <w:tblCellMar>
          <w:left w:w="98" w:type="dxa"/>
        </w:tblCellMar>
        <w:tblLook w:val="0000" w:firstRow="0" w:lastRow="0" w:firstColumn="0" w:lastColumn="0" w:noHBand="0" w:noVBand="0"/>
      </w:tblPr>
      <w:tblGrid>
        <w:gridCol w:w="681"/>
        <w:gridCol w:w="2677"/>
        <w:gridCol w:w="5849"/>
        <w:gridCol w:w="1606"/>
        <w:gridCol w:w="1115"/>
        <w:gridCol w:w="1095"/>
        <w:gridCol w:w="1475"/>
        <w:gridCol w:w="1563"/>
      </w:tblGrid>
      <w:tr w:rsidR="00582F7E" w:rsidRPr="00FE3179" w14:paraId="2C3AA40D" w14:textId="77777777" w:rsidTr="00FE3179">
        <w:trPr>
          <w:trHeight w:val="894"/>
        </w:trPr>
        <w:tc>
          <w:tcPr>
            <w:tcW w:w="682" w:type="dxa"/>
            <w:tcBorders>
              <w:top w:val="single" w:sz="4" w:space="0" w:color="000001"/>
              <w:left w:val="single" w:sz="4" w:space="0" w:color="000001"/>
              <w:bottom w:val="single" w:sz="4" w:space="0" w:color="000001"/>
            </w:tcBorders>
          </w:tcPr>
          <w:p w14:paraId="69776F4B" w14:textId="77777777" w:rsidR="00582F7E" w:rsidRPr="00FE3179" w:rsidRDefault="00582F7E">
            <w:pPr>
              <w:widowControl w:val="0"/>
              <w:ind w:left="-57" w:right="-57"/>
              <w:jc w:val="center"/>
              <w:rPr>
                <w:sz w:val="22"/>
                <w:szCs w:val="22"/>
              </w:rPr>
            </w:pPr>
            <w:r w:rsidRPr="00FE3179">
              <w:rPr>
                <w:rFonts w:eastAsia="Calibri"/>
                <w:bCs/>
                <w:sz w:val="22"/>
                <w:szCs w:val="22"/>
                <w:lang w:eastAsia="ar-SA"/>
              </w:rPr>
              <w:t>№</w:t>
            </w:r>
          </w:p>
          <w:p w14:paraId="25F56F98" w14:textId="77777777" w:rsidR="00582F7E" w:rsidRPr="00FE3179" w:rsidRDefault="00582F7E">
            <w:pPr>
              <w:widowControl w:val="0"/>
              <w:ind w:left="-57" w:right="-57"/>
              <w:jc w:val="center"/>
              <w:rPr>
                <w:sz w:val="22"/>
                <w:szCs w:val="22"/>
              </w:rPr>
            </w:pPr>
            <w:r w:rsidRPr="00FE3179">
              <w:rPr>
                <w:rFonts w:eastAsia="Calibri"/>
                <w:bCs/>
                <w:sz w:val="22"/>
                <w:szCs w:val="22"/>
                <w:lang w:eastAsia="ar-SA"/>
              </w:rPr>
              <w:t>п/п</w:t>
            </w:r>
          </w:p>
        </w:tc>
        <w:tc>
          <w:tcPr>
            <w:tcW w:w="2677" w:type="dxa"/>
            <w:tcBorders>
              <w:top w:val="single" w:sz="4" w:space="0" w:color="000001"/>
              <w:left w:val="single" w:sz="4" w:space="0" w:color="000001"/>
              <w:bottom w:val="single" w:sz="4" w:space="0" w:color="000001"/>
            </w:tcBorders>
          </w:tcPr>
          <w:p w14:paraId="53C6E632" w14:textId="77777777" w:rsidR="00582F7E" w:rsidRPr="00FE3179" w:rsidRDefault="00582F7E">
            <w:pPr>
              <w:widowControl w:val="0"/>
              <w:ind w:left="-57" w:right="-57"/>
              <w:jc w:val="center"/>
              <w:rPr>
                <w:rFonts w:eastAsia="Calibri"/>
                <w:bCs/>
                <w:spacing w:val="-6"/>
                <w:sz w:val="22"/>
                <w:szCs w:val="22"/>
                <w:lang w:eastAsia="ar-SA"/>
              </w:rPr>
            </w:pPr>
            <w:r w:rsidRPr="00FE3179">
              <w:rPr>
                <w:rFonts w:eastAsia="Calibri"/>
                <w:bCs/>
                <w:spacing w:val="-6"/>
                <w:sz w:val="22"/>
                <w:szCs w:val="22"/>
                <w:lang w:eastAsia="ar-SA"/>
              </w:rPr>
              <w:t>Наименование товара</w:t>
            </w:r>
          </w:p>
          <w:p w14:paraId="1079ED0D" w14:textId="77777777" w:rsidR="00582F7E" w:rsidRPr="00FE3179" w:rsidRDefault="00582F7E">
            <w:pPr>
              <w:widowControl w:val="0"/>
              <w:ind w:left="-57" w:right="-57"/>
              <w:jc w:val="center"/>
              <w:rPr>
                <w:sz w:val="22"/>
                <w:szCs w:val="22"/>
              </w:rPr>
            </w:pPr>
            <w:r w:rsidRPr="00FE3179">
              <w:rPr>
                <w:rFonts w:eastAsia="Calibri"/>
                <w:bCs/>
                <w:spacing w:val="-6"/>
                <w:sz w:val="22"/>
                <w:szCs w:val="22"/>
                <w:lang w:eastAsia="ar-SA"/>
              </w:rPr>
              <w:t>ОКПД</w:t>
            </w:r>
          </w:p>
        </w:tc>
        <w:tc>
          <w:tcPr>
            <w:tcW w:w="5849" w:type="dxa"/>
            <w:tcBorders>
              <w:top w:val="single" w:sz="4" w:space="0" w:color="000001"/>
              <w:left w:val="single" w:sz="4" w:space="0" w:color="000001"/>
              <w:bottom w:val="single" w:sz="4" w:space="0" w:color="000001"/>
              <w:right w:val="single" w:sz="4" w:space="0" w:color="000001"/>
            </w:tcBorders>
          </w:tcPr>
          <w:p w14:paraId="3087B9E1" w14:textId="77777777" w:rsidR="00582F7E" w:rsidRPr="00FE3179" w:rsidRDefault="00582F7E" w:rsidP="00ED0556">
            <w:pPr>
              <w:widowControl w:val="0"/>
              <w:ind w:left="-279" w:right="-57" w:firstLine="222"/>
              <w:jc w:val="center"/>
              <w:rPr>
                <w:rFonts w:eastAsia="Calibri"/>
                <w:bCs/>
                <w:sz w:val="22"/>
                <w:szCs w:val="22"/>
                <w:lang w:eastAsia="ar-SA"/>
              </w:rPr>
            </w:pPr>
            <w:r w:rsidRPr="00FE3179">
              <w:rPr>
                <w:rFonts w:eastAsia="Calibri"/>
                <w:bCs/>
                <w:sz w:val="22"/>
                <w:szCs w:val="22"/>
                <w:lang w:eastAsia="ar-SA"/>
              </w:rPr>
              <w:t>Технические характеристики</w:t>
            </w:r>
          </w:p>
        </w:tc>
        <w:tc>
          <w:tcPr>
            <w:tcW w:w="1606" w:type="dxa"/>
            <w:tcBorders>
              <w:top w:val="single" w:sz="4" w:space="0" w:color="000001"/>
              <w:left w:val="single" w:sz="4" w:space="0" w:color="000001"/>
              <w:bottom w:val="single" w:sz="4" w:space="0" w:color="000001"/>
              <w:right w:val="single" w:sz="4" w:space="0" w:color="000001"/>
            </w:tcBorders>
          </w:tcPr>
          <w:p w14:paraId="61F2C261" w14:textId="77777777" w:rsidR="00582F7E" w:rsidRPr="00FE3179" w:rsidRDefault="00582F7E" w:rsidP="00ED0556">
            <w:pPr>
              <w:widowControl w:val="0"/>
              <w:ind w:left="-57" w:right="-57"/>
              <w:jc w:val="center"/>
              <w:rPr>
                <w:rFonts w:eastAsia="Calibri"/>
                <w:bCs/>
                <w:sz w:val="22"/>
                <w:szCs w:val="22"/>
                <w:lang w:eastAsia="ar-SA"/>
              </w:rPr>
            </w:pPr>
            <w:r w:rsidRPr="00FE3179">
              <w:rPr>
                <w:rFonts w:eastAsia="Calibri"/>
                <w:bCs/>
                <w:sz w:val="22"/>
                <w:szCs w:val="22"/>
                <w:lang w:eastAsia="ar-SA"/>
              </w:rPr>
              <w:t>Страна происхождения</w:t>
            </w:r>
          </w:p>
        </w:tc>
        <w:tc>
          <w:tcPr>
            <w:tcW w:w="1115" w:type="dxa"/>
            <w:tcBorders>
              <w:top w:val="single" w:sz="4" w:space="0" w:color="000001"/>
              <w:left w:val="single" w:sz="4" w:space="0" w:color="000001"/>
              <w:bottom w:val="single" w:sz="4" w:space="0" w:color="000001"/>
            </w:tcBorders>
          </w:tcPr>
          <w:p w14:paraId="3917F4AE" w14:textId="77777777" w:rsidR="00582F7E" w:rsidRPr="00FE3179" w:rsidRDefault="00582F7E" w:rsidP="00ED0556">
            <w:pPr>
              <w:widowControl w:val="0"/>
              <w:ind w:left="-57" w:right="-57"/>
              <w:jc w:val="center"/>
              <w:rPr>
                <w:sz w:val="22"/>
                <w:szCs w:val="22"/>
              </w:rPr>
            </w:pPr>
            <w:r w:rsidRPr="00FE3179">
              <w:rPr>
                <w:rFonts w:eastAsia="Calibri"/>
                <w:bCs/>
                <w:sz w:val="22"/>
                <w:szCs w:val="22"/>
                <w:lang w:eastAsia="ar-SA"/>
              </w:rPr>
              <w:t>Ед.</w:t>
            </w:r>
          </w:p>
          <w:p w14:paraId="67129133" w14:textId="77777777" w:rsidR="00582F7E" w:rsidRPr="00FE3179" w:rsidRDefault="00582F7E" w:rsidP="00ED0556">
            <w:pPr>
              <w:widowControl w:val="0"/>
              <w:ind w:left="-57" w:right="-57"/>
              <w:jc w:val="center"/>
              <w:rPr>
                <w:sz w:val="22"/>
                <w:szCs w:val="22"/>
              </w:rPr>
            </w:pPr>
            <w:r w:rsidRPr="00FE3179">
              <w:rPr>
                <w:rFonts w:eastAsia="Calibri"/>
                <w:bCs/>
                <w:sz w:val="22"/>
                <w:szCs w:val="22"/>
                <w:lang w:eastAsia="ar-SA"/>
              </w:rPr>
              <w:t>изм.</w:t>
            </w:r>
          </w:p>
        </w:tc>
        <w:tc>
          <w:tcPr>
            <w:tcW w:w="1095" w:type="dxa"/>
            <w:tcBorders>
              <w:top w:val="single" w:sz="4" w:space="0" w:color="000001"/>
              <w:left w:val="single" w:sz="4" w:space="0" w:color="000001"/>
              <w:bottom w:val="single" w:sz="4" w:space="0" w:color="000001"/>
            </w:tcBorders>
          </w:tcPr>
          <w:p w14:paraId="4E593123" w14:textId="77777777" w:rsidR="00582F7E" w:rsidRPr="00FE3179" w:rsidRDefault="00582F7E" w:rsidP="00ED0556">
            <w:pPr>
              <w:widowControl w:val="0"/>
              <w:ind w:left="-57" w:right="-57"/>
              <w:jc w:val="center"/>
              <w:rPr>
                <w:sz w:val="22"/>
                <w:szCs w:val="22"/>
              </w:rPr>
            </w:pPr>
            <w:r w:rsidRPr="00FE3179">
              <w:rPr>
                <w:rFonts w:eastAsia="Calibri"/>
                <w:bCs/>
                <w:sz w:val="22"/>
                <w:szCs w:val="22"/>
                <w:lang w:eastAsia="ar-SA"/>
              </w:rPr>
              <w:t>Кол-во</w:t>
            </w:r>
          </w:p>
        </w:tc>
        <w:tc>
          <w:tcPr>
            <w:tcW w:w="1475" w:type="dxa"/>
            <w:tcBorders>
              <w:top w:val="single" w:sz="4" w:space="0" w:color="000001"/>
              <w:left w:val="single" w:sz="4" w:space="0" w:color="000001"/>
              <w:bottom w:val="single" w:sz="4" w:space="0" w:color="000001"/>
            </w:tcBorders>
          </w:tcPr>
          <w:p w14:paraId="4EBEDCDD" w14:textId="77777777" w:rsidR="00582F7E" w:rsidRPr="00FE3179" w:rsidRDefault="00582F7E" w:rsidP="00ED0556">
            <w:pPr>
              <w:widowControl w:val="0"/>
              <w:ind w:left="-57" w:right="-57"/>
              <w:jc w:val="center"/>
              <w:rPr>
                <w:sz w:val="22"/>
                <w:szCs w:val="22"/>
              </w:rPr>
            </w:pPr>
            <w:r w:rsidRPr="00FE3179">
              <w:rPr>
                <w:rFonts w:eastAsia="Calibri"/>
                <w:sz w:val="22"/>
                <w:szCs w:val="22"/>
                <w:lang w:eastAsia="ar-SA"/>
              </w:rPr>
              <w:t>Цена за ед.</w:t>
            </w:r>
          </w:p>
        </w:tc>
        <w:tc>
          <w:tcPr>
            <w:tcW w:w="1562" w:type="dxa"/>
            <w:tcBorders>
              <w:top w:val="single" w:sz="4" w:space="0" w:color="000001"/>
              <w:left w:val="single" w:sz="4" w:space="0" w:color="000001"/>
              <w:bottom w:val="single" w:sz="4" w:space="0" w:color="000001"/>
              <w:right w:val="single" w:sz="4" w:space="0" w:color="000001"/>
            </w:tcBorders>
          </w:tcPr>
          <w:p w14:paraId="0B2BD943" w14:textId="77777777" w:rsidR="00582F7E" w:rsidRPr="00FE3179" w:rsidRDefault="00582F7E" w:rsidP="00ED0556">
            <w:pPr>
              <w:widowControl w:val="0"/>
              <w:ind w:left="-57" w:right="-57"/>
              <w:jc w:val="center"/>
              <w:rPr>
                <w:sz w:val="22"/>
                <w:szCs w:val="22"/>
              </w:rPr>
            </w:pPr>
            <w:r w:rsidRPr="00FE3179">
              <w:rPr>
                <w:rFonts w:eastAsia="Calibri"/>
                <w:sz w:val="22"/>
                <w:szCs w:val="22"/>
                <w:lang w:eastAsia="ar-SA"/>
              </w:rPr>
              <w:t>Сумма, руб.</w:t>
            </w:r>
          </w:p>
        </w:tc>
      </w:tr>
      <w:tr w:rsidR="00582F7E" w:rsidRPr="00FE3179" w14:paraId="32C018A9" w14:textId="77777777" w:rsidTr="00FE3179">
        <w:trPr>
          <w:trHeight w:val="836"/>
        </w:trPr>
        <w:tc>
          <w:tcPr>
            <w:tcW w:w="682" w:type="dxa"/>
            <w:tcBorders>
              <w:top w:val="single" w:sz="4" w:space="0" w:color="000001"/>
              <w:left w:val="single" w:sz="4" w:space="0" w:color="000001"/>
              <w:bottom w:val="single" w:sz="4" w:space="0" w:color="000001"/>
            </w:tcBorders>
          </w:tcPr>
          <w:p w14:paraId="60B44FDA" w14:textId="77777777" w:rsidR="00582F7E" w:rsidRPr="00FE3179" w:rsidRDefault="00582F7E" w:rsidP="008D49F5">
            <w:pPr>
              <w:widowControl w:val="0"/>
              <w:snapToGrid w:val="0"/>
              <w:jc w:val="center"/>
              <w:rPr>
                <w:sz w:val="22"/>
                <w:szCs w:val="22"/>
              </w:rPr>
            </w:pPr>
            <w:r w:rsidRPr="00FE3179">
              <w:rPr>
                <w:rFonts w:eastAsia="Calibri"/>
                <w:sz w:val="22"/>
                <w:szCs w:val="22"/>
                <w:lang w:eastAsia="ar-SA"/>
              </w:rPr>
              <w:t>1.</w:t>
            </w:r>
          </w:p>
        </w:tc>
        <w:tc>
          <w:tcPr>
            <w:tcW w:w="2677" w:type="dxa"/>
            <w:tcBorders>
              <w:top w:val="single" w:sz="4" w:space="0" w:color="000001"/>
              <w:left w:val="single" w:sz="4" w:space="0" w:color="000001"/>
              <w:bottom w:val="single" w:sz="4" w:space="0" w:color="000001"/>
            </w:tcBorders>
          </w:tcPr>
          <w:p w14:paraId="789749D9" w14:textId="77777777" w:rsidR="001B5D12" w:rsidRPr="00FE3179" w:rsidRDefault="001B5D12" w:rsidP="001B5D12">
            <w:pPr>
              <w:tabs>
                <w:tab w:val="left" w:pos="3595"/>
              </w:tabs>
              <w:contextualSpacing/>
              <w:rPr>
                <w:iCs/>
                <w:sz w:val="22"/>
                <w:szCs w:val="22"/>
              </w:rPr>
            </w:pPr>
            <w:r w:rsidRPr="00FE3179">
              <w:rPr>
                <w:iCs/>
                <w:sz w:val="22"/>
                <w:szCs w:val="22"/>
              </w:rPr>
              <w:t>Робот-манипулятор</w:t>
            </w:r>
          </w:p>
          <w:p w14:paraId="006842D4" w14:textId="5EF8F7E6" w:rsidR="00E131C5" w:rsidRPr="00FE3179" w:rsidRDefault="001B5D12" w:rsidP="001B5D12">
            <w:pPr>
              <w:tabs>
                <w:tab w:val="left" w:pos="3595"/>
              </w:tabs>
              <w:contextualSpacing/>
              <w:rPr>
                <w:iCs/>
                <w:sz w:val="22"/>
                <w:szCs w:val="22"/>
              </w:rPr>
            </w:pPr>
            <w:r w:rsidRPr="00FE3179">
              <w:rPr>
                <w:iCs/>
                <w:sz w:val="22"/>
                <w:szCs w:val="22"/>
              </w:rPr>
              <w:t>ОКПД2: 28.99.39.211</w:t>
            </w:r>
          </w:p>
        </w:tc>
        <w:tc>
          <w:tcPr>
            <w:tcW w:w="5849" w:type="dxa"/>
            <w:tcBorders>
              <w:top w:val="single" w:sz="4" w:space="0" w:color="000001"/>
              <w:left w:val="single" w:sz="4" w:space="0" w:color="000001"/>
              <w:bottom w:val="single" w:sz="4" w:space="0" w:color="000001"/>
              <w:right w:val="single" w:sz="4" w:space="0" w:color="000001"/>
            </w:tcBorders>
          </w:tcPr>
          <w:p w14:paraId="777E98DD" w14:textId="77777777" w:rsidR="001B5D12" w:rsidRPr="00FE3179" w:rsidRDefault="001B5D12" w:rsidP="001B5D12">
            <w:pPr>
              <w:ind w:hanging="57"/>
              <w:jc w:val="both"/>
              <w:rPr>
                <w:color w:val="000000"/>
                <w:sz w:val="22"/>
                <w:szCs w:val="22"/>
              </w:rPr>
            </w:pPr>
            <w:r w:rsidRPr="00FE3179">
              <w:rPr>
                <w:color w:val="000000"/>
                <w:sz w:val="22"/>
                <w:szCs w:val="22"/>
              </w:rPr>
              <w:t>Грузоподъемность</w:t>
            </w:r>
            <w:r w:rsidRPr="00FE3179">
              <w:rPr>
                <w:color w:val="000000"/>
                <w:sz w:val="22"/>
                <w:szCs w:val="22"/>
              </w:rPr>
              <w:tab/>
              <w:t>≤3</w:t>
            </w:r>
            <w:r w:rsidRPr="00FE3179">
              <w:rPr>
                <w:color w:val="000000"/>
                <w:sz w:val="22"/>
                <w:szCs w:val="22"/>
              </w:rPr>
              <w:tab/>
              <w:t>кг</w:t>
            </w:r>
          </w:p>
          <w:p w14:paraId="4EBB439B" w14:textId="77777777" w:rsidR="001B5D12" w:rsidRPr="00FE3179" w:rsidRDefault="001B5D12" w:rsidP="001B5D12">
            <w:pPr>
              <w:ind w:hanging="57"/>
              <w:jc w:val="both"/>
              <w:rPr>
                <w:color w:val="000000"/>
                <w:sz w:val="22"/>
                <w:szCs w:val="22"/>
              </w:rPr>
            </w:pPr>
            <w:r w:rsidRPr="00FE3179">
              <w:rPr>
                <w:color w:val="000000"/>
                <w:sz w:val="22"/>
                <w:szCs w:val="22"/>
              </w:rPr>
              <w:t>Радиус действия</w:t>
            </w:r>
            <w:r w:rsidRPr="00FE3179">
              <w:rPr>
                <w:color w:val="000000"/>
                <w:sz w:val="22"/>
                <w:szCs w:val="22"/>
              </w:rPr>
              <w:tab/>
              <w:t>≤700</w:t>
            </w:r>
            <w:r w:rsidRPr="00FE3179">
              <w:rPr>
                <w:color w:val="000000"/>
                <w:sz w:val="22"/>
                <w:szCs w:val="22"/>
              </w:rPr>
              <w:tab/>
              <w:t>мм</w:t>
            </w:r>
          </w:p>
          <w:p w14:paraId="011D6BC0" w14:textId="77777777" w:rsidR="001B5D12" w:rsidRPr="00FE3179" w:rsidRDefault="001B5D12" w:rsidP="001B5D12">
            <w:pPr>
              <w:ind w:hanging="57"/>
              <w:jc w:val="both"/>
              <w:rPr>
                <w:color w:val="000000"/>
                <w:sz w:val="22"/>
                <w:szCs w:val="22"/>
              </w:rPr>
            </w:pPr>
            <w:r w:rsidRPr="00FE3179">
              <w:rPr>
                <w:color w:val="000000"/>
                <w:sz w:val="22"/>
                <w:szCs w:val="22"/>
              </w:rPr>
              <w:t>Степени свободы</w:t>
            </w:r>
            <w:r w:rsidRPr="00FE3179">
              <w:rPr>
                <w:color w:val="000000"/>
                <w:sz w:val="22"/>
                <w:szCs w:val="22"/>
              </w:rPr>
              <w:tab/>
              <w:t>5</w:t>
            </w:r>
            <w:r w:rsidRPr="00FE3179">
              <w:rPr>
                <w:color w:val="000000"/>
                <w:sz w:val="22"/>
                <w:szCs w:val="22"/>
              </w:rPr>
              <w:tab/>
              <w:t>-</w:t>
            </w:r>
          </w:p>
          <w:p w14:paraId="60BB6171" w14:textId="77777777" w:rsidR="001B5D12" w:rsidRPr="00FE3179" w:rsidRDefault="001B5D12" w:rsidP="001B5D12">
            <w:pPr>
              <w:ind w:hanging="57"/>
              <w:jc w:val="both"/>
              <w:rPr>
                <w:color w:val="000000"/>
                <w:sz w:val="22"/>
                <w:szCs w:val="22"/>
              </w:rPr>
            </w:pPr>
            <w:r w:rsidRPr="00FE3179">
              <w:rPr>
                <w:color w:val="000000"/>
                <w:sz w:val="22"/>
                <w:szCs w:val="22"/>
              </w:rPr>
              <w:t>Точность</w:t>
            </w:r>
            <w:r w:rsidRPr="00FE3179">
              <w:rPr>
                <w:color w:val="000000"/>
                <w:sz w:val="22"/>
                <w:szCs w:val="22"/>
              </w:rPr>
              <w:tab/>
              <w:t>+/- 0.1</w:t>
            </w:r>
            <w:r w:rsidRPr="00FE3179">
              <w:rPr>
                <w:color w:val="000000"/>
                <w:sz w:val="22"/>
                <w:szCs w:val="22"/>
              </w:rPr>
              <w:tab/>
              <w:t>мм</w:t>
            </w:r>
          </w:p>
          <w:p w14:paraId="0F960AD7" w14:textId="77777777" w:rsidR="001B5D12" w:rsidRPr="00FE3179" w:rsidRDefault="001B5D12" w:rsidP="001B5D12">
            <w:pPr>
              <w:ind w:hanging="57"/>
              <w:jc w:val="both"/>
              <w:rPr>
                <w:color w:val="000000"/>
                <w:sz w:val="22"/>
                <w:szCs w:val="22"/>
              </w:rPr>
            </w:pPr>
            <w:r w:rsidRPr="00FE3179">
              <w:rPr>
                <w:color w:val="000000"/>
                <w:sz w:val="22"/>
                <w:szCs w:val="22"/>
              </w:rPr>
              <w:t>Максимальная скорость</w:t>
            </w:r>
            <w:r w:rsidRPr="00FE3179">
              <w:rPr>
                <w:color w:val="000000"/>
                <w:sz w:val="22"/>
                <w:szCs w:val="22"/>
              </w:rPr>
              <w:tab/>
              <w:t>≤1</w:t>
            </w:r>
            <w:r w:rsidRPr="00FE3179">
              <w:rPr>
                <w:color w:val="000000"/>
                <w:sz w:val="22"/>
                <w:szCs w:val="22"/>
              </w:rPr>
              <w:tab/>
              <w:t>м/с</w:t>
            </w:r>
          </w:p>
          <w:p w14:paraId="0A2A906F" w14:textId="77777777" w:rsidR="001B5D12" w:rsidRPr="00FE3179" w:rsidRDefault="001B5D12" w:rsidP="001B5D12">
            <w:pPr>
              <w:ind w:hanging="57"/>
              <w:jc w:val="both"/>
              <w:rPr>
                <w:color w:val="000000"/>
                <w:sz w:val="22"/>
                <w:szCs w:val="22"/>
              </w:rPr>
            </w:pPr>
            <w:r w:rsidRPr="00FE3179">
              <w:rPr>
                <w:color w:val="000000"/>
                <w:sz w:val="22"/>
                <w:szCs w:val="22"/>
              </w:rPr>
              <w:t>Вес</w:t>
            </w:r>
            <w:r w:rsidRPr="00FE3179">
              <w:rPr>
                <w:color w:val="000000"/>
                <w:sz w:val="22"/>
                <w:szCs w:val="22"/>
              </w:rPr>
              <w:tab/>
              <w:t>11,2</w:t>
            </w:r>
            <w:r w:rsidRPr="00FE3179">
              <w:rPr>
                <w:color w:val="000000"/>
                <w:sz w:val="22"/>
                <w:szCs w:val="22"/>
              </w:rPr>
              <w:tab/>
              <w:t>кг</w:t>
            </w:r>
          </w:p>
          <w:p w14:paraId="1DF399E4" w14:textId="77777777" w:rsidR="001B5D12" w:rsidRPr="00FE3179" w:rsidRDefault="001B5D12" w:rsidP="001B5D12">
            <w:pPr>
              <w:ind w:hanging="57"/>
              <w:jc w:val="both"/>
              <w:rPr>
                <w:color w:val="000000"/>
                <w:sz w:val="22"/>
                <w:szCs w:val="22"/>
              </w:rPr>
            </w:pPr>
            <w:r w:rsidRPr="00FE3179">
              <w:rPr>
                <w:color w:val="000000"/>
                <w:sz w:val="22"/>
                <w:szCs w:val="22"/>
              </w:rPr>
              <w:t>Максимальная скорость вращения гриппера</w:t>
            </w:r>
            <w:r w:rsidRPr="00FE3179">
              <w:rPr>
                <w:color w:val="000000"/>
                <w:sz w:val="22"/>
                <w:szCs w:val="22"/>
              </w:rPr>
              <w:tab/>
              <w:t>≤180</w:t>
            </w:r>
            <w:r w:rsidRPr="00FE3179">
              <w:rPr>
                <w:color w:val="000000"/>
                <w:sz w:val="22"/>
                <w:szCs w:val="22"/>
              </w:rPr>
              <w:tab/>
              <w:t>°/с</w:t>
            </w:r>
          </w:p>
          <w:p w14:paraId="25636FB6" w14:textId="77777777" w:rsidR="001B5D12" w:rsidRPr="00FE3179" w:rsidRDefault="001B5D12" w:rsidP="001B5D12">
            <w:pPr>
              <w:ind w:hanging="57"/>
              <w:jc w:val="both"/>
              <w:rPr>
                <w:color w:val="000000"/>
                <w:sz w:val="22"/>
                <w:szCs w:val="22"/>
              </w:rPr>
            </w:pPr>
            <w:r w:rsidRPr="00FE3179">
              <w:rPr>
                <w:color w:val="000000"/>
                <w:sz w:val="22"/>
                <w:szCs w:val="22"/>
              </w:rPr>
              <w:t>Диапазон движения оси 1</w:t>
            </w:r>
            <w:r w:rsidRPr="00FE3179">
              <w:rPr>
                <w:color w:val="000000"/>
                <w:sz w:val="22"/>
                <w:szCs w:val="22"/>
              </w:rPr>
              <w:tab/>
              <w:t>±360</w:t>
            </w:r>
            <w:r w:rsidRPr="00FE3179">
              <w:rPr>
                <w:color w:val="000000"/>
                <w:sz w:val="22"/>
                <w:szCs w:val="22"/>
              </w:rPr>
              <w:tab/>
              <w:t>°</w:t>
            </w:r>
          </w:p>
          <w:p w14:paraId="72C14F36" w14:textId="77777777" w:rsidR="001B5D12" w:rsidRPr="00FE3179" w:rsidRDefault="001B5D12" w:rsidP="001B5D12">
            <w:pPr>
              <w:ind w:hanging="57"/>
              <w:jc w:val="both"/>
              <w:rPr>
                <w:color w:val="000000"/>
                <w:sz w:val="22"/>
                <w:szCs w:val="22"/>
              </w:rPr>
            </w:pPr>
            <w:r w:rsidRPr="00FE3179">
              <w:rPr>
                <w:color w:val="000000"/>
                <w:sz w:val="22"/>
                <w:szCs w:val="22"/>
              </w:rPr>
              <w:t>Диапазон движения оси 2</w:t>
            </w:r>
            <w:r w:rsidRPr="00FE3179">
              <w:rPr>
                <w:color w:val="000000"/>
                <w:sz w:val="22"/>
                <w:szCs w:val="22"/>
              </w:rPr>
              <w:tab/>
              <w:t>- 188 ~120</w:t>
            </w:r>
            <w:r w:rsidRPr="00FE3179">
              <w:rPr>
                <w:color w:val="000000"/>
                <w:sz w:val="22"/>
                <w:szCs w:val="22"/>
              </w:rPr>
              <w:tab/>
              <w:t>°</w:t>
            </w:r>
          </w:p>
          <w:p w14:paraId="7D08D05C" w14:textId="77777777" w:rsidR="001B5D12" w:rsidRPr="00FE3179" w:rsidRDefault="001B5D12" w:rsidP="001B5D12">
            <w:pPr>
              <w:ind w:hanging="57"/>
              <w:jc w:val="both"/>
              <w:rPr>
                <w:color w:val="000000"/>
                <w:sz w:val="22"/>
                <w:szCs w:val="22"/>
              </w:rPr>
            </w:pPr>
            <w:r w:rsidRPr="00FE3179">
              <w:rPr>
                <w:color w:val="000000"/>
                <w:sz w:val="22"/>
                <w:szCs w:val="22"/>
              </w:rPr>
              <w:t>Диапазон движения оси 3</w:t>
            </w:r>
            <w:r w:rsidRPr="00FE3179">
              <w:rPr>
                <w:color w:val="000000"/>
                <w:sz w:val="22"/>
                <w:szCs w:val="22"/>
              </w:rPr>
              <w:tab/>
              <w:t>- 225 ~11</w:t>
            </w:r>
            <w:r w:rsidRPr="00FE3179">
              <w:rPr>
                <w:color w:val="000000"/>
                <w:sz w:val="22"/>
                <w:szCs w:val="22"/>
              </w:rPr>
              <w:tab/>
              <w:t>°</w:t>
            </w:r>
          </w:p>
          <w:p w14:paraId="562E6277" w14:textId="77777777" w:rsidR="001B5D12" w:rsidRPr="00FE3179" w:rsidRDefault="001B5D12" w:rsidP="001B5D12">
            <w:pPr>
              <w:ind w:hanging="57"/>
              <w:jc w:val="both"/>
              <w:rPr>
                <w:color w:val="000000"/>
                <w:sz w:val="22"/>
                <w:szCs w:val="22"/>
              </w:rPr>
            </w:pPr>
            <w:r w:rsidRPr="00FE3179">
              <w:rPr>
                <w:color w:val="000000"/>
                <w:sz w:val="22"/>
                <w:szCs w:val="22"/>
              </w:rPr>
              <w:t>Диапазон движения оси 4</w:t>
            </w:r>
            <w:r w:rsidRPr="00FE3179">
              <w:rPr>
                <w:color w:val="000000"/>
                <w:sz w:val="22"/>
                <w:szCs w:val="22"/>
              </w:rPr>
              <w:tab/>
              <w:t>- 97 ~180</w:t>
            </w:r>
            <w:r w:rsidRPr="00FE3179">
              <w:rPr>
                <w:color w:val="000000"/>
                <w:sz w:val="22"/>
                <w:szCs w:val="22"/>
              </w:rPr>
              <w:tab/>
              <w:t>°</w:t>
            </w:r>
          </w:p>
          <w:p w14:paraId="4C84519C" w14:textId="77777777" w:rsidR="001B5D12" w:rsidRPr="00FE3179" w:rsidRDefault="001B5D12" w:rsidP="001B5D12">
            <w:pPr>
              <w:ind w:hanging="57"/>
              <w:jc w:val="both"/>
              <w:rPr>
                <w:color w:val="000000"/>
                <w:sz w:val="22"/>
                <w:szCs w:val="22"/>
              </w:rPr>
            </w:pPr>
            <w:r w:rsidRPr="00FE3179">
              <w:rPr>
                <w:color w:val="000000"/>
                <w:sz w:val="22"/>
                <w:szCs w:val="22"/>
              </w:rPr>
              <w:t>Диапазон движения оси 5</w:t>
            </w:r>
            <w:r w:rsidRPr="00FE3179">
              <w:rPr>
                <w:color w:val="000000"/>
                <w:sz w:val="22"/>
                <w:szCs w:val="22"/>
              </w:rPr>
              <w:tab/>
              <w:t>+/- 360</w:t>
            </w:r>
            <w:r w:rsidRPr="00FE3179">
              <w:rPr>
                <w:color w:val="000000"/>
                <w:sz w:val="22"/>
                <w:szCs w:val="22"/>
              </w:rPr>
              <w:tab/>
              <w:t>°</w:t>
            </w:r>
          </w:p>
          <w:p w14:paraId="0B3BBA79" w14:textId="77777777" w:rsidR="001B5D12" w:rsidRPr="00FE3179" w:rsidRDefault="001B5D12" w:rsidP="001B5D12">
            <w:pPr>
              <w:ind w:hanging="57"/>
              <w:jc w:val="both"/>
              <w:rPr>
                <w:color w:val="000000"/>
                <w:sz w:val="22"/>
                <w:szCs w:val="22"/>
              </w:rPr>
            </w:pPr>
            <w:r w:rsidRPr="00FE3179">
              <w:rPr>
                <w:color w:val="000000"/>
                <w:sz w:val="22"/>
                <w:szCs w:val="22"/>
              </w:rPr>
              <w:t>Температура эксплуатации</w:t>
            </w:r>
            <w:r w:rsidRPr="00FE3179">
              <w:rPr>
                <w:color w:val="000000"/>
                <w:sz w:val="22"/>
                <w:szCs w:val="22"/>
              </w:rPr>
              <w:tab/>
              <w:t>0-50</w:t>
            </w:r>
            <w:r w:rsidRPr="00FE3179">
              <w:rPr>
                <w:color w:val="000000"/>
                <w:sz w:val="22"/>
                <w:szCs w:val="22"/>
              </w:rPr>
              <w:tab/>
              <w:t>°С</w:t>
            </w:r>
          </w:p>
          <w:p w14:paraId="0D6D5D8C" w14:textId="77777777" w:rsidR="001B5D12" w:rsidRPr="00FE3179" w:rsidRDefault="001B5D12" w:rsidP="001B5D12">
            <w:pPr>
              <w:ind w:hanging="57"/>
              <w:jc w:val="both"/>
              <w:rPr>
                <w:color w:val="000000"/>
                <w:sz w:val="22"/>
                <w:szCs w:val="22"/>
              </w:rPr>
            </w:pPr>
            <w:r w:rsidRPr="00FE3179">
              <w:rPr>
                <w:color w:val="000000"/>
                <w:sz w:val="22"/>
                <w:szCs w:val="22"/>
              </w:rPr>
              <w:t>Минимальная потребляемая мощность</w:t>
            </w:r>
            <w:r w:rsidRPr="00FE3179">
              <w:rPr>
                <w:color w:val="000000"/>
                <w:sz w:val="22"/>
                <w:szCs w:val="22"/>
              </w:rPr>
              <w:tab/>
              <w:t>8,4</w:t>
            </w:r>
            <w:r w:rsidRPr="00FE3179">
              <w:rPr>
                <w:color w:val="000000"/>
                <w:sz w:val="22"/>
                <w:szCs w:val="22"/>
              </w:rPr>
              <w:tab/>
              <w:t>Вт</w:t>
            </w:r>
          </w:p>
          <w:p w14:paraId="37AA7011" w14:textId="77777777" w:rsidR="001B5D12" w:rsidRPr="00FE3179" w:rsidRDefault="001B5D12" w:rsidP="001B5D12">
            <w:pPr>
              <w:ind w:hanging="57"/>
              <w:jc w:val="both"/>
              <w:rPr>
                <w:color w:val="000000"/>
                <w:sz w:val="22"/>
                <w:szCs w:val="22"/>
              </w:rPr>
            </w:pPr>
            <w:r w:rsidRPr="00FE3179">
              <w:rPr>
                <w:color w:val="000000"/>
                <w:sz w:val="22"/>
                <w:szCs w:val="22"/>
              </w:rPr>
              <w:t>Средняя потребляемая мощность</w:t>
            </w:r>
            <w:r w:rsidRPr="00FE3179">
              <w:rPr>
                <w:color w:val="000000"/>
                <w:sz w:val="22"/>
                <w:szCs w:val="22"/>
              </w:rPr>
              <w:tab/>
              <w:t>200</w:t>
            </w:r>
            <w:r w:rsidRPr="00FE3179">
              <w:rPr>
                <w:color w:val="000000"/>
                <w:sz w:val="22"/>
                <w:szCs w:val="22"/>
              </w:rPr>
              <w:tab/>
              <w:t>Вт</w:t>
            </w:r>
          </w:p>
          <w:p w14:paraId="209A1C76" w14:textId="77777777" w:rsidR="001B5D12" w:rsidRPr="00FE3179" w:rsidRDefault="001B5D12" w:rsidP="001B5D12">
            <w:pPr>
              <w:ind w:hanging="57"/>
              <w:jc w:val="both"/>
              <w:rPr>
                <w:color w:val="000000"/>
                <w:sz w:val="22"/>
                <w:szCs w:val="22"/>
              </w:rPr>
            </w:pPr>
            <w:r w:rsidRPr="00FE3179">
              <w:rPr>
                <w:color w:val="000000"/>
                <w:sz w:val="22"/>
                <w:szCs w:val="22"/>
              </w:rPr>
              <w:t>Максимальная потребляемая мощность</w:t>
            </w:r>
            <w:r w:rsidRPr="00FE3179">
              <w:rPr>
                <w:color w:val="000000"/>
                <w:sz w:val="22"/>
                <w:szCs w:val="22"/>
              </w:rPr>
              <w:tab/>
              <w:t>400</w:t>
            </w:r>
            <w:r w:rsidRPr="00FE3179">
              <w:rPr>
                <w:color w:val="000000"/>
                <w:sz w:val="22"/>
                <w:szCs w:val="22"/>
              </w:rPr>
              <w:tab/>
              <w:t>Вт</w:t>
            </w:r>
          </w:p>
          <w:p w14:paraId="53429E01" w14:textId="77777777" w:rsidR="001B5D12" w:rsidRPr="00FE3179" w:rsidRDefault="001B5D12" w:rsidP="001B5D12">
            <w:pPr>
              <w:ind w:hanging="57"/>
              <w:jc w:val="both"/>
              <w:rPr>
                <w:color w:val="000000"/>
                <w:sz w:val="22"/>
                <w:szCs w:val="22"/>
              </w:rPr>
            </w:pPr>
            <w:r w:rsidRPr="00FE3179">
              <w:rPr>
                <w:color w:val="000000"/>
                <w:sz w:val="22"/>
                <w:szCs w:val="22"/>
              </w:rPr>
              <w:t>Входное напряжение</w:t>
            </w:r>
            <w:r w:rsidRPr="00FE3179">
              <w:rPr>
                <w:color w:val="000000"/>
                <w:sz w:val="22"/>
                <w:szCs w:val="22"/>
              </w:rPr>
              <w:tab/>
              <w:t>24</w:t>
            </w:r>
            <w:r w:rsidRPr="00FE3179">
              <w:rPr>
                <w:color w:val="000000"/>
                <w:sz w:val="22"/>
                <w:szCs w:val="22"/>
              </w:rPr>
              <w:tab/>
              <w:t>В DC</w:t>
            </w:r>
          </w:p>
          <w:p w14:paraId="3DB45C9D" w14:textId="77777777" w:rsidR="001B5D12" w:rsidRPr="00FE3179" w:rsidRDefault="001B5D12" w:rsidP="001B5D12">
            <w:pPr>
              <w:ind w:hanging="57"/>
              <w:jc w:val="both"/>
              <w:rPr>
                <w:color w:val="000000"/>
                <w:sz w:val="22"/>
                <w:szCs w:val="22"/>
              </w:rPr>
            </w:pPr>
            <w:r w:rsidRPr="00FE3179">
              <w:rPr>
                <w:color w:val="000000"/>
                <w:sz w:val="22"/>
                <w:szCs w:val="22"/>
              </w:rPr>
              <w:t>Входная сила тока</w:t>
            </w:r>
            <w:r w:rsidRPr="00FE3179">
              <w:rPr>
                <w:color w:val="000000"/>
                <w:sz w:val="22"/>
                <w:szCs w:val="22"/>
              </w:rPr>
              <w:tab/>
              <w:t>16,5</w:t>
            </w:r>
            <w:r w:rsidRPr="00FE3179">
              <w:rPr>
                <w:color w:val="000000"/>
                <w:sz w:val="22"/>
                <w:szCs w:val="22"/>
              </w:rPr>
              <w:tab/>
              <w:t>А</w:t>
            </w:r>
          </w:p>
          <w:p w14:paraId="4B51BB1E" w14:textId="77777777" w:rsidR="001B5D12" w:rsidRPr="00FE3179" w:rsidRDefault="001B5D12" w:rsidP="001B5D12">
            <w:pPr>
              <w:ind w:hanging="57"/>
              <w:jc w:val="both"/>
              <w:rPr>
                <w:color w:val="000000"/>
                <w:sz w:val="22"/>
                <w:szCs w:val="22"/>
              </w:rPr>
            </w:pPr>
            <w:r w:rsidRPr="00FE3179">
              <w:rPr>
                <w:color w:val="000000"/>
                <w:sz w:val="22"/>
                <w:szCs w:val="22"/>
              </w:rPr>
              <w:t>Диаметр основания</w:t>
            </w:r>
            <w:r w:rsidRPr="00FE3179">
              <w:rPr>
                <w:color w:val="000000"/>
                <w:sz w:val="22"/>
                <w:szCs w:val="22"/>
              </w:rPr>
              <w:tab/>
              <w:t>126</w:t>
            </w:r>
            <w:r w:rsidRPr="00FE3179">
              <w:rPr>
                <w:color w:val="000000"/>
                <w:sz w:val="22"/>
                <w:szCs w:val="22"/>
              </w:rPr>
              <w:tab/>
              <w:t>мм</w:t>
            </w:r>
          </w:p>
          <w:p w14:paraId="19843DB3" w14:textId="77777777" w:rsidR="001B5D12" w:rsidRPr="00FE3179" w:rsidRDefault="001B5D12" w:rsidP="001B5D12">
            <w:pPr>
              <w:ind w:hanging="57"/>
              <w:jc w:val="both"/>
              <w:rPr>
                <w:color w:val="000000"/>
                <w:sz w:val="22"/>
                <w:szCs w:val="22"/>
              </w:rPr>
            </w:pPr>
            <w:r w:rsidRPr="00FE3179">
              <w:rPr>
                <w:color w:val="000000"/>
                <w:sz w:val="22"/>
                <w:szCs w:val="22"/>
              </w:rPr>
              <w:t>Материалы</w:t>
            </w:r>
            <w:r w:rsidRPr="00FE3179">
              <w:rPr>
                <w:color w:val="000000"/>
                <w:sz w:val="22"/>
                <w:szCs w:val="22"/>
              </w:rPr>
              <w:tab/>
              <w:t>Алюминий, карбон</w:t>
            </w:r>
            <w:r w:rsidRPr="00FE3179">
              <w:rPr>
                <w:color w:val="000000"/>
                <w:sz w:val="22"/>
                <w:szCs w:val="22"/>
              </w:rPr>
              <w:tab/>
              <w:t>-</w:t>
            </w:r>
          </w:p>
          <w:p w14:paraId="013FC0AA" w14:textId="77777777" w:rsidR="001B5D12" w:rsidRPr="00FE3179" w:rsidRDefault="001B5D12" w:rsidP="001B5D12">
            <w:pPr>
              <w:ind w:hanging="57"/>
              <w:jc w:val="both"/>
              <w:rPr>
                <w:color w:val="000000"/>
                <w:sz w:val="22"/>
                <w:szCs w:val="22"/>
              </w:rPr>
            </w:pPr>
            <w:r w:rsidRPr="00FE3179">
              <w:rPr>
                <w:color w:val="000000"/>
                <w:sz w:val="22"/>
                <w:szCs w:val="22"/>
              </w:rPr>
              <w:t>Тип подключения к сети</w:t>
            </w:r>
            <w:r w:rsidRPr="00FE3179">
              <w:rPr>
                <w:color w:val="000000"/>
                <w:sz w:val="22"/>
                <w:szCs w:val="22"/>
              </w:rPr>
              <w:tab/>
              <w:t>Ethernet</w:t>
            </w:r>
            <w:r w:rsidRPr="00FE3179">
              <w:rPr>
                <w:color w:val="000000"/>
                <w:sz w:val="22"/>
                <w:szCs w:val="22"/>
              </w:rPr>
              <w:tab/>
              <w:t>-</w:t>
            </w:r>
          </w:p>
          <w:p w14:paraId="05CEFBEC" w14:textId="77777777" w:rsidR="001B5D12" w:rsidRPr="00FE3179" w:rsidRDefault="001B5D12" w:rsidP="001B5D12">
            <w:pPr>
              <w:ind w:hanging="57"/>
              <w:jc w:val="both"/>
              <w:rPr>
                <w:color w:val="000000"/>
                <w:sz w:val="22"/>
                <w:szCs w:val="22"/>
                <w:lang w:val="en-US"/>
              </w:rPr>
            </w:pPr>
            <w:r w:rsidRPr="00FE3179">
              <w:rPr>
                <w:color w:val="000000"/>
                <w:sz w:val="22"/>
                <w:szCs w:val="22"/>
              </w:rPr>
              <w:t>Настройка</w:t>
            </w:r>
            <w:r w:rsidRPr="00FE3179">
              <w:rPr>
                <w:color w:val="000000"/>
                <w:sz w:val="22"/>
                <w:szCs w:val="22"/>
                <w:lang w:val="en-US"/>
              </w:rPr>
              <w:tab/>
              <w:t>xArm Studio/Python/C++/ROS</w:t>
            </w:r>
          </w:p>
          <w:p w14:paraId="70A34F1F" w14:textId="77777777" w:rsidR="001B5D12" w:rsidRPr="00FE3179" w:rsidRDefault="001B5D12" w:rsidP="001B5D12">
            <w:pPr>
              <w:ind w:hanging="57"/>
              <w:jc w:val="both"/>
              <w:rPr>
                <w:color w:val="000000"/>
                <w:sz w:val="22"/>
                <w:szCs w:val="22"/>
              </w:rPr>
            </w:pPr>
            <w:r w:rsidRPr="00FE3179">
              <w:rPr>
                <w:color w:val="000000"/>
                <w:sz w:val="22"/>
                <w:szCs w:val="22"/>
              </w:rPr>
              <w:t>Блок питания:</w:t>
            </w:r>
          </w:p>
          <w:p w14:paraId="441F3B0D" w14:textId="77777777" w:rsidR="001B5D12" w:rsidRPr="00FE3179" w:rsidRDefault="001B5D12" w:rsidP="001B5D12">
            <w:pPr>
              <w:ind w:hanging="57"/>
              <w:jc w:val="both"/>
              <w:rPr>
                <w:color w:val="000000"/>
                <w:sz w:val="22"/>
                <w:szCs w:val="22"/>
              </w:rPr>
            </w:pPr>
            <w:r w:rsidRPr="00FE3179">
              <w:rPr>
                <w:color w:val="000000"/>
                <w:sz w:val="22"/>
                <w:szCs w:val="22"/>
              </w:rPr>
              <w:t>Входное напряжение</w:t>
            </w:r>
            <w:r w:rsidRPr="00FE3179">
              <w:rPr>
                <w:color w:val="000000"/>
                <w:sz w:val="22"/>
                <w:szCs w:val="22"/>
              </w:rPr>
              <w:tab/>
              <w:t>100-240</w:t>
            </w:r>
            <w:r w:rsidRPr="00FE3179">
              <w:rPr>
                <w:color w:val="000000"/>
                <w:sz w:val="22"/>
                <w:szCs w:val="22"/>
              </w:rPr>
              <w:tab/>
              <w:t>В AC</w:t>
            </w:r>
          </w:p>
          <w:p w14:paraId="7D2933C4" w14:textId="77777777" w:rsidR="001B5D12" w:rsidRPr="00FE3179" w:rsidRDefault="001B5D12" w:rsidP="001B5D12">
            <w:pPr>
              <w:ind w:hanging="57"/>
              <w:jc w:val="both"/>
              <w:rPr>
                <w:color w:val="000000"/>
                <w:sz w:val="22"/>
                <w:szCs w:val="22"/>
              </w:rPr>
            </w:pPr>
            <w:r w:rsidRPr="00FE3179">
              <w:rPr>
                <w:color w:val="000000"/>
                <w:sz w:val="22"/>
                <w:szCs w:val="22"/>
              </w:rPr>
              <w:t>Выходное напряжение</w:t>
            </w:r>
            <w:r w:rsidRPr="00FE3179">
              <w:rPr>
                <w:color w:val="000000"/>
                <w:sz w:val="22"/>
                <w:szCs w:val="22"/>
              </w:rPr>
              <w:tab/>
              <w:t>24</w:t>
            </w:r>
            <w:r w:rsidRPr="00FE3179">
              <w:rPr>
                <w:color w:val="000000"/>
                <w:sz w:val="22"/>
                <w:szCs w:val="22"/>
              </w:rPr>
              <w:tab/>
              <w:t>В DC</w:t>
            </w:r>
          </w:p>
          <w:p w14:paraId="30B3E26F" w14:textId="77777777" w:rsidR="001B5D12" w:rsidRPr="00FE3179" w:rsidRDefault="001B5D12" w:rsidP="001B5D12">
            <w:pPr>
              <w:ind w:hanging="57"/>
              <w:jc w:val="both"/>
              <w:rPr>
                <w:color w:val="000000"/>
                <w:sz w:val="22"/>
                <w:szCs w:val="22"/>
              </w:rPr>
            </w:pPr>
            <w:r w:rsidRPr="00FE3179">
              <w:rPr>
                <w:color w:val="000000"/>
                <w:sz w:val="22"/>
                <w:szCs w:val="22"/>
              </w:rPr>
              <w:t>Выходной ток</w:t>
            </w:r>
            <w:r w:rsidRPr="00FE3179">
              <w:rPr>
                <w:color w:val="000000"/>
                <w:sz w:val="22"/>
                <w:szCs w:val="22"/>
              </w:rPr>
              <w:tab/>
              <w:t>≤20,8</w:t>
            </w:r>
            <w:r w:rsidRPr="00FE3179">
              <w:rPr>
                <w:color w:val="000000"/>
                <w:sz w:val="22"/>
                <w:szCs w:val="22"/>
              </w:rPr>
              <w:tab/>
              <w:t>А</w:t>
            </w:r>
          </w:p>
          <w:p w14:paraId="00029C76" w14:textId="77777777" w:rsidR="001B5D12" w:rsidRPr="00FE3179" w:rsidRDefault="001B5D12" w:rsidP="001B5D12">
            <w:pPr>
              <w:ind w:hanging="57"/>
              <w:jc w:val="both"/>
              <w:rPr>
                <w:color w:val="000000"/>
                <w:sz w:val="22"/>
                <w:szCs w:val="22"/>
              </w:rPr>
            </w:pPr>
            <w:r w:rsidRPr="00FE3179">
              <w:rPr>
                <w:color w:val="000000"/>
                <w:sz w:val="22"/>
                <w:szCs w:val="22"/>
              </w:rPr>
              <w:t>Вес</w:t>
            </w:r>
            <w:r w:rsidRPr="00FE3179">
              <w:rPr>
                <w:color w:val="000000"/>
                <w:sz w:val="22"/>
                <w:szCs w:val="22"/>
              </w:rPr>
              <w:tab/>
              <w:t>3,9</w:t>
            </w:r>
            <w:r w:rsidRPr="00FE3179">
              <w:rPr>
                <w:color w:val="000000"/>
                <w:sz w:val="22"/>
                <w:szCs w:val="22"/>
              </w:rPr>
              <w:tab/>
              <w:t>Кг</w:t>
            </w:r>
          </w:p>
          <w:p w14:paraId="7F391010" w14:textId="77777777" w:rsidR="001B5D12" w:rsidRPr="00FE3179" w:rsidRDefault="001B5D12" w:rsidP="001B5D12">
            <w:pPr>
              <w:ind w:hanging="57"/>
              <w:jc w:val="both"/>
              <w:rPr>
                <w:color w:val="000000"/>
                <w:sz w:val="22"/>
                <w:szCs w:val="22"/>
              </w:rPr>
            </w:pPr>
            <w:r w:rsidRPr="00FE3179">
              <w:rPr>
                <w:color w:val="000000"/>
                <w:sz w:val="22"/>
                <w:szCs w:val="22"/>
              </w:rPr>
              <w:t>Размеры (Д*Ш*В)</w:t>
            </w:r>
            <w:r w:rsidRPr="00FE3179">
              <w:rPr>
                <w:color w:val="000000"/>
                <w:sz w:val="22"/>
                <w:szCs w:val="22"/>
              </w:rPr>
              <w:tab/>
              <w:t>285*135*101</w:t>
            </w:r>
            <w:r w:rsidRPr="00FE3179">
              <w:rPr>
                <w:color w:val="000000"/>
                <w:sz w:val="22"/>
                <w:szCs w:val="22"/>
              </w:rPr>
              <w:tab/>
              <w:t>мм</w:t>
            </w:r>
          </w:p>
          <w:p w14:paraId="4B2A34AB" w14:textId="77777777" w:rsidR="001B5D12" w:rsidRPr="00FE3179" w:rsidRDefault="001B5D12" w:rsidP="001B5D12">
            <w:pPr>
              <w:ind w:hanging="57"/>
              <w:jc w:val="both"/>
              <w:rPr>
                <w:color w:val="000000"/>
                <w:sz w:val="22"/>
                <w:szCs w:val="22"/>
                <w:lang w:val="en-US"/>
              </w:rPr>
            </w:pPr>
            <w:r w:rsidRPr="00FE3179">
              <w:rPr>
                <w:color w:val="000000"/>
                <w:sz w:val="22"/>
                <w:szCs w:val="22"/>
              </w:rPr>
              <w:lastRenderedPageBreak/>
              <w:t>Каналы</w:t>
            </w:r>
            <w:r w:rsidRPr="00FE3179">
              <w:rPr>
                <w:color w:val="000000"/>
                <w:sz w:val="22"/>
                <w:szCs w:val="22"/>
                <w:lang w:val="en-US"/>
              </w:rPr>
              <w:t xml:space="preserve"> </w:t>
            </w:r>
            <w:r w:rsidRPr="00FE3179">
              <w:rPr>
                <w:color w:val="000000"/>
                <w:sz w:val="22"/>
                <w:szCs w:val="22"/>
              </w:rPr>
              <w:t>связи</w:t>
            </w:r>
            <w:r w:rsidRPr="00FE3179">
              <w:rPr>
                <w:color w:val="000000"/>
                <w:sz w:val="22"/>
                <w:szCs w:val="22"/>
                <w:lang w:val="en-US"/>
              </w:rPr>
              <w:tab/>
              <w:t>Ethernet, RS485 Master*1, RS485 Slaver*1</w:t>
            </w:r>
            <w:r w:rsidRPr="00FE3179">
              <w:rPr>
                <w:color w:val="000000"/>
                <w:sz w:val="22"/>
                <w:szCs w:val="22"/>
                <w:lang w:val="en-US"/>
              </w:rPr>
              <w:tab/>
              <w:t>-</w:t>
            </w:r>
          </w:p>
          <w:p w14:paraId="3AD87052" w14:textId="2D335951" w:rsidR="00582F7E" w:rsidRPr="00FE3179" w:rsidRDefault="001B5D12" w:rsidP="001B5D12">
            <w:pPr>
              <w:ind w:hanging="57"/>
              <w:jc w:val="both"/>
              <w:rPr>
                <w:color w:val="000000"/>
                <w:sz w:val="22"/>
                <w:szCs w:val="22"/>
              </w:rPr>
            </w:pPr>
            <w:r w:rsidRPr="00FE3179">
              <w:rPr>
                <w:color w:val="000000"/>
                <w:sz w:val="22"/>
                <w:szCs w:val="22"/>
              </w:rPr>
              <w:t>Набор крепления: монтажный, платформа и клипсы для крепления к столу</w:t>
            </w:r>
          </w:p>
        </w:tc>
        <w:tc>
          <w:tcPr>
            <w:tcW w:w="1606" w:type="dxa"/>
            <w:tcBorders>
              <w:top w:val="single" w:sz="4" w:space="0" w:color="000001"/>
              <w:left w:val="single" w:sz="4" w:space="0" w:color="000001"/>
              <w:bottom w:val="single" w:sz="4" w:space="0" w:color="000001"/>
              <w:right w:val="single" w:sz="4" w:space="0" w:color="000001"/>
            </w:tcBorders>
          </w:tcPr>
          <w:p w14:paraId="1C59C133" w14:textId="241205B5" w:rsidR="00582F7E" w:rsidRPr="00FE3179" w:rsidRDefault="00E131C5" w:rsidP="00ED0556">
            <w:pPr>
              <w:ind w:left="-57"/>
              <w:jc w:val="center"/>
              <w:rPr>
                <w:color w:val="000000"/>
                <w:sz w:val="22"/>
                <w:szCs w:val="22"/>
              </w:rPr>
            </w:pPr>
            <w:r w:rsidRPr="00FE3179">
              <w:rPr>
                <w:color w:val="000000"/>
                <w:sz w:val="22"/>
                <w:szCs w:val="22"/>
              </w:rPr>
              <w:lastRenderedPageBreak/>
              <w:t>Россия</w:t>
            </w:r>
          </w:p>
        </w:tc>
        <w:tc>
          <w:tcPr>
            <w:tcW w:w="1115" w:type="dxa"/>
            <w:tcBorders>
              <w:top w:val="single" w:sz="4" w:space="0" w:color="000001"/>
              <w:left w:val="single" w:sz="4" w:space="0" w:color="000001"/>
              <w:bottom w:val="single" w:sz="4" w:space="0" w:color="000001"/>
            </w:tcBorders>
          </w:tcPr>
          <w:p w14:paraId="3A55875C" w14:textId="418485C1" w:rsidR="00582F7E" w:rsidRPr="00FE3179" w:rsidRDefault="00E131C5" w:rsidP="00ED0556">
            <w:pPr>
              <w:ind w:left="-57"/>
              <w:jc w:val="center"/>
              <w:rPr>
                <w:color w:val="000000"/>
                <w:sz w:val="22"/>
                <w:szCs w:val="22"/>
              </w:rPr>
            </w:pPr>
            <w:r w:rsidRPr="00FE3179">
              <w:rPr>
                <w:color w:val="000000"/>
                <w:sz w:val="22"/>
                <w:szCs w:val="22"/>
              </w:rPr>
              <w:t>шт</w:t>
            </w:r>
          </w:p>
        </w:tc>
        <w:tc>
          <w:tcPr>
            <w:tcW w:w="1095" w:type="dxa"/>
            <w:tcBorders>
              <w:top w:val="single" w:sz="4" w:space="0" w:color="000001"/>
              <w:left w:val="single" w:sz="4" w:space="0" w:color="000001"/>
              <w:bottom w:val="single" w:sz="4" w:space="0" w:color="000001"/>
            </w:tcBorders>
          </w:tcPr>
          <w:p w14:paraId="7E36B959" w14:textId="140C1768" w:rsidR="00582F7E" w:rsidRPr="00FE3179" w:rsidRDefault="00E131C5" w:rsidP="00112E94">
            <w:pPr>
              <w:jc w:val="center"/>
              <w:rPr>
                <w:color w:val="000000"/>
                <w:sz w:val="22"/>
                <w:szCs w:val="22"/>
              </w:rPr>
            </w:pPr>
            <w:r w:rsidRPr="00FE3179">
              <w:rPr>
                <w:color w:val="000000"/>
                <w:sz w:val="22"/>
                <w:szCs w:val="22"/>
              </w:rPr>
              <w:t>1</w:t>
            </w:r>
          </w:p>
        </w:tc>
        <w:tc>
          <w:tcPr>
            <w:tcW w:w="1475" w:type="dxa"/>
            <w:tcBorders>
              <w:top w:val="single" w:sz="4" w:space="0" w:color="000001"/>
              <w:left w:val="single" w:sz="4" w:space="0" w:color="000001"/>
              <w:bottom w:val="single" w:sz="4" w:space="0" w:color="000001"/>
            </w:tcBorders>
          </w:tcPr>
          <w:p w14:paraId="14717EE0" w14:textId="77777777" w:rsidR="00582F7E" w:rsidRPr="00FE3179" w:rsidRDefault="00582F7E" w:rsidP="00ED0556">
            <w:pPr>
              <w:widowControl w:val="0"/>
              <w:snapToGrid w:val="0"/>
              <w:ind w:left="-57" w:right="-57"/>
              <w:jc w:val="center"/>
              <w:rPr>
                <w:rFonts w:eastAsia="Calibri"/>
                <w:sz w:val="22"/>
                <w:szCs w:val="22"/>
                <w:lang w:eastAsia="ar-SA"/>
              </w:rPr>
            </w:pPr>
          </w:p>
        </w:tc>
        <w:tc>
          <w:tcPr>
            <w:tcW w:w="1562" w:type="dxa"/>
            <w:tcBorders>
              <w:top w:val="single" w:sz="4" w:space="0" w:color="000001"/>
              <w:left w:val="single" w:sz="4" w:space="0" w:color="000001"/>
              <w:bottom w:val="single" w:sz="4" w:space="0" w:color="000001"/>
              <w:right w:val="single" w:sz="4" w:space="0" w:color="000001"/>
            </w:tcBorders>
          </w:tcPr>
          <w:p w14:paraId="611D0E72" w14:textId="77777777" w:rsidR="00582F7E" w:rsidRPr="00FE3179" w:rsidRDefault="00582F7E" w:rsidP="00ED0556">
            <w:pPr>
              <w:widowControl w:val="0"/>
              <w:snapToGrid w:val="0"/>
              <w:ind w:left="-57" w:right="-57"/>
              <w:jc w:val="center"/>
              <w:rPr>
                <w:rFonts w:eastAsia="Calibri"/>
                <w:sz w:val="22"/>
                <w:szCs w:val="22"/>
                <w:lang w:eastAsia="ar-SA"/>
              </w:rPr>
            </w:pPr>
          </w:p>
        </w:tc>
      </w:tr>
      <w:tr w:rsidR="00FE3179" w:rsidRPr="00FE3179" w14:paraId="3CAFFDAC" w14:textId="77777777" w:rsidTr="00FE3179">
        <w:trPr>
          <w:trHeight w:val="425"/>
        </w:trPr>
        <w:tc>
          <w:tcPr>
            <w:tcW w:w="14498" w:type="dxa"/>
            <w:gridSpan w:val="7"/>
            <w:tcBorders>
              <w:top w:val="single" w:sz="4" w:space="0" w:color="000001"/>
              <w:left w:val="single" w:sz="4" w:space="0" w:color="000001"/>
              <w:bottom w:val="single" w:sz="4" w:space="0" w:color="000001"/>
            </w:tcBorders>
          </w:tcPr>
          <w:p w14:paraId="2587F122" w14:textId="77777777" w:rsidR="00FE3179" w:rsidRPr="00FE3179" w:rsidRDefault="00FE3179" w:rsidP="008D49F5">
            <w:pPr>
              <w:widowControl w:val="0"/>
              <w:tabs>
                <w:tab w:val="left" w:pos="6696"/>
              </w:tabs>
              <w:snapToGrid w:val="0"/>
              <w:ind w:left="-279" w:right="-57" w:firstLine="222"/>
              <w:rPr>
                <w:sz w:val="22"/>
                <w:szCs w:val="22"/>
              </w:rPr>
            </w:pPr>
            <w:r w:rsidRPr="00FE3179">
              <w:rPr>
                <w:rFonts w:eastAsia="Calibri"/>
                <w:b/>
                <w:sz w:val="22"/>
                <w:szCs w:val="22"/>
                <w:lang w:eastAsia="ar-SA"/>
              </w:rPr>
              <w:lastRenderedPageBreak/>
              <w:t xml:space="preserve">ИТОГО: </w:t>
            </w:r>
          </w:p>
        </w:tc>
        <w:tc>
          <w:tcPr>
            <w:tcW w:w="1563" w:type="dxa"/>
            <w:tcBorders>
              <w:top w:val="single" w:sz="4" w:space="0" w:color="000001"/>
              <w:left w:val="single" w:sz="4" w:space="0" w:color="000001"/>
              <w:bottom w:val="single" w:sz="4" w:space="0" w:color="000001"/>
              <w:right w:val="single" w:sz="4" w:space="0" w:color="000001"/>
            </w:tcBorders>
          </w:tcPr>
          <w:p w14:paraId="6B3A7539" w14:textId="77777777" w:rsidR="00FE3179" w:rsidRPr="00FE3179" w:rsidRDefault="00FE3179" w:rsidP="008D49F5">
            <w:pPr>
              <w:widowControl w:val="0"/>
              <w:snapToGrid w:val="0"/>
              <w:ind w:left="-57" w:right="-57"/>
              <w:jc w:val="center"/>
              <w:rPr>
                <w:rFonts w:eastAsia="Calibri"/>
                <w:b/>
                <w:sz w:val="22"/>
                <w:szCs w:val="22"/>
                <w:lang w:eastAsia="ar-SA"/>
              </w:rPr>
            </w:pPr>
          </w:p>
        </w:tc>
      </w:tr>
    </w:tbl>
    <w:p w14:paraId="2139063F" w14:textId="6A5E951F" w:rsidR="004800B0" w:rsidRDefault="004800B0" w:rsidP="00FE3179">
      <w:pPr>
        <w:ind w:left="284"/>
        <w:jc w:val="both"/>
        <w:rPr>
          <w:b/>
          <w:color w:val="000000"/>
          <w:lang w:eastAsia="ru-RU"/>
        </w:rPr>
      </w:pPr>
      <w:r w:rsidRPr="004800B0">
        <w:rPr>
          <w:b/>
          <w:color w:val="000000"/>
          <w:lang w:eastAsia="ru-RU"/>
        </w:rPr>
        <w:t>Товар с указанными характеристиками, потребность в котором имеется у заказчика, отсутствует в реестре Российской промышленной продукции.</w:t>
      </w:r>
    </w:p>
    <w:p w14:paraId="498BC291" w14:textId="77777777" w:rsidR="004800B0" w:rsidRDefault="004800B0" w:rsidP="00D12798">
      <w:pPr>
        <w:ind w:left="284"/>
        <w:rPr>
          <w:b/>
          <w:color w:val="000000"/>
          <w:lang w:eastAsia="ru-RU"/>
        </w:rPr>
      </w:pPr>
    </w:p>
    <w:p w14:paraId="612F46DB" w14:textId="2F711B82" w:rsidR="00D12798" w:rsidRPr="00A842EE" w:rsidRDefault="00D12798" w:rsidP="00D12798">
      <w:pPr>
        <w:ind w:left="284"/>
        <w:rPr>
          <w:b/>
          <w:color w:val="000000"/>
          <w:lang w:eastAsia="ru-RU"/>
        </w:rPr>
      </w:pPr>
      <w:r w:rsidRPr="00A842EE">
        <w:rPr>
          <w:b/>
          <w:color w:val="000000"/>
          <w:lang w:eastAsia="ru-RU"/>
        </w:rPr>
        <w:t>Иные требования и условия поставки товара</w:t>
      </w:r>
    </w:p>
    <w:p w14:paraId="6DBE278E"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bookmarkStart w:id="2" w:name="_Hlk198287237"/>
      <w:r w:rsidRPr="00A842EE">
        <w:rPr>
          <w:bCs/>
          <w:lang w:eastAsia="ru-RU"/>
        </w:rPr>
        <w:t>Все расходы, связанные с поставкой товара, включая доставку и разгрузку товара, в соответствии с муниципальным контрактом несет Поставщик;</w:t>
      </w:r>
    </w:p>
    <w:bookmarkEnd w:id="2"/>
    <w:p w14:paraId="33007749" w14:textId="77777777" w:rsidR="00D12798" w:rsidRPr="00A842EE" w:rsidRDefault="00D12798" w:rsidP="00C60821">
      <w:pPr>
        <w:widowControl w:val="0"/>
        <w:numPr>
          <w:ilvl w:val="0"/>
          <w:numId w:val="10"/>
        </w:numPr>
        <w:tabs>
          <w:tab w:val="left" w:pos="0"/>
          <w:tab w:val="left" w:pos="1134"/>
        </w:tabs>
        <w:ind w:left="0" w:firstLine="284"/>
        <w:jc w:val="both"/>
        <w:rPr>
          <w:bCs/>
          <w:lang w:eastAsia="ru-RU"/>
        </w:rPr>
      </w:pPr>
      <w:r w:rsidRPr="00A842EE">
        <w:rPr>
          <w:bCs/>
          <w:lang w:eastAsia="ru-RU"/>
        </w:rPr>
        <w:t>Качество поставляемого товара должно соответствовать действующим государственным стандартам, нормативам и правилам, установленным для данного вида товара;</w:t>
      </w:r>
    </w:p>
    <w:p w14:paraId="33ECF95F"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Товар, поставляемый согласно муниципальному контракту, должен быть упакован с учётом его специфических свойств и особенностей таким образом, чтобы при обычных мерах обращения обеспечивалась его сохранность при транспортировке, хранении и процессе гарантированного срока хранения, маркировка товара должна соответствовать требованиям нормативных документов, ГОСТ.</w:t>
      </w:r>
    </w:p>
    <w:p w14:paraId="252780CA" w14:textId="77777777" w:rsidR="00D12798" w:rsidRPr="00A842EE"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bCs/>
          <w:lang w:eastAsia="ru-RU"/>
        </w:rPr>
        <w:t>Поставляемый товар должен быть новым, не восстановленным, не бывшим в употреблении.</w:t>
      </w:r>
    </w:p>
    <w:p w14:paraId="77847F99" w14:textId="15B46B74" w:rsidR="00D12798" w:rsidRDefault="00D12798" w:rsidP="00C60821">
      <w:pPr>
        <w:widowControl w:val="0"/>
        <w:numPr>
          <w:ilvl w:val="0"/>
          <w:numId w:val="10"/>
        </w:numPr>
        <w:tabs>
          <w:tab w:val="left" w:pos="0"/>
          <w:tab w:val="left" w:pos="1134"/>
        </w:tabs>
        <w:suppressAutoHyphens w:val="0"/>
        <w:ind w:left="0" w:firstLine="284"/>
        <w:jc w:val="both"/>
        <w:rPr>
          <w:bCs/>
          <w:lang w:eastAsia="ru-RU"/>
        </w:rPr>
      </w:pPr>
      <w:r w:rsidRPr="00A842EE">
        <w:rPr>
          <w:rFonts w:eastAsia="SimSun"/>
          <w:kern w:val="2"/>
          <w:lang w:eastAsia="ru-RU"/>
        </w:rPr>
        <w:t>Гаранти</w:t>
      </w:r>
      <w:r w:rsidR="00DF2D6B">
        <w:rPr>
          <w:rFonts w:eastAsia="SimSun"/>
          <w:kern w:val="2"/>
          <w:lang w:eastAsia="ru-RU"/>
        </w:rPr>
        <w:t>йный срок на поставленный товар</w:t>
      </w:r>
      <w:r w:rsidRPr="00A842EE">
        <w:rPr>
          <w:rFonts w:eastAsia="SimSun"/>
          <w:kern w:val="2"/>
          <w:lang w:eastAsia="ru-RU"/>
        </w:rPr>
        <w:t xml:space="preserve"> </w:t>
      </w:r>
      <w:r w:rsidRPr="00A842EE">
        <w:rPr>
          <w:bCs/>
          <w:lang w:eastAsia="ru-RU"/>
        </w:rPr>
        <w:t>не менее срока, установленного изготовителем.</w:t>
      </w:r>
    </w:p>
    <w:p w14:paraId="458AFD88" w14:textId="002D33AF" w:rsidR="00FE3179" w:rsidRDefault="00FE3179" w:rsidP="00FE3179">
      <w:pPr>
        <w:widowControl w:val="0"/>
        <w:tabs>
          <w:tab w:val="left" w:pos="0"/>
          <w:tab w:val="left" w:pos="1134"/>
        </w:tabs>
        <w:suppressAutoHyphens w:val="0"/>
        <w:jc w:val="both"/>
        <w:rPr>
          <w:bCs/>
          <w:lang w:eastAsia="ru-RU"/>
        </w:rPr>
      </w:pPr>
    </w:p>
    <w:p w14:paraId="61247BEA" w14:textId="4FB2BAD1" w:rsidR="00FE3179" w:rsidRDefault="00FE3179" w:rsidP="00FE3179">
      <w:pPr>
        <w:widowControl w:val="0"/>
        <w:tabs>
          <w:tab w:val="left" w:pos="0"/>
          <w:tab w:val="left" w:pos="1134"/>
        </w:tabs>
        <w:suppressAutoHyphens w:val="0"/>
        <w:jc w:val="both"/>
        <w:rPr>
          <w:bCs/>
          <w:lang w:eastAsia="ru-RU"/>
        </w:rPr>
      </w:pPr>
    </w:p>
    <w:p w14:paraId="16B5C0FD" w14:textId="55B97450" w:rsidR="00FE3179" w:rsidRDefault="00FE3179" w:rsidP="00FE3179">
      <w:pPr>
        <w:widowControl w:val="0"/>
        <w:tabs>
          <w:tab w:val="left" w:pos="0"/>
          <w:tab w:val="left" w:pos="1134"/>
        </w:tabs>
        <w:suppressAutoHyphens w:val="0"/>
        <w:jc w:val="both"/>
        <w:rPr>
          <w:bCs/>
          <w:lang w:eastAsia="ru-RU"/>
        </w:rPr>
      </w:pPr>
    </w:p>
    <w:tbl>
      <w:tblPr>
        <w:tblStyle w:val="af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92"/>
        <w:gridCol w:w="7493"/>
      </w:tblGrid>
      <w:tr w:rsidR="00FE3179" w14:paraId="610C1FBA" w14:textId="77777777" w:rsidTr="00FE3179">
        <w:tc>
          <w:tcPr>
            <w:tcW w:w="7492" w:type="dxa"/>
          </w:tcPr>
          <w:p w14:paraId="499C5CA6" w14:textId="77777777" w:rsidR="00FE3179" w:rsidRDefault="00FE3179" w:rsidP="00FE3179">
            <w:pPr>
              <w:widowControl w:val="0"/>
              <w:tabs>
                <w:tab w:val="left" w:pos="0"/>
                <w:tab w:val="left" w:pos="1134"/>
              </w:tabs>
              <w:suppressAutoHyphens w:val="0"/>
              <w:jc w:val="both"/>
              <w:rPr>
                <w:bCs/>
                <w:lang w:eastAsia="ru-RU"/>
              </w:rPr>
            </w:pPr>
            <w:r>
              <w:rPr>
                <w:bCs/>
                <w:lang w:eastAsia="ru-RU"/>
              </w:rPr>
              <w:t>ЗАКАЗЧИК</w:t>
            </w:r>
          </w:p>
          <w:p w14:paraId="142E3CD1" w14:textId="77777777" w:rsidR="00FE3179" w:rsidRDefault="00FE3179" w:rsidP="00FE3179">
            <w:pPr>
              <w:widowControl w:val="0"/>
              <w:tabs>
                <w:tab w:val="left" w:pos="0"/>
                <w:tab w:val="left" w:pos="1134"/>
              </w:tabs>
              <w:suppressAutoHyphens w:val="0"/>
              <w:jc w:val="both"/>
              <w:rPr>
                <w:bCs/>
              </w:rPr>
            </w:pPr>
            <w:r>
              <w:rPr>
                <w:bCs/>
              </w:rPr>
              <w:t>МОУ «Инженерно-технологическая школа»</w:t>
            </w:r>
          </w:p>
          <w:p w14:paraId="402C5CB4" w14:textId="77777777" w:rsidR="00FE3179" w:rsidRDefault="00FE3179" w:rsidP="00FE3179">
            <w:pPr>
              <w:widowControl w:val="0"/>
              <w:tabs>
                <w:tab w:val="left" w:pos="0"/>
                <w:tab w:val="left" w:pos="1134"/>
              </w:tabs>
              <w:suppressAutoHyphens w:val="0"/>
              <w:jc w:val="both"/>
              <w:rPr>
                <w:bCs/>
              </w:rPr>
            </w:pPr>
          </w:p>
          <w:p w14:paraId="295A63B3" w14:textId="77777777" w:rsidR="00FE3179" w:rsidRDefault="00FE3179" w:rsidP="00FE3179">
            <w:pPr>
              <w:widowControl w:val="0"/>
              <w:tabs>
                <w:tab w:val="left" w:pos="0"/>
                <w:tab w:val="left" w:pos="1134"/>
              </w:tabs>
              <w:suppressAutoHyphens w:val="0"/>
              <w:jc w:val="both"/>
              <w:rPr>
                <w:bCs/>
              </w:rPr>
            </w:pPr>
          </w:p>
          <w:p w14:paraId="6C36F86E" w14:textId="77777777" w:rsidR="00FE3179" w:rsidRDefault="00FE3179" w:rsidP="00FE3179">
            <w:pPr>
              <w:widowControl w:val="0"/>
              <w:tabs>
                <w:tab w:val="left" w:pos="0"/>
                <w:tab w:val="left" w:pos="1134"/>
              </w:tabs>
              <w:suppressAutoHyphens w:val="0"/>
              <w:jc w:val="both"/>
              <w:rPr>
                <w:bCs/>
              </w:rPr>
            </w:pPr>
          </w:p>
          <w:p w14:paraId="5477E778" w14:textId="77777777" w:rsidR="00FE3179" w:rsidRDefault="00FE3179" w:rsidP="00FE3179">
            <w:pPr>
              <w:widowControl w:val="0"/>
              <w:tabs>
                <w:tab w:val="left" w:pos="0"/>
                <w:tab w:val="left" w:pos="1134"/>
              </w:tabs>
              <w:suppressAutoHyphens w:val="0"/>
              <w:jc w:val="both"/>
              <w:rPr>
                <w:bCs/>
              </w:rPr>
            </w:pPr>
            <w:r>
              <w:rPr>
                <w:bCs/>
              </w:rPr>
              <w:t>Директор</w:t>
            </w:r>
          </w:p>
          <w:p w14:paraId="284C198B" w14:textId="77777777" w:rsidR="00FE3179" w:rsidRDefault="00FE3179" w:rsidP="00FE3179">
            <w:pPr>
              <w:widowControl w:val="0"/>
              <w:tabs>
                <w:tab w:val="left" w:pos="0"/>
                <w:tab w:val="left" w:pos="1134"/>
              </w:tabs>
              <w:suppressAutoHyphens w:val="0"/>
              <w:jc w:val="both"/>
              <w:rPr>
                <w:bCs/>
              </w:rPr>
            </w:pPr>
            <w:r>
              <w:rPr>
                <w:bCs/>
              </w:rPr>
              <w:t>____________________________/И.Н. Евдокимов/</w:t>
            </w:r>
          </w:p>
          <w:p w14:paraId="5E818D58" w14:textId="0589EF3A" w:rsidR="00FE3179" w:rsidRDefault="00FE3179" w:rsidP="00FE3179">
            <w:pPr>
              <w:widowControl w:val="0"/>
              <w:tabs>
                <w:tab w:val="left" w:pos="0"/>
                <w:tab w:val="left" w:pos="1134"/>
              </w:tabs>
              <w:suppressAutoHyphens w:val="0"/>
              <w:jc w:val="both"/>
              <w:rPr>
                <w:bCs/>
                <w:lang w:eastAsia="ru-RU"/>
              </w:rPr>
            </w:pPr>
            <w:r>
              <w:rPr>
                <w:bCs/>
              </w:rPr>
              <w:t>ЭЦП</w:t>
            </w:r>
          </w:p>
        </w:tc>
        <w:tc>
          <w:tcPr>
            <w:tcW w:w="7493" w:type="dxa"/>
          </w:tcPr>
          <w:p w14:paraId="3D6D72E9" w14:textId="77777777" w:rsidR="00FE3179" w:rsidRDefault="00FE3179" w:rsidP="00FE3179">
            <w:pPr>
              <w:widowControl w:val="0"/>
              <w:tabs>
                <w:tab w:val="left" w:pos="0"/>
                <w:tab w:val="left" w:pos="1134"/>
              </w:tabs>
              <w:suppressAutoHyphens w:val="0"/>
              <w:jc w:val="both"/>
              <w:rPr>
                <w:bCs/>
                <w:lang w:eastAsia="ru-RU"/>
              </w:rPr>
            </w:pPr>
            <w:r>
              <w:rPr>
                <w:bCs/>
                <w:lang w:eastAsia="ru-RU"/>
              </w:rPr>
              <w:t>ПОСТАВЩИК</w:t>
            </w:r>
          </w:p>
          <w:p w14:paraId="252C24F1" w14:textId="77777777" w:rsidR="00FE3179" w:rsidRDefault="00FE3179" w:rsidP="00FE3179">
            <w:pPr>
              <w:widowControl w:val="0"/>
              <w:tabs>
                <w:tab w:val="left" w:pos="0"/>
                <w:tab w:val="left" w:pos="1134"/>
              </w:tabs>
              <w:suppressAutoHyphens w:val="0"/>
              <w:jc w:val="both"/>
              <w:rPr>
                <w:bCs/>
                <w:lang w:eastAsia="ru-RU"/>
              </w:rPr>
            </w:pPr>
          </w:p>
          <w:p w14:paraId="5F5394F6" w14:textId="77777777" w:rsidR="00FE3179" w:rsidRDefault="00FE3179" w:rsidP="00FE3179">
            <w:pPr>
              <w:widowControl w:val="0"/>
              <w:tabs>
                <w:tab w:val="left" w:pos="0"/>
                <w:tab w:val="left" w:pos="1134"/>
              </w:tabs>
              <w:suppressAutoHyphens w:val="0"/>
              <w:jc w:val="both"/>
              <w:rPr>
                <w:bCs/>
                <w:lang w:eastAsia="ru-RU"/>
              </w:rPr>
            </w:pPr>
          </w:p>
          <w:p w14:paraId="573CC5E6" w14:textId="77777777" w:rsidR="00FE3179" w:rsidRDefault="00FE3179" w:rsidP="00FE3179">
            <w:pPr>
              <w:widowControl w:val="0"/>
              <w:tabs>
                <w:tab w:val="left" w:pos="0"/>
                <w:tab w:val="left" w:pos="1134"/>
              </w:tabs>
              <w:suppressAutoHyphens w:val="0"/>
              <w:jc w:val="both"/>
              <w:rPr>
                <w:bCs/>
                <w:lang w:eastAsia="ru-RU"/>
              </w:rPr>
            </w:pPr>
          </w:p>
          <w:p w14:paraId="58772E7E" w14:textId="77777777" w:rsidR="00FE3179" w:rsidRDefault="00FE3179" w:rsidP="00FE3179">
            <w:pPr>
              <w:widowControl w:val="0"/>
              <w:tabs>
                <w:tab w:val="left" w:pos="0"/>
                <w:tab w:val="left" w:pos="1134"/>
              </w:tabs>
              <w:suppressAutoHyphens w:val="0"/>
              <w:jc w:val="both"/>
              <w:rPr>
                <w:bCs/>
                <w:lang w:eastAsia="ru-RU"/>
              </w:rPr>
            </w:pPr>
          </w:p>
          <w:p w14:paraId="70833F5E" w14:textId="77777777" w:rsidR="00FE3179" w:rsidRDefault="00FE3179" w:rsidP="00FE3179">
            <w:pPr>
              <w:widowControl w:val="0"/>
              <w:tabs>
                <w:tab w:val="left" w:pos="0"/>
                <w:tab w:val="left" w:pos="1134"/>
              </w:tabs>
              <w:suppressAutoHyphens w:val="0"/>
              <w:jc w:val="both"/>
              <w:rPr>
                <w:bCs/>
                <w:lang w:eastAsia="ru-RU"/>
              </w:rPr>
            </w:pPr>
          </w:p>
          <w:p w14:paraId="7AAE4E67" w14:textId="77777777" w:rsidR="00FE3179" w:rsidRDefault="00FE3179" w:rsidP="00FE3179">
            <w:pPr>
              <w:widowControl w:val="0"/>
              <w:tabs>
                <w:tab w:val="left" w:pos="0"/>
                <w:tab w:val="left" w:pos="1134"/>
              </w:tabs>
              <w:suppressAutoHyphens w:val="0"/>
              <w:jc w:val="both"/>
              <w:rPr>
                <w:bCs/>
                <w:lang w:eastAsia="ru-RU"/>
              </w:rPr>
            </w:pPr>
            <w:r>
              <w:rPr>
                <w:bCs/>
                <w:lang w:eastAsia="ru-RU"/>
              </w:rPr>
              <w:t>______________________/_______________________/</w:t>
            </w:r>
          </w:p>
          <w:p w14:paraId="2B185F48" w14:textId="2D713AC5" w:rsidR="00FE3179" w:rsidRDefault="00FE3179" w:rsidP="00FE3179">
            <w:pPr>
              <w:widowControl w:val="0"/>
              <w:tabs>
                <w:tab w:val="left" w:pos="0"/>
                <w:tab w:val="left" w:pos="1134"/>
              </w:tabs>
              <w:suppressAutoHyphens w:val="0"/>
              <w:jc w:val="both"/>
              <w:rPr>
                <w:bCs/>
                <w:lang w:eastAsia="ru-RU"/>
              </w:rPr>
            </w:pPr>
            <w:r>
              <w:rPr>
                <w:bCs/>
                <w:lang w:eastAsia="ru-RU"/>
              </w:rPr>
              <w:t>ЭЦП</w:t>
            </w:r>
          </w:p>
        </w:tc>
      </w:tr>
    </w:tbl>
    <w:p w14:paraId="46B00910" w14:textId="77777777" w:rsidR="00FE3179" w:rsidRDefault="00FE3179" w:rsidP="00FE3179">
      <w:pPr>
        <w:widowControl w:val="0"/>
        <w:tabs>
          <w:tab w:val="left" w:pos="0"/>
          <w:tab w:val="left" w:pos="1134"/>
        </w:tabs>
        <w:suppressAutoHyphens w:val="0"/>
        <w:jc w:val="both"/>
        <w:rPr>
          <w:bCs/>
          <w:lang w:eastAsia="ru-RU"/>
        </w:rPr>
      </w:pPr>
    </w:p>
    <w:p w14:paraId="312015F5" w14:textId="77777777" w:rsidR="00DF2D6B" w:rsidRPr="00A842EE" w:rsidRDefault="00DF2D6B" w:rsidP="00DF2D6B">
      <w:pPr>
        <w:widowControl w:val="0"/>
        <w:tabs>
          <w:tab w:val="left" w:pos="0"/>
          <w:tab w:val="left" w:pos="1134"/>
        </w:tabs>
        <w:suppressAutoHyphens w:val="0"/>
        <w:ind w:left="284"/>
        <w:jc w:val="both"/>
        <w:rPr>
          <w:bCs/>
          <w:lang w:eastAsia="ru-RU"/>
        </w:rPr>
      </w:pPr>
    </w:p>
    <w:p w14:paraId="0922C900" w14:textId="77777777" w:rsidR="00D12798" w:rsidRPr="00A842EE" w:rsidRDefault="00D12798" w:rsidP="00C9338F">
      <w:pPr>
        <w:pStyle w:val="af9"/>
        <w:rPr>
          <w:rFonts w:eastAsia="Calibri"/>
          <w:lang w:eastAsia="ar-SA"/>
        </w:rPr>
      </w:pPr>
      <w:bookmarkStart w:id="3" w:name="_GoBack"/>
      <w:bookmarkEnd w:id="3"/>
    </w:p>
    <w:p w14:paraId="1685CC56" w14:textId="77777777" w:rsidR="00D12798" w:rsidRPr="00A842EE" w:rsidRDefault="00D12798" w:rsidP="00D12798">
      <w:pPr>
        <w:pStyle w:val="af9"/>
        <w:jc w:val="center"/>
        <w:rPr>
          <w:rFonts w:eastAsia="Calibri"/>
          <w:lang w:eastAsia="ar-SA"/>
        </w:rPr>
      </w:pPr>
    </w:p>
    <w:p w14:paraId="25FCAFB9" w14:textId="77777777" w:rsidR="00D12798" w:rsidRDefault="00D12798" w:rsidP="00DF2D6B">
      <w:pPr>
        <w:pStyle w:val="af9"/>
        <w:rPr>
          <w:rFonts w:eastAsia="Calibri"/>
          <w:lang w:eastAsia="ar-SA"/>
        </w:rPr>
      </w:pPr>
    </w:p>
    <w:sectPr w:rsidR="00D12798" w:rsidSect="00FE3179">
      <w:pgSz w:w="16838" w:h="11906" w:orient="landscape"/>
      <w:pgMar w:top="1134" w:right="1134" w:bottom="707" w:left="709"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DE0013" w14:textId="77777777" w:rsidR="00951468" w:rsidRDefault="00951468" w:rsidP="00F5431E">
      <w:r>
        <w:separator/>
      </w:r>
    </w:p>
  </w:endnote>
  <w:endnote w:type="continuationSeparator" w:id="0">
    <w:p w14:paraId="50A4B179" w14:textId="77777777" w:rsidR="00951468" w:rsidRDefault="00951468" w:rsidP="00F543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auto"/>
    <w:pitch w:val="default"/>
    <w:sig w:usb0="00000000" w:usb1="500078FF" w:usb2="00000021" w:usb3="00000000" w:csb0="600001BF" w:csb1="DFF7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AEDCF4" w14:textId="77777777" w:rsidR="00951468" w:rsidRDefault="00951468" w:rsidP="00F5431E">
      <w:r>
        <w:separator/>
      </w:r>
    </w:p>
  </w:footnote>
  <w:footnote w:type="continuationSeparator" w:id="0">
    <w:p w14:paraId="4281996D" w14:textId="77777777" w:rsidR="00951468" w:rsidRDefault="00951468" w:rsidP="00F5431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1125" w:firstLine="0"/>
      </w:pPr>
      <w:rPr>
        <w:rFonts w:eastAsia="Calibri" w:hint="default"/>
        <w:highlight w:val="yellow"/>
        <w:lang w:eastAsia="ar-SA"/>
      </w:rPr>
    </w:lvl>
    <w:lvl w:ilvl="1">
      <w:start w:val="4"/>
      <w:numFmt w:val="decimal"/>
      <w:lvlText w:val="%1.%2."/>
      <w:lvlJc w:val="left"/>
      <w:pPr>
        <w:tabs>
          <w:tab w:val="num" w:pos="0"/>
        </w:tabs>
        <w:ind w:left="993" w:firstLine="0"/>
      </w:pPr>
      <w:rPr>
        <w:rFonts w:eastAsia="Calibri" w:hint="default"/>
        <w:highlight w:val="yellow"/>
        <w:lang w:eastAsia="ar-SA"/>
      </w:rPr>
    </w:lvl>
    <w:lvl w:ilvl="2">
      <w:start w:val="1"/>
      <w:numFmt w:val="decimal"/>
      <w:lvlText w:val="%1.%2.%3."/>
      <w:lvlJc w:val="left"/>
      <w:pPr>
        <w:tabs>
          <w:tab w:val="num" w:pos="0"/>
        </w:tabs>
        <w:ind w:left="2543" w:firstLine="0"/>
      </w:pPr>
      <w:rPr>
        <w:rFonts w:eastAsia="Calibri" w:hint="default"/>
        <w:highlight w:val="yellow"/>
        <w:lang w:eastAsia="ar-SA"/>
      </w:rPr>
    </w:lvl>
    <w:lvl w:ilvl="3">
      <w:start w:val="1"/>
      <w:numFmt w:val="decimal"/>
      <w:lvlText w:val="%1.%2.%3.%4."/>
      <w:lvlJc w:val="left"/>
      <w:pPr>
        <w:tabs>
          <w:tab w:val="num" w:pos="0"/>
        </w:tabs>
        <w:ind w:left="3252" w:firstLine="0"/>
      </w:pPr>
      <w:rPr>
        <w:rFonts w:eastAsia="Calibri" w:hint="default"/>
        <w:highlight w:val="yellow"/>
        <w:lang w:eastAsia="ar-SA"/>
      </w:rPr>
    </w:lvl>
    <w:lvl w:ilvl="4">
      <w:start w:val="1"/>
      <w:numFmt w:val="decimal"/>
      <w:lvlText w:val="%1.%2.%3.%4.%5."/>
      <w:lvlJc w:val="left"/>
      <w:pPr>
        <w:tabs>
          <w:tab w:val="num" w:pos="0"/>
        </w:tabs>
        <w:ind w:left="3961" w:firstLine="0"/>
      </w:pPr>
      <w:rPr>
        <w:rFonts w:eastAsia="Calibri" w:hint="default"/>
        <w:highlight w:val="yellow"/>
        <w:lang w:eastAsia="ar-SA"/>
      </w:rPr>
    </w:lvl>
    <w:lvl w:ilvl="5">
      <w:start w:val="1"/>
      <w:numFmt w:val="decimal"/>
      <w:lvlText w:val="%1.%2.%3.%4.%5.%6."/>
      <w:lvlJc w:val="left"/>
      <w:pPr>
        <w:tabs>
          <w:tab w:val="num" w:pos="0"/>
        </w:tabs>
        <w:ind w:left="4670" w:firstLine="0"/>
      </w:pPr>
      <w:rPr>
        <w:rFonts w:eastAsia="Calibri" w:hint="default"/>
        <w:highlight w:val="yellow"/>
        <w:lang w:eastAsia="ar-SA"/>
      </w:rPr>
    </w:lvl>
    <w:lvl w:ilvl="6">
      <w:start w:val="1"/>
      <w:numFmt w:val="decimal"/>
      <w:lvlText w:val="%1.%2.%3.%4.%5.%6.%7."/>
      <w:lvlJc w:val="left"/>
      <w:pPr>
        <w:tabs>
          <w:tab w:val="num" w:pos="0"/>
        </w:tabs>
        <w:ind w:left="5694" w:firstLine="0"/>
      </w:pPr>
      <w:rPr>
        <w:rFonts w:eastAsia="Calibri" w:hint="default"/>
        <w:highlight w:val="yellow"/>
        <w:lang w:eastAsia="ar-SA"/>
      </w:rPr>
    </w:lvl>
    <w:lvl w:ilvl="7">
      <w:start w:val="1"/>
      <w:numFmt w:val="decimal"/>
      <w:lvlText w:val="%1.%2.%3.%4.%5.%6.%7.%8."/>
      <w:lvlJc w:val="left"/>
      <w:pPr>
        <w:tabs>
          <w:tab w:val="num" w:pos="0"/>
        </w:tabs>
        <w:ind w:left="6403" w:firstLine="0"/>
      </w:pPr>
      <w:rPr>
        <w:rFonts w:eastAsia="Calibri" w:hint="default"/>
        <w:highlight w:val="yellow"/>
        <w:lang w:eastAsia="ar-SA"/>
      </w:rPr>
    </w:lvl>
    <w:lvl w:ilvl="8">
      <w:start w:val="1"/>
      <w:numFmt w:val="decimal"/>
      <w:lvlText w:val="%1.%2.%3.%4.%5.%6.%7.%8.%9."/>
      <w:lvlJc w:val="left"/>
      <w:pPr>
        <w:tabs>
          <w:tab w:val="num" w:pos="0"/>
        </w:tabs>
        <w:ind w:left="7472" w:firstLine="0"/>
      </w:pPr>
      <w:rPr>
        <w:rFonts w:eastAsia="Calibri" w:hint="default"/>
        <w:highlight w:val="yellow"/>
        <w:lang w:eastAsia="ar-SA"/>
      </w:rPr>
    </w:lvl>
  </w:abstractNum>
  <w:abstractNum w:abstractNumId="1" w15:restartNumberingAfterBreak="0">
    <w:nsid w:val="00000002"/>
    <w:multiLevelType w:val="multilevel"/>
    <w:tmpl w:val="00000002"/>
    <w:name w:val="WW8Num5"/>
    <w:lvl w:ilvl="0">
      <w:start w:val="1"/>
      <w:numFmt w:val="decimal"/>
      <w:lvlText w:val="%1."/>
      <w:lvlJc w:val="left"/>
      <w:pPr>
        <w:tabs>
          <w:tab w:val="num" w:pos="0"/>
        </w:tabs>
        <w:ind w:left="1125" w:firstLine="0"/>
      </w:pPr>
    </w:lvl>
    <w:lvl w:ilvl="1">
      <w:start w:val="1"/>
      <w:numFmt w:val="decimal"/>
      <w:lvlText w:val="%1.%2."/>
      <w:lvlJc w:val="left"/>
      <w:pPr>
        <w:tabs>
          <w:tab w:val="num" w:pos="0"/>
        </w:tabs>
        <w:ind w:left="1834" w:firstLine="0"/>
      </w:pPr>
      <w:rPr>
        <w:rFonts w:eastAsia="Calibri"/>
        <w:lang w:eastAsia="ar-SA"/>
      </w:rPr>
    </w:lvl>
    <w:lvl w:ilvl="2">
      <w:start w:val="1"/>
      <w:numFmt w:val="decimal"/>
      <w:lvlText w:val="%1.%2.%3."/>
      <w:lvlJc w:val="left"/>
      <w:pPr>
        <w:tabs>
          <w:tab w:val="num" w:pos="0"/>
        </w:tabs>
        <w:ind w:left="2543" w:firstLine="0"/>
      </w:pPr>
    </w:lvl>
    <w:lvl w:ilvl="3">
      <w:start w:val="1"/>
      <w:numFmt w:val="decimal"/>
      <w:lvlText w:val="%1.%2.%3.%4."/>
      <w:lvlJc w:val="left"/>
      <w:pPr>
        <w:tabs>
          <w:tab w:val="num" w:pos="0"/>
        </w:tabs>
        <w:ind w:left="3252" w:firstLine="0"/>
      </w:pPr>
    </w:lvl>
    <w:lvl w:ilvl="4">
      <w:start w:val="1"/>
      <w:numFmt w:val="decimal"/>
      <w:lvlText w:val="%1.%2.%3.%4.%5."/>
      <w:lvlJc w:val="left"/>
      <w:pPr>
        <w:tabs>
          <w:tab w:val="num" w:pos="0"/>
        </w:tabs>
        <w:ind w:left="3961" w:firstLine="0"/>
      </w:pPr>
    </w:lvl>
    <w:lvl w:ilvl="5">
      <w:start w:val="1"/>
      <w:numFmt w:val="decimal"/>
      <w:lvlText w:val="%1.%2.%3.%4.%5.%6."/>
      <w:lvlJc w:val="left"/>
      <w:pPr>
        <w:tabs>
          <w:tab w:val="num" w:pos="0"/>
        </w:tabs>
        <w:ind w:left="4670" w:firstLine="0"/>
      </w:pPr>
    </w:lvl>
    <w:lvl w:ilvl="6">
      <w:start w:val="1"/>
      <w:numFmt w:val="decimal"/>
      <w:lvlText w:val="%1.%2.%3.%4.%5.%6.%7."/>
      <w:lvlJc w:val="left"/>
      <w:pPr>
        <w:tabs>
          <w:tab w:val="num" w:pos="0"/>
        </w:tabs>
        <w:ind w:left="5694" w:firstLine="0"/>
      </w:pPr>
    </w:lvl>
    <w:lvl w:ilvl="7">
      <w:start w:val="1"/>
      <w:numFmt w:val="decimal"/>
      <w:lvlText w:val="%1.%2.%3.%4.%5.%6.%7.%8."/>
      <w:lvlJc w:val="left"/>
      <w:pPr>
        <w:tabs>
          <w:tab w:val="num" w:pos="0"/>
        </w:tabs>
        <w:ind w:left="6403" w:firstLine="0"/>
      </w:pPr>
    </w:lvl>
    <w:lvl w:ilvl="8">
      <w:start w:val="1"/>
      <w:numFmt w:val="decimal"/>
      <w:lvlText w:val="%1.%2.%3.%4.%5.%6.%7.%8.%9."/>
      <w:lvlJc w:val="left"/>
      <w:pPr>
        <w:tabs>
          <w:tab w:val="num" w:pos="0"/>
        </w:tabs>
        <w:ind w:left="7472" w:firstLine="0"/>
      </w:pPr>
    </w:lvl>
  </w:abstractNum>
  <w:abstractNum w:abstractNumId="2" w15:restartNumberingAfterBreak="0">
    <w:nsid w:val="00000003"/>
    <w:multiLevelType w:val="multilevel"/>
    <w:tmpl w:val="984C2FD6"/>
    <w:lvl w:ilvl="0">
      <w:start w:val="2"/>
      <w:numFmt w:val="decimal"/>
      <w:lvlText w:val="%1."/>
      <w:lvlJc w:val="left"/>
      <w:pPr>
        <w:tabs>
          <w:tab w:val="num" w:pos="840"/>
        </w:tabs>
        <w:ind w:left="1560" w:firstLine="0"/>
      </w:pPr>
      <w:rPr>
        <w:rFonts w:ascii="Times New Roman" w:eastAsia="Calibri" w:hAnsi="Times New Roman" w:cs="Times New Roman" w:hint="default"/>
        <w:i w:val="0"/>
        <w:sz w:val="24"/>
        <w:szCs w:val="24"/>
      </w:rPr>
    </w:lvl>
    <w:lvl w:ilvl="1">
      <w:start w:val="1"/>
      <w:numFmt w:val="decimal"/>
      <w:lvlText w:val="%1.%2."/>
      <w:lvlJc w:val="left"/>
      <w:pPr>
        <w:tabs>
          <w:tab w:val="num" w:pos="-1265"/>
        </w:tabs>
        <w:ind w:left="568" w:firstLine="0"/>
      </w:pPr>
      <w:rPr>
        <w:rFonts w:ascii="Times New Roman" w:eastAsia="Calibri" w:hAnsi="Times New Roman" w:cs="Times New Roman" w:hint="default"/>
        <w:b w:val="0"/>
        <w:i w:val="0"/>
        <w:strike w:val="0"/>
        <w:dstrike w:val="0"/>
        <w:sz w:val="24"/>
        <w:lang w:eastAsia="ar-SA"/>
      </w:rPr>
    </w:lvl>
    <w:lvl w:ilvl="2">
      <w:start w:val="1"/>
      <w:numFmt w:val="decimal"/>
      <w:lvlText w:val="%1.%2.%3."/>
      <w:lvlJc w:val="left"/>
      <w:pPr>
        <w:tabs>
          <w:tab w:val="num" w:pos="0"/>
        </w:tabs>
        <w:ind w:left="2836" w:firstLine="0"/>
      </w:pPr>
      <w:rPr>
        <w:rFonts w:eastAsia="Calibri"/>
        <w:b w:val="0"/>
        <w:spacing w:val="1"/>
        <w:lang w:eastAsia="ar-SA"/>
      </w:rPr>
    </w:lvl>
    <w:lvl w:ilvl="3">
      <w:start w:val="1"/>
      <w:numFmt w:val="decimal"/>
      <w:lvlText w:val="%1.%2.%3.%4."/>
      <w:lvlJc w:val="left"/>
      <w:pPr>
        <w:tabs>
          <w:tab w:val="num" w:pos="0"/>
        </w:tabs>
        <w:ind w:left="2529" w:firstLine="0"/>
      </w:pPr>
    </w:lvl>
    <w:lvl w:ilvl="4">
      <w:start w:val="1"/>
      <w:numFmt w:val="decimal"/>
      <w:lvlText w:val="%1.%2.%3.%4.%5."/>
      <w:lvlJc w:val="left"/>
      <w:pPr>
        <w:tabs>
          <w:tab w:val="num" w:pos="0"/>
        </w:tabs>
        <w:ind w:left="2877" w:firstLine="0"/>
      </w:pPr>
    </w:lvl>
    <w:lvl w:ilvl="5">
      <w:start w:val="1"/>
      <w:numFmt w:val="decimal"/>
      <w:lvlText w:val="%1.%2.%3.%4.%5.%6."/>
      <w:lvlJc w:val="left"/>
      <w:pPr>
        <w:tabs>
          <w:tab w:val="num" w:pos="0"/>
        </w:tabs>
        <w:ind w:left="3225" w:firstLine="0"/>
      </w:pPr>
    </w:lvl>
    <w:lvl w:ilvl="6">
      <w:start w:val="1"/>
      <w:numFmt w:val="decimal"/>
      <w:lvlText w:val="%1.%2.%3.%4.%5.%6.%7."/>
      <w:lvlJc w:val="left"/>
      <w:pPr>
        <w:tabs>
          <w:tab w:val="num" w:pos="0"/>
        </w:tabs>
        <w:ind w:left="3888" w:firstLine="0"/>
      </w:pPr>
    </w:lvl>
    <w:lvl w:ilvl="7">
      <w:start w:val="1"/>
      <w:numFmt w:val="decimal"/>
      <w:lvlText w:val="%1.%2.%3.%4.%5.%6.%7.%8."/>
      <w:lvlJc w:val="left"/>
      <w:pPr>
        <w:tabs>
          <w:tab w:val="num" w:pos="0"/>
        </w:tabs>
        <w:ind w:left="4236" w:firstLine="0"/>
      </w:pPr>
    </w:lvl>
    <w:lvl w:ilvl="8">
      <w:start w:val="1"/>
      <w:numFmt w:val="decimal"/>
      <w:lvlText w:val="%1.%2.%3.%4.%5.%6.%7.%8.%9."/>
      <w:lvlJc w:val="left"/>
      <w:pPr>
        <w:tabs>
          <w:tab w:val="num" w:pos="0"/>
        </w:tabs>
        <w:ind w:left="4944"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1E777DE8"/>
    <w:multiLevelType w:val="multilevel"/>
    <w:tmpl w:val="24E4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5A595F"/>
    <w:multiLevelType w:val="multilevel"/>
    <w:tmpl w:val="DFC087C6"/>
    <w:lvl w:ilvl="0">
      <w:start w:val="1"/>
      <w:numFmt w:val="decimal"/>
      <w:lvlText w:val="%1."/>
      <w:lvlJc w:val="left"/>
      <w:pPr>
        <w:ind w:left="1429" w:firstLine="0"/>
      </w:pPr>
      <w:rPr>
        <w:rFonts w:ascii="Times New Roman" w:eastAsia="Times New Roman" w:hAnsi="Times New Roman" w:cs="Times New Roman"/>
      </w:rPr>
    </w:lvl>
    <w:lvl w:ilvl="1">
      <w:start w:val="1"/>
      <w:numFmt w:val="lowerLetter"/>
      <w:lvlText w:val="%2."/>
      <w:lvlJc w:val="left"/>
      <w:pPr>
        <w:ind w:left="2149" w:firstLine="0"/>
      </w:pPr>
    </w:lvl>
    <w:lvl w:ilvl="2">
      <w:start w:val="1"/>
      <w:numFmt w:val="lowerRoman"/>
      <w:lvlText w:val="%3."/>
      <w:lvlJc w:val="right"/>
      <w:pPr>
        <w:ind w:left="2869" w:firstLine="0"/>
      </w:pPr>
    </w:lvl>
    <w:lvl w:ilvl="3">
      <w:start w:val="1"/>
      <w:numFmt w:val="decimal"/>
      <w:lvlText w:val="%4."/>
      <w:lvlJc w:val="left"/>
      <w:pPr>
        <w:ind w:left="3589" w:firstLine="0"/>
      </w:pPr>
    </w:lvl>
    <w:lvl w:ilvl="4">
      <w:start w:val="1"/>
      <w:numFmt w:val="lowerLetter"/>
      <w:lvlText w:val="%5."/>
      <w:lvlJc w:val="left"/>
      <w:pPr>
        <w:ind w:left="4309" w:firstLine="0"/>
      </w:pPr>
    </w:lvl>
    <w:lvl w:ilvl="5">
      <w:start w:val="1"/>
      <w:numFmt w:val="lowerRoman"/>
      <w:lvlText w:val="%6."/>
      <w:lvlJc w:val="right"/>
      <w:pPr>
        <w:ind w:left="5029" w:firstLine="0"/>
      </w:pPr>
    </w:lvl>
    <w:lvl w:ilvl="6">
      <w:start w:val="1"/>
      <w:numFmt w:val="decimal"/>
      <w:lvlText w:val="%7."/>
      <w:lvlJc w:val="left"/>
      <w:pPr>
        <w:ind w:left="5749" w:firstLine="0"/>
      </w:pPr>
    </w:lvl>
    <w:lvl w:ilvl="7">
      <w:start w:val="1"/>
      <w:numFmt w:val="lowerLetter"/>
      <w:lvlText w:val="%8."/>
      <w:lvlJc w:val="left"/>
      <w:pPr>
        <w:ind w:left="6469" w:firstLine="0"/>
      </w:pPr>
    </w:lvl>
    <w:lvl w:ilvl="8">
      <w:start w:val="1"/>
      <w:numFmt w:val="lowerRoman"/>
      <w:lvlText w:val="%9."/>
      <w:lvlJc w:val="right"/>
      <w:pPr>
        <w:ind w:left="7189" w:firstLine="0"/>
      </w:pPr>
    </w:lvl>
  </w:abstractNum>
  <w:abstractNum w:abstractNumId="6" w15:restartNumberingAfterBreak="0">
    <w:nsid w:val="205C156C"/>
    <w:multiLevelType w:val="multilevel"/>
    <w:tmpl w:val="F71ED2BA"/>
    <w:lvl w:ilvl="0">
      <w:start w:val="4"/>
      <w:numFmt w:val="decimal"/>
      <w:lvlText w:val="%1"/>
      <w:lvlJc w:val="left"/>
      <w:pPr>
        <w:ind w:left="420" w:hanging="420"/>
      </w:pPr>
      <w:rPr>
        <w:rFonts w:eastAsia="Calibri" w:hint="default"/>
      </w:rPr>
    </w:lvl>
    <w:lvl w:ilvl="1">
      <w:start w:val="10"/>
      <w:numFmt w:val="decimal"/>
      <w:lvlText w:val="%1.%2"/>
      <w:lvlJc w:val="left"/>
      <w:pPr>
        <w:ind w:left="988" w:hanging="42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7" w15:restartNumberingAfterBreak="0">
    <w:nsid w:val="27261110"/>
    <w:multiLevelType w:val="multilevel"/>
    <w:tmpl w:val="8E5CD120"/>
    <w:lvl w:ilvl="0">
      <w:start w:val="2"/>
      <w:numFmt w:val="decimal"/>
      <w:lvlText w:val="%1."/>
      <w:lvlJc w:val="left"/>
      <w:pPr>
        <w:ind w:left="644" w:hanging="360"/>
      </w:pPr>
      <w:rPr>
        <w:rFonts w:ascii="Times New Roman" w:hAnsi="Times New Roman"/>
        <w:b/>
        <w:i w:val="0"/>
        <w:sz w:val="24"/>
      </w:rPr>
    </w:lvl>
    <w:lvl w:ilvl="1">
      <w:start w:val="1"/>
      <w:numFmt w:val="decimal"/>
      <w:lvlText w:val="%1.%2."/>
      <w:lvlJc w:val="left"/>
      <w:pPr>
        <w:ind w:left="786" w:hanging="360"/>
      </w:pPr>
      <w:rPr>
        <w:rFonts w:ascii="Times New Roman" w:hAnsi="Times New Roman"/>
        <w:i w:val="0"/>
        <w:strike w:val="0"/>
        <w:sz w:val="24"/>
      </w:rPr>
    </w:lvl>
    <w:lvl w:ilvl="2">
      <w:start w:val="1"/>
      <w:numFmt w:val="decimal"/>
      <w:lvlText w:val="%1.%2.%3."/>
      <w:lvlJc w:val="left"/>
      <w:pPr>
        <w:ind w:left="2422" w:hanging="720"/>
      </w:pPr>
      <w:rPr>
        <w:rFonts w:ascii="Times New Roman" w:hAnsi="Times New Roman"/>
        <w:i w:val="0"/>
        <w:sz w:val="24"/>
      </w:rPr>
    </w:lvl>
    <w:lvl w:ilvl="3">
      <w:start w:val="1"/>
      <w:numFmt w:val="decimal"/>
      <w:lvlText w:val="%1.%2.%3.%4."/>
      <w:lvlJc w:val="left"/>
      <w:pPr>
        <w:ind w:left="3273" w:hanging="720"/>
      </w:pPr>
      <w:rPr>
        <w:rFonts w:ascii="Times New Roman" w:hAnsi="Times New Roman"/>
        <w:i w:val="0"/>
        <w:sz w:val="24"/>
      </w:rPr>
    </w:lvl>
    <w:lvl w:ilvl="4">
      <w:start w:val="1"/>
      <w:numFmt w:val="decimal"/>
      <w:lvlText w:val="%1.%2.%3.%4.%5."/>
      <w:lvlJc w:val="left"/>
      <w:pPr>
        <w:ind w:left="4484" w:hanging="1080"/>
      </w:pPr>
      <w:rPr>
        <w:rFonts w:ascii="Times New Roman" w:hAnsi="Times New Roman"/>
        <w:i w:val="0"/>
        <w:sz w:val="24"/>
      </w:rPr>
    </w:lvl>
    <w:lvl w:ilvl="5">
      <w:start w:val="1"/>
      <w:numFmt w:val="decimal"/>
      <w:lvlText w:val="%1.%2.%3.%4.%5.%6."/>
      <w:lvlJc w:val="left"/>
      <w:pPr>
        <w:ind w:left="5335" w:hanging="1080"/>
      </w:pPr>
      <w:rPr>
        <w:rFonts w:ascii="Times New Roman" w:hAnsi="Times New Roman"/>
        <w:i w:val="0"/>
        <w:sz w:val="24"/>
      </w:rPr>
    </w:lvl>
    <w:lvl w:ilvl="6">
      <w:start w:val="1"/>
      <w:numFmt w:val="decimal"/>
      <w:lvlText w:val="%1.%2.%3.%4.%5.%6.%7."/>
      <w:lvlJc w:val="left"/>
      <w:pPr>
        <w:ind w:left="6186" w:hanging="1080"/>
      </w:pPr>
      <w:rPr>
        <w:rFonts w:ascii="Times New Roman" w:hAnsi="Times New Roman"/>
        <w:i w:val="0"/>
        <w:sz w:val="24"/>
      </w:rPr>
    </w:lvl>
    <w:lvl w:ilvl="7">
      <w:start w:val="1"/>
      <w:numFmt w:val="decimal"/>
      <w:lvlText w:val="%1.%2.%3.%4.%5.%6.%7.%8."/>
      <w:lvlJc w:val="left"/>
      <w:pPr>
        <w:ind w:left="7397" w:hanging="1440"/>
      </w:pPr>
      <w:rPr>
        <w:rFonts w:ascii="Times New Roman" w:hAnsi="Times New Roman"/>
        <w:i w:val="0"/>
        <w:sz w:val="24"/>
      </w:rPr>
    </w:lvl>
    <w:lvl w:ilvl="8">
      <w:start w:val="1"/>
      <w:numFmt w:val="decimal"/>
      <w:lvlText w:val="%1.%2.%3.%4.%5.%6.%7.%8.%9."/>
      <w:lvlJc w:val="left"/>
      <w:pPr>
        <w:ind w:left="8248" w:hanging="1440"/>
      </w:pPr>
      <w:rPr>
        <w:rFonts w:ascii="Times New Roman" w:hAnsi="Times New Roman"/>
        <w:i w:val="0"/>
        <w:sz w:val="24"/>
      </w:rPr>
    </w:lvl>
  </w:abstractNum>
  <w:abstractNum w:abstractNumId="8" w15:restartNumberingAfterBreak="0">
    <w:nsid w:val="283649F4"/>
    <w:multiLevelType w:val="multilevel"/>
    <w:tmpl w:val="B22499AC"/>
    <w:lvl w:ilvl="0">
      <w:start w:val="3"/>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9" w15:restartNumberingAfterBreak="0">
    <w:nsid w:val="2DF841E0"/>
    <w:multiLevelType w:val="multilevel"/>
    <w:tmpl w:val="D996F62A"/>
    <w:lvl w:ilvl="0">
      <w:start w:val="5"/>
      <w:numFmt w:val="decimal"/>
      <w:lvlText w:val="%1."/>
      <w:lvlJc w:val="left"/>
      <w:pPr>
        <w:ind w:left="360" w:hanging="360"/>
      </w:pPr>
      <w:rPr>
        <w:rFonts w:eastAsia="Calibri" w:hint="default"/>
      </w:rPr>
    </w:lvl>
    <w:lvl w:ilvl="1">
      <w:start w:val="1"/>
      <w:numFmt w:val="decimal"/>
      <w:lvlText w:val="%1.%2."/>
      <w:lvlJc w:val="left"/>
      <w:pPr>
        <w:ind w:left="1211" w:hanging="360"/>
      </w:pPr>
      <w:rPr>
        <w:rFonts w:eastAsia="Calibri" w:hint="default"/>
      </w:rPr>
    </w:lvl>
    <w:lvl w:ilvl="2">
      <w:start w:val="1"/>
      <w:numFmt w:val="decimal"/>
      <w:lvlText w:val="%1.%2.%3."/>
      <w:lvlJc w:val="left"/>
      <w:pPr>
        <w:ind w:left="3981"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0" w15:restartNumberingAfterBreak="0">
    <w:nsid w:val="36702AA3"/>
    <w:multiLevelType w:val="multilevel"/>
    <w:tmpl w:val="DD8E0D96"/>
    <w:lvl w:ilvl="0">
      <w:start w:val="4"/>
      <w:numFmt w:val="decimal"/>
      <w:lvlText w:val="%1"/>
      <w:lvlJc w:val="left"/>
      <w:pPr>
        <w:ind w:left="360" w:hanging="360"/>
      </w:pPr>
      <w:rPr>
        <w:rFonts w:eastAsia="Calibri" w:hint="default"/>
      </w:rPr>
    </w:lvl>
    <w:lvl w:ilvl="1">
      <w:start w:val="5"/>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1" w15:restartNumberingAfterBreak="0">
    <w:nsid w:val="36DD6DC5"/>
    <w:multiLevelType w:val="multilevel"/>
    <w:tmpl w:val="F814A264"/>
    <w:lvl w:ilvl="0">
      <w:start w:val="4"/>
      <w:numFmt w:val="decimal"/>
      <w:lvlText w:val="%1"/>
      <w:lvlJc w:val="left"/>
      <w:pPr>
        <w:ind w:left="360" w:hanging="360"/>
      </w:pPr>
      <w:rPr>
        <w:rFonts w:eastAsia="Calibri" w:hint="default"/>
      </w:rPr>
    </w:lvl>
    <w:lvl w:ilvl="1">
      <w:start w:val="4"/>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2" w15:restartNumberingAfterBreak="0">
    <w:nsid w:val="3B7E1869"/>
    <w:multiLevelType w:val="multilevel"/>
    <w:tmpl w:val="535EAF82"/>
    <w:lvl w:ilvl="0">
      <w:start w:val="5"/>
      <w:numFmt w:val="decimal"/>
      <w:lvlText w:val="%1."/>
      <w:lvlJc w:val="left"/>
      <w:pPr>
        <w:ind w:left="360" w:hanging="360"/>
      </w:pPr>
    </w:lvl>
    <w:lvl w:ilvl="1">
      <w:start w:val="1"/>
      <w:numFmt w:val="decimal"/>
      <w:lvlText w:val="%1.%2."/>
      <w:lvlJc w:val="left"/>
      <w:pPr>
        <w:ind w:left="1211" w:hanging="360"/>
      </w:pPr>
    </w:lvl>
    <w:lvl w:ilvl="2">
      <w:start w:val="1"/>
      <w:numFmt w:val="decimal"/>
      <w:lvlText w:val="%1.%2.%3."/>
      <w:lvlJc w:val="left"/>
      <w:pPr>
        <w:ind w:left="2422" w:hanging="720"/>
      </w:pPr>
    </w:lvl>
    <w:lvl w:ilvl="3">
      <w:start w:val="1"/>
      <w:numFmt w:val="decimal"/>
      <w:lvlText w:val="%1.%2.%3.%4."/>
      <w:lvlJc w:val="left"/>
      <w:pPr>
        <w:ind w:left="3273" w:hanging="720"/>
      </w:pPr>
    </w:lvl>
    <w:lvl w:ilvl="4">
      <w:start w:val="1"/>
      <w:numFmt w:val="decimal"/>
      <w:lvlText w:val="%1.%2.%3.%4.%5."/>
      <w:lvlJc w:val="left"/>
      <w:pPr>
        <w:ind w:left="4484" w:hanging="1080"/>
      </w:pPr>
    </w:lvl>
    <w:lvl w:ilvl="5">
      <w:start w:val="1"/>
      <w:numFmt w:val="decimal"/>
      <w:lvlText w:val="%1.%2.%3.%4.%5.%6."/>
      <w:lvlJc w:val="left"/>
      <w:pPr>
        <w:ind w:left="5335" w:hanging="1080"/>
      </w:pPr>
    </w:lvl>
    <w:lvl w:ilvl="6">
      <w:start w:val="1"/>
      <w:numFmt w:val="decimal"/>
      <w:lvlText w:val="%1.%2.%3.%4.%5.%6.%7."/>
      <w:lvlJc w:val="left"/>
      <w:pPr>
        <w:ind w:left="6546" w:hanging="1440"/>
      </w:pPr>
    </w:lvl>
    <w:lvl w:ilvl="7">
      <w:start w:val="1"/>
      <w:numFmt w:val="decimal"/>
      <w:lvlText w:val="%1.%2.%3.%4.%5.%6.%7.%8."/>
      <w:lvlJc w:val="left"/>
      <w:pPr>
        <w:ind w:left="7397" w:hanging="1440"/>
      </w:pPr>
    </w:lvl>
    <w:lvl w:ilvl="8">
      <w:start w:val="1"/>
      <w:numFmt w:val="decimal"/>
      <w:lvlText w:val="%1.%2.%3.%4.%5.%6.%7.%8.%9."/>
      <w:lvlJc w:val="left"/>
      <w:pPr>
        <w:ind w:left="8608" w:hanging="1800"/>
      </w:pPr>
    </w:lvl>
  </w:abstractNum>
  <w:abstractNum w:abstractNumId="13" w15:restartNumberingAfterBreak="0">
    <w:nsid w:val="3FF9060E"/>
    <w:multiLevelType w:val="multilevel"/>
    <w:tmpl w:val="130AE4A6"/>
    <w:lvl w:ilvl="0">
      <w:start w:val="4"/>
      <w:numFmt w:val="decimal"/>
      <w:lvlText w:val="%1"/>
      <w:lvlJc w:val="left"/>
      <w:pPr>
        <w:ind w:left="360" w:hanging="360"/>
      </w:pPr>
      <w:rPr>
        <w:rFonts w:hint="default"/>
      </w:rPr>
    </w:lvl>
    <w:lvl w:ilvl="1">
      <w:start w:val="9"/>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5B97D9C"/>
    <w:multiLevelType w:val="multilevel"/>
    <w:tmpl w:val="5CDE4BC2"/>
    <w:lvl w:ilvl="0">
      <w:start w:val="4"/>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4D6718"/>
    <w:multiLevelType w:val="multilevel"/>
    <w:tmpl w:val="D2F453A6"/>
    <w:lvl w:ilvl="0">
      <w:start w:val="8"/>
      <w:numFmt w:val="decimal"/>
      <w:lvlText w:val="%1."/>
      <w:lvlJc w:val="left"/>
      <w:pPr>
        <w:ind w:left="360" w:hanging="360"/>
      </w:pPr>
      <w:rPr>
        <w:rFonts w:hint="default"/>
      </w:rPr>
    </w:lvl>
    <w:lvl w:ilvl="1">
      <w:start w:val="4"/>
      <w:numFmt w:val="decimal"/>
      <w:lvlText w:val="%1.%2."/>
      <w:lvlJc w:val="left"/>
      <w:pPr>
        <w:ind w:left="502"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D374FA2"/>
    <w:multiLevelType w:val="multilevel"/>
    <w:tmpl w:val="A4086DB2"/>
    <w:lvl w:ilvl="0">
      <w:start w:val="4"/>
      <w:numFmt w:val="decimal"/>
      <w:lvlText w:val="%1."/>
      <w:lvlJc w:val="left"/>
      <w:pPr>
        <w:ind w:left="360" w:hanging="360"/>
      </w:pPr>
      <w:rPr>
        <w:rFonts w:eastAsia="Calibri" w:hint="default"/>
      </w:rPr>
    </w:lvl>
    <w:lvl w:ilvl="1">
      <w:start w:val="1"/>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7" w15:restartNumberingAfterBreak="0">
    <w:nsid w:val="5D473BAB"/>
    <w:multiLevelType w:val="multilevel"/>
    <w:tmpl w:val="96443930"/>
    <w:lvl w:ilvl="0">
      <w:start w:val="4"/>
      <w:numFmt w:val="decimal"/>
      <w:lvlText w:val="%1"/>
      <w:lvlJc w:val="left"/>
      <w:pPr>
        <w:ind w:left="360" w:hanging="360"/>
      </w:pPr>
      <w:rPr>
        <w:rFonts w:eastAsia="Calibri" w:hint="default"/>
      </w:rPr>
    </w:lvl>
    <w:lvl w:ilvl="1">
      <w:start w:val="8"/>
      <w:numFmt w:val="decimal"/>
      <w:lvlText w:val="%1.%2"/>
      <w:lvlJc w:val="left"/>
      <w:pPr>
        <w:ind w:left="928" w:hanging="36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abstractNum w:abstractNumId="18" w15:restartNumberingAfterBreak="0">
    <w:nsid w:val="75A87565"/>
    <w:multiLevelType w:val="multilevel"/>
    <w:tmpl w:val="C42E8EA2"/>
    <w:lvl w:ilvl="0">
      <w:start w:val="2"/>
      <w:numFmt w:val="decimal"/>
      <w:lvlText w:val="%1."/>
      <w:lvlJc w:val="left"/>
      <w:pPr>
        <w:ind w:left="360" w:hanging="360"/>
      </w:pPr>
      <w:rPr>
        <w:rFonts w:hint="default"/>
      </w:rPr>
    </w:lvl>
    <w:lvl w:ilvl="1">
      <w:start w:val="4"/>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9" w15:restartNumberingAfterBreak="0">
    <w:nsid w:val="76A263CB"/>
    <w:multiLevelType w:val="multilevel"/>
    <w:tmpl w:val="742C4502"/>
    <w:lvl w:ilvl="0">
      <w:start w:val="1"/>
      <w:numFmt w:val="decimal"/>
      <w:lvlText w:val="%1."/>
      <w:lvlJc w:val="left"/>
      <w:pPr>
        <w:ind w:left="720" w:hanging="360"/>
      </w:pPr>
    </w:lvl>
    <w:lvl w:ilvl="1">
      <w:start w:val="1"/>
      <w:numFmt w:val="decimal"/>
      <w:lvlText w:val="%1.%2."/>
      <w:lvlJc w:val="left"/>
      <w:pPr>
        <w:ind w:left="2543" w:hanging="1125"/>
      </w:pPr>
      <w:rPr>
        <w:rFonts w:ascii="Times New Roman" w:hAnsi="Times New Roman"/>
        <w:b w:val="0"/>
        <w:bCs w:val="0"/>
        <w:sz w:val="24"/>
      </w:rPr>
    </w:lvl>
    <w:lvl w:ilvl="2">
      <w:start w:val="1"/>
      <w:numFmt w:val="decimal"/>
      <w:lvlText w:val="%1.%2.%3."/>
      <w:lvlJc w:val="left"/>
      <w:pPr>
        <w:ind w:left="2402" w:hanging="1125"/>
      </w:pPr>
    </w:lvl>
    <w:lvl w:ilvl="3">
      <w:start w:val="1"/>
      <w:numFmt w:val="decimal"/>
      <w:lvlText w:val="%1.%2.%3.%4."/>
      <w:lvlJc w:val="left"/>
      <w:pPr>
        <w:ind w:left="2532" w:hanging="1125"/>
      </w:pPr>
    </w:lvl>
    <w:lvl w:ilvl="4">
      <w:start w:val="1"/>
      <w:numFmt w:val="decimal"/>
      <w:lvlText w:val="%1.%2.%3.%4.%5."/>
      <w:lvlJc w:val="left"/>
      <w:pPr>
        <w:ind w:left="2881" w:hanging="1125"/>
      </w:pPr>
    </w:lvl>
    <w:lvl w:ilvl="5">
      <w:start w:val="1"/>
      <w:numFmt w:val="decimal"/>
      <w:lvlText w:val="%1.%2.%3.%4.%5.%6."/>
      <w:lvlJc w:val="left"/>
      <w:pPr>
        <w:ind w:left="3230" w:hanging="1125"/>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20" w15:restartNumberingAfterBreak="0">
    <w:nsid w:val="7AB366A5"/>
    <w:multiLevelType w:val="multilevel"/>
    <w:tmpl w:val="1F0EB73C"/>
    <w:lvl w:ilvl="0">
      <w:start w:val="4"/>
      <w:numFmt w:val="decimal"/>
      <w:lvlText w:val="%1."/>
      <w:lvlJc w:val="left"/>
      <w:pPr>
        <w:ind w:left="480" w:hanging="480"/>
      </w:pPr>
      <w:rPr>
        <w:rFonts w:eastAsia="Calibri" w:hint="default"/>
      </w:rPr>
    </w:lvl>
    <w:lvl w:ilvl="1">
      <w:start w:val="10"/>
      <w:numFmt w:val="decimal"/>
      <w:lvlText w:val="%1.%2."/>
      <w:lvlJc w:val="left"/>
      <w:pPr>
        <w:ind w:left="1048" w:hanging="480"/>
      </w:pPr>
      <w:rPr>
        <w:rFonts w:eastAsia="Calibri" w:hint="default"/>
      </w:rPr>
    </w:lvl>
    <w:lvl w:ilvl="2">
      <w:start w:val="1"/>
      <w:numFmt w:val="decimal"/>
      <w:lvlText w:val="%1.%2.%3."/>
      <w:lvlJc w:val="left"/>
      <w:pPr>
        <w:ind w:left="1856" w:hanging="720"/>
      </w:pPr>
      <w:rPr>
        <w:rFonts w:eastAsia="Calibri" w:hint="default"/>
      </w:rPr>
    </w:lvl>
    <w:lvl w:ilvl="3">
      <w:start w:val="1"/>
      <w:numFmt w:val="decimal"/>
      <w:lvlText w:val="%1.%2.%3.%4."/>
      <w:lvlJc w:val="left"/>
      <w:pPr>
        <w:ind w:left="2424" w:hanging="720"/>
      </w:pPr>
      <w:rPr>
        <w:rFonts w:eastAsia="Calibri" w:hint="default"/>
      </w:rPr>
    </w:lvl>
    <w:lvl w:ilvl="4">
      <w:start w:val="1"/>
      <w:numFmt w:val="decimal"/>
      <w:lvlText w:val="%1.%2.%3.%4.%5."/>
      <w:lvlJc w:val="left"/>
      <w:pPr>
        <w:ind w:left="3352" w:hanging="1080"/>
      </w:pPr>
      <w:rPr>
        <w:rFonts w:eastAsia="Calibri" w:hint="default"/>
      </w:rPr>
    </w:lvl>
    <w:lvl w:ilvl="5">
      <w:start w:val="1"/>
      <w:numFmt w:val="decimal"/>
      <w:lvlText w:val="%1.%2.%3.%4.%5.%6."/>
      <w:lvlJc w:val="left"/>
      <w:pPr>
        <w:ind w:left="3920" w:hanging="1080"/>
      </w:pPr>
      <w:rPr>
        <w:rFonts w:eastAsia="Calibri" w:hint="default"/>
      </w:rPr>
    </w:lvl>
    <w:lvl w:ilvl="6">
      <w:start w:val="1"/>
      <w:numFmt w:val="decimal"/>
      <w:lvlText w:val="%1.%2.%3.%4.%5.%6.%7."/>
      <w:lvlJc w:val="left"/>
      <w:pPr>
        <w:ind w:left="4848" w:hanging="1440"/>
      </w:pPr>
      <w:rPr>
        <w:rFonts w:eastAsia="Calibri" w:hint="default"/>
      </w:rPr>
    </w:lvl>
    <w:lvl w:ilvl="7">
      <w:start w:val="1"/>
      <w:numFmt w:val="decimal"/>
      <w:lvlText w:val="%1.%2.%3.%4.%5.%6.%7.%8."/>
      <w:lvlJc w:val="left"/>
      <w:pPr>
        <w:ind w:left="5416" w:hanging="1440"/>
      </w:pPr>
      <w:rPr>
        <w:rFonts w:eastAsia="Calibri" w:hint="default"/>
      </w:rPr>
    </w:lvl>
    <w:lvl w:ilvl="8">
      <w:start w:val="1"/>
      <w:numFmt w:val="decimal"/>
      <w:lvlText w:val="%1.%2.%3.%4.%5.%6.%7.%8.%9."/>
      <w:lvlJc w:val="left"/>
      <w:pPr>
        <w:ind w:left="6344" w:hanging="1800"/>
      </w:pPr>
      <w:rPr>
        <w:rFonts w:eastAsia="Calibri" w:hint="default"/>
      </w:rPr>
    </w:lvl>
  </w:abstractNum>
  <w:num w:numId="1">
    <w:abstractNumId w:val="0"/>
  </w:num>
  <w:num w:numId="2">
    <w:abstractNumId w:val="1"/>
  </w:num>
  <w:num w:numId="3">
    <w:abstractNumId w:val="2"/>
  </w:num>
  <w:num w:numId="4">
    <w:abstractNumId w:val="3"/>
  </w:num>
  <w:num w:numId="5">
    <w:abstractNumId w:val="12"/>
  </w:num>
  <w:num w:numId="6">
    <w:abstractNumId w:val="19"/>
  </w:num>
  <w:num w:numId="7">
    <w:abstractNumId w:val="15"/>
  </w:num>
  <w:num w:numId="8">
    <w:abstractNumId w:val="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1"/>
  </w:num>
  <w:num w:numId="12">
    <w:abstractNumId w:val="10"/>
  </w:num>
  <w:num w:numId="13">
    <w:abstractNumId w:val="17"/>
  </w:num>
  <w:num w:numId="14">
    <w:abstractNumId w:val="13"/>
  </w:num>
  <w:num w:numId="15">
    <w:abstractNumId w:val="14"/>
  </w:num>
  <w:num w:numId="16">
    <w:abstractNumId w:val="6"/>
  </w:num>
  <w:num w:numId="17">
    <w:abstractNumId w:val="4"/>
  </w:num>
  <w:num w:numId="18">
    <w:abstractNumId w:val="18"/>
  </w:num>
  <w:num w:numId="19">
    <w:abstractNumId w:val="16"/>
  </w:num>
  <w:num w:numId="20">
    <w:abstractNumId w:val="20"/>
  </w:num>
  <w:num w:numId="21">
    <w:abstractNumId w:val="8"/>
  </w:num>
  <w:num w:numId="2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00B"/>
    <w:rsid w:val="00031C41"/>
    <w:rsid w:val="0003600B"/>
    <w:rsid w:val="00085400"/>
    <w:rsid w:val="000A1599"/>
    <w:rsid w:val="000A1F84"/>
    <w:rsid w:val="000B3590"/>
    <w:rsid w:val="000C4954"/>
    <w:rsid w:val="000E0196"/>
    <w:rsid w:val="000E3709"/>
    <w:rsid w:val="000F1E55"/>
    <w:rsid w:val="000F6AB1"/>
    <w:rsid w:val="001020C9"/>
    <w:rsid w:val="00112E94"/>
    <w:rsid w:val="0014488F"/>
    <w:rsid w:val="001660AD"/>
    <w:rsid w:val="0017429E"/>
    <w:rsid w:val="00176E38"/>
    <w:rsid w:val="00197F3A"/>
    <w:rsid w:val="00197FC2"/>
    <w:rsid w:val="001B5A35"/>
    <w:rsid w:val="001B5D12"/>
    <w:rsid w:val="001C007A"/>
    <w:rsid w:val="001C3406"/>
    <w:rsid w:val="001C761A"/>
    <w:rsid w:val="001D2452"/>
    <w:rsid w:val="001D2D71"/>
    <w:rsid w:val="001D62DE"/>
    <w:rsid w:val="001E6ABC"/>
    <w:rsid w:val="00202B9C"/>
    <w:rsid w:val="002126A1"/>
    <w:rsid w:val="00225520"/>
    <w:rsid w:val="002514D5"/>
    <w:rsid w:val="002828A7"/>
    <w:rsid w:val="002943D7"/>
    <w:rsid w:val="0029731D"/>
    <w:rsid w:val="002A53DB"/>
    <w:rsid w:val="002C4134"/>
    <w:rsid w:val="00325A58"/>
    <w:rsid w:val="00350951"/>
    <w:rsid w:val="0035178A"/>
    <w:rsid w:val="0038247A"/>
    <w:rsid w:val="00385C37"/>
    <w:rsid w:val="003A2F70"/>
    <w:rsid w:val="003C0C22"/>
    <w:rsid w:val="003C59A8"/>
    <w:rsid w:val="003D429D"/>
    <w:rsid w:val="003F1AAF"/>
    <w:rsid w:val="003F542D"/>
    <w:rsid w:val="00422944"/>
    <w:rsid w:val="004346D9"/>
    <w:rsid w:val="00442552"/>
    <w:rsid w:val="004553C7"/>
    <w:rsid w:val="0046297D"/>
    <w:rsid w:val="00470B53"/>
    <w:rsid w:val="00474CBA"/>
    <w:rsid w:val="00477636"/>
    <w:rsid w:val="00477D6F"/>
    <w:rsid w:val="004800B0"/>
    <w:rsid w:val="00485B6D"/>
    <w:rsid w:val="00490078"/>
    <w:rsid w:val="004916B3"/>
    <w:rsid w:val="0049384A"/>
    <w:rsid w:val="004B61C1"/>
    <w:rsid w:val="004C1D53"/>
    <w:rsid w:val="004D316A"/>
    <w:rsid w:val="004E22DB"/>
    <w:rsid w:val="004E24D7"/>
    <w:rsid w:val="005028E6"/>
    <w:rsid w:val="00531ABA"/>
    <w:rsid w:val="005354B5"/>
    <w:rsid w:val="00553F6D"/>
    <w:rsid w:val="00565625"/>
    <w:rsid w:val="0057425C"/>
    <w:rsid w:val="00582F7E"/>
    <w:rsid w:val="005B14EB"/>
    <w:rsid w:val="005E4CE6"/>
    <w:rsid w:val="005F227F"/>
    <w:rsid w:val="005F2A81"/>
    <w:rsid w:val="005F3882"/>
    <w:rsid w:val="006131BA"/>
    <w:rsid w:val="0062334C"/>
    <w:rsid w:val="00637640"/>
    <w:rsid w:val="00645DF4"/>
    <w:rsid w:val="00647E35"/>
    <w:rsid w:val="00651E8D"/>
    <w:rsid w:val="00656F66"/>
    <w:rsid w:val="006659DA"/>
    <w:rsid w:val="00670ABB"/>
    <w:rsid w:val="006748B6"/>
    <w:rsid w:val="006833ED"/>
    <w:rsid w:val="00684DE4"/>
    <w:rsid w:val="00693561"/>
    <w:rsid w:val="00694496"/>
    <w:rsid w:val="006D29FD"/>
    <w:rsid w:val="006D3AD1"/>
    <w:rsid w:val="006D5F33"/>
    <w:rsid w:val="00700069"/>
    <w:rsid w:val="007173C1"/>
    <w:rsid w:val="00751C65"/>
    <w:rsid w:val="00760B52"/>
    <w:rsid w:val="007739AD"/>
    <w:rsid w:val="00774C64"/>
    <w:rsid w:val="00782922"/>
    <w:rsid w:val="007854F4"/>
    <w:rsid w:val="00786637"/>
    <w:rsid w:val="00791186"/>
    <w:rsid w:val="00793205"/>
    <w:rsid w:val="007B5EEF"/>
    <w:rsid w:val="007B6F7D"/>
    <w:rsid w:val="007E2EFD"/>
    <w:rsid w:val="007F565B"/>
    <w:rsid w:val="00810783"/>
    <w:rsid w:val="00820D66"/>
    <w:rsid w:val="00856369"/>
    <w:rsid w:val="008700A5"/>
    <w:rsid w:val="00874623"/>
    <w:rsid w:val="0087799D"/>
    <w:rsid w:val="00877A2C"/>
    <w:rsid w:val="00882A29"/>
    <w:rsid w:val="00890994"/>
    <w:rsid w:val="0089180D"/>
    <w:rsid w:val="00897F62"/>
    <w:rsid w:val="008B427C"/>
    <w:rsid w:val="008C3C9E"/>
    <w:rsid w:val="008C6993"/>
    <w:rsid w:val="008D2B8E"/>
    <w:rsid w:val="008D49F5"/>
    <w:rsid w:val="008D7160"/>
    <w:rsid w:val="00901113"/>
    <w:rsid w:val="00903974"/>
    <w:rsid w:val="00906616"/>
    <w:rsid w:val="00924803"/>
    <w:rsid w:val="0093763D"/>
    <w:rsid w:val="00951468"/>
    <w:rsid w:val="009574F4"/>
    <w:rsid w:val="0096616C"/>
    <w:rsid w:val="009761FB"/>
    <w:rsid w:val="009808DF"/>
    <w:rsid w:val="00985EBE"/>
    <w:rsid w:val="009B0FB5"/>
    <w:rsid w:val="009B1C8A"/>
    <w:rsid w:val="009C6A91"/>
    <w:rsid w:val="009E5B58"/>
    <w:rsid w:val="009E6122"/>
    <w:rsid w:val="009E750E"/>
    <w:rsid w:val="00A27F66"/>
    <w:rsid w:val="00A370FE"/>
    <w:rsid w:val="00A50A4A"/>
    <w:rsid w:val="00A61731"/>
    <w:rsid w:val="00A66FBF"/>
    <w:rsid w:val="00A71A0E"/>
    <w:rsid w:val="00A76C68"/>
    <w:rsid w:val="00A80FA4"/>
    <w:rsid w:val="00A842EE"/>
    <w:rsid w:val="00AB4DE8"/>
    <w:rsid w:val="00AD1558"/>
    <w:rsid w:val="00AD1AC0"/>
    <w:rsid w:val="00AD1D95"/>
    <w:rsid w:val="00AD51B1"/>
    <w:rsid w:val="00AF06E6"/>
    <w:rsid w:val="00B205CD"/>
    <w:rsid w:val="00B30F98"/>
    <w:rsid w:val="00B43380"/>
    <w:rsid w:val="00B61E69"/>
    <w:rsid w:val="00B651AA"/>
    <w:rsid w:val="00B67167"/>
    <w:rsid w:val="00B849A2"/>
    <w:rsid w:val="00B8619C"/>
    <w:rsid w:val="00B86A3B"/>
    <w:rsid w:val="00B910FC"/>
    <w:rsid w:val="00BB67A9"/>
    <w:rsid w:val="00BD3CA7"/>
    <w:rsid w:val="00C54253"/>
    <w:rsid w:val="00C60821"/>
    <w:rsid w:val="00C63AB7"/>
    <w:rsid w:val="00C67393"/>
    <w:rsid w:val="00C80B19"/>
    <w:rsid w:val="00C9338F"/>
    <w:rsid w:val="00CC7B4F"/>
    <w:rsid w:val="00CF0146"/>
    <w:rsid w:val="00CF181E"/>
    <w:rsid w:val="00D03BB5"/>
    <w:rsid w:val="00D12798"/>
    <w:rsid w:val="00D158D4"/>
    <w:rsid w:val="00D175F9"/>
    <w:rsid w:val="00D209C6"/>
    <w:rsid w:val="00D24F37"/>
    <w:rsid w:val="00D42B22"/>
    <w:rsid w:val="00D6229E"/>
    <w:rsid w:val="00D66821"/>
    <w:rsid w:val="00D728A3"/>
    <w:rsid w:val="00D8687E"/>
    <w:rsid w:val="00D91A9C"/>
    <w:rsid w:val="00DB3E3A"/>
    <w:rsid w:val="00DC5D56"/>
    <w:rsid w:val="00DD3BFE"/>
    <w:rsid w:val="00DD5974"/>
    <w:rsid w:val="00DE1AE7"/>
    <w:rsid w:val="00DF2D6B"/>
    <w:rsid w:val="00E029D6"/>
    <w:rsid w:val="00E131C5"/>
    <w:rsid w:val="00E340F2"/>
    <w:rsid w:val="00E41B2E"/>
    <w:rsid w:val="00E52965"/>
    <w:rsid w:val="00E601B4"/>
    <w:rsid w:val="00E82AD0"/>
    <w:rsid w:val="00E83AE5"/>
    <w:rsid w:val="00E83DF2"/>
    <w:rsid w:val="00E9598C"/>
    <w:rsid w:val="00EB4162"/>
    <w:rsid w:val="00EC414B"/>
    <w:rsid w:val="00ED0556"/>
    <w:rsid w:val="00EE0932"/>
    <w:rsid w:val="00EF11ED"/>
    <w:rsid w:val="00EF5F65"/>
    <w:rsid w:val="00EF663C"/>
    <w:rsid w:val="00F05D80"/>
    <w:rsid w:val="00F34F42"/>
    <w:rsid w:val="00F40719"/>
    <w:rsid w:val="00F5431E"/>
    <w:rsid w:val="00F6032A"/>
    <w:rsid w:val="00F75E3A"/>
    <w:rsid w:val="00F76CF0"/>
    <w:rsid w:val="00F91003"/>
    <w:rsid w:val="00FA6AF2"/>
    <w:rsid w:val="00FB126E"/>
    <w:rsid w:val="00FB345F"/>
    <w:rsid w:val="00FE31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52A2A22"/>
  <w15:docId w15:val="{D983F0A1-10C9-4606-8410-0F53F3128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54B5"/>
    <w:pPr>
      <w:suppressAutoHyphens/>
    </w:pPr>
    <w:rPr>
      <w:color w:val="00000A"/>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5354B5"/>
    <w:rPr>
      <w:rFonts w:eastAsia="Calibri" w:hint="default"/>
      <w:highlight w:val="yellow"/>
      <w:lang w:eastAsia="ar-SA"/>
    </w:rPr>
  </w:style>
  <w:style w:type="character" w:customStyle="1" w:styleId="WW8Num2z0">
    <w:name w:val="WW8Num2z0"/>
    <w:rsid w:val="005354B5"/>
  </w:style>
  <w:style w:type="character" w:customStyle="1" w:styleId="WW8Num2z1">
    <w:name w:val="WW8Num2z1"/>
    <w:rsid w:val="005354B5"/>
    <w:rPr>
      <w:rFonts w:ascii="Times New Roman" w:hAnsi="Times New Roman" w:cs="Times New Roman" w:hint="default"/>
      <w:b w:val="0"/>
      <w:i w:val="0"/>
      <w:strike w:val="0"/>
      <w:dstrike w:val="0"/>
      <w:sz w:val="24"/>
      <w:szCs w:val="24"/>
    </w:rPr>
  </w:style>
  <w:style w:type="character" w:customStyle="1" w:styleId="WW8Num2z2">
    <w:name w:val="WW8Num2z2"/>
    <w:rsid w:val="005354B5"/>
    <w:rPr>
      <w:b w:val="0"/>
    </w:rPr>
  </w:style>
  <w:style w:type="character" w:customStyle="1" w:styleId="WW8Num2z3">
    <w:name w:val="WW8Num2z3"/>
    <w:rsid w:val="005354B5"/>
  </w:style>
  <w:style w:type="character" w:customStyle="1" w:styleId="WW8Num2z4">
    <w:name w:val="WW8Num2z4"/>
    <w:rsid w:val="005354B5"/>
  </w:style>
  <w:style w:type="character" w:customStyle="1" w:styleId="WW8Num2z5">
    <w:name w:val="WW8Num2z5"/>
    <w:rsid w:val="005354B5"/>
  </w:style>
  <w:style w:type="character" w:customStyle="1" w:styleId="WW8Num2z6">
    <w:name w:val="WW8Num2z6"/>
    <w:rsid w:val="005354B5"/>
  </w:style>
  <w:style w:type="character" w:customStyle="1" w:styleId="WW8Num2z7">
    <w:name w:val="WW8Num2z7"/>
    <w:rsid w:val="005354B5"/>
  </w:style>
  <w:style w:type="character" w:customStyle="1" w:styleId="WW8Num2z8">
    <w:name w:val="WW8Num2z8"/>
    <w:rsid w:val="005354B5"/>
  </w:style>
  <w:style w:type="character" w:customStyle="1" w:styleId="WW8Num3z0">
    <w:name w:val="WW8Num3z0"/>
    <w:rsid w:val="005354B5"/>
  </w:style>
  <w:style w:type="character" w:customStyle="1" w:styleId="WW8Num3z1">
    <w:name w:val="WW8Num3z1"/>
    <w:rsid w:val="005354B5"/>
  </w:style>
  <w:style w:type="character" w:customStyle="1" w:styleId="WW8Num3z2">
    <w:name w:val="WW8Num3z2"/>
    <w:rsid w:val="005354B5"/>
  </w:style>
  <w:style w:type="character" w:customStyle="1" w:styleId="WW8Num3z3">
    <w:name w:val="WW8Num3z3"/>
    <w:rsid w:val="005354B5"/>
  </w:style>
  <w:style w:type="character" w:customStyle="1" w:styleId="WW8Num3z4">
    <w:name w:val="WW8Num3z4"/>
    <w:rsid w:val="005354B5"/>
  </w:style>
  <w:style w:type="character" w:customStyle="1" w:styleId="WW8Num3z5">
    <w:name w:val="WW8Num3z5"/>
    <w:rsid w:val="005354B5"/>
  </w:style>
  <w:style w:type="character" w:customStyle="1" w:styleId="WW8Num3z6">
    <w:name w:val="WW8Num3z6"/>
    <w:rsid w:val="005354B5"/>
  </w:style>
  <w:style w:type="character" w:customStyle="1" w:styleId="WW8Num3z7">
    <w:name w:val="WW8Num3z7"/>
    <w:rsid w:val="005354B5"/>
  </w:style>
  <w:style w:type="character" w:customStyle="1" w:styleId="WW8Num3z8">
    <w:name w:val="WW8Num3z8"/>
    <w:rsid w:val="005354B5"/>
  </w:style>
  <w:style w:type="character" w:customStyle="1" w:styleId="WW8Num4z0">
    <w:name w:val="WW8Num4z0"/>
    <w:rsid w:val="005354B5"/>
  </w:style>
  <w:style w:type="character" w:customStyle="1" w:styleId="WW8Num4z1">
    <w:name w:val="WW8Num4z1"/>
    <w:rsid w:val="005354B5"/>
  </w:style>
  <w:style w:type="character" w:customStyle="1" w:styleId="WW8Num4z2">
    <w:name w:val="WW8Num4z2"/>
    <w:rsid w:val="005354B5"/>
  </w:style>
  <w:style w:type="character" w:customStyle="1" w:styleId="WW8Num4z3">
    <w:name w:val="WW8Num4z3"/>
    <w:rsid w:val="005354B5"/>
  </w:style>
  <w:style w:type="character" w:customStyle="1" w:styleId="WW8Num4z4">
    <w:name w:val="WW8Num4z4"/>
    <w:rsid w:val="005354B5"/>
  </w:style>
  <w:style w:type="character" w:customStyle="1" w:styleId="WW8Num4z5">
    <w:name w:val="WW8Num4z5"/>
    <w:rsid w:val="005354B5"/>
  </w:style>
  <w:style w:type="character" w:customStyle="1" w:styleId="WW8Num4z6">
    <w:name w:val="WW8Num4z6"/>
    <w:rsid w:val="005354B5"/>
  </w:style>
  <w:style w:type="character" w:customStyle="1" w:styleId="WW8Num4z7">
    <w:name w:val="WW8Num4z7"/>
    <w:rsid w:val="005354B5"/>
  </w:style>
  <w:style w:type="character" w:customStyle="1" w:styleId="WW8Num4z8">
    <w:name w:val="WW8Num4z8"/>
    <w:rsid w:val="005354B5"/>
  </w:style>
  <w:style w:type="character" w:customStyle="1" w:styleId="WW8Num5z0">
    <w:name w:val="WW8Num5z0"/>
    <w:rsid w:val="005354B5"/>
  </w:style>
  <w:style w:type="character" w:customStyle="1" w:styleId="WW8Num5z1">
    <w:name w:val="WW8Num5z1"/>
    <w:rsid w:val="005354B5"/>
    <w:rPr>
      <w:rFonts w:eastAsia="Calibri"/>
      <w:lang w:eastAsia="ar-SA"/>
    </w:rPr>
  </w:style>
  <w:style w:type="character" w:customStyle="1" w:styleId="WW8Num5z2">
    <w:name w:val="WW8Num5z2"/>
    <w:rsid w:val="005354B5"/>
  </w:style>
  <w:style w:type="character" w:customStyle="1" w:styleId="WW8Num5z3">
    <w:name w:val="WW8Num5z3"/>
    <w:rsid w:val="005354B5"/>
  </w:style>
  <w:style w:type="character" w:customStyle="1" w:styleId="WW8Num5z4">
    <w:name w:val="WW8Num5z4"/>
    <w:rsid w:val="005354B5"/>
  </w:style>
  <w:style w:type="character" w:customStyle="1" w:styleId="WW8Num5z5">
    <w:name w:val="WW8Num5z5"/>
    <w:rsid w:val="005354B5"/>
  </w:style>
  <w:style w:type="character" w:customStyle="1" w:styleId="WW8Num5z6">
    <w:name w:val="WW8Num5z6"/>
    <w:rsid w:val="005354B5"/>
  </w:style>
  <w:style w:type="character" w:customStyle="1" w:styleId="WW8Num5z7">
    <w:name w:val="WW8Num5z7"/>
    <w:rsid w:val="005354B5"/>
  </w:style>
  <w:style w:type="character" w:customStyle="1" w:styleId="WW8Num5z8">
    <w:name w:val="WW8Num5z8"/>
    <w:rsid w:val="005354B5"/>
  </w:style>
  <w:style w:type="character" w:customStyle="1" w:styleId="WW8Num6z0">
    <w:name w:val="WW8Num6z0"/>
    <w:rsid w:val="005354B5"/>
    <w:rPr>
      <w:rFonts w:eastAsia="Calibri"/>
    </w:rPr>
  </w:style>
  <w:style w:type="character" w:customStyle="1" w:styleId="WW8Num6z1">
    <w:name w:val="WW8Num6z1"/>
    <w:rsid w:val="005354B5"/>
    <w:rPr>
      <w:rFonts w:ascii="Times New Roman" w:eastAsia="Calibri" w:hAnsi="Times New Roman" w:cs="Times New Roman" w:hint="default"/>
      <w:b w:val="0"/>
      <w:strike w:val="0"/>
      <w:dstrike w:val="0"/>
      <w:sz w:val="24"/>
      <w:lang w:eastAsia="ar-SA"/>
    </w:rPr>
  </w:style>
  <w:style w:type="character" w:customStyle="1" w:styleId="WW8Num6z2">
    <w:name w:val="WW8Num6z2"/>
    <w:rsid w:val="005354B5"/>
    <w:rPr>
      <w:rFonts w:eastAsia="Calibri"/>
      <w:b w:val="0"/>
      <w:spacing w:val="1"/>
      <w:lang w:eastAsia="ar-SA"/>
    </w:rPr>
  </w:style>
  <w:style w:type="character" w:customStyle="1" w:styleId="WW8Num6z3">
    <w:name w:val="WW8Num6z3"/>
    <w:rsid w:val="005354B5"/>
  </w:style>
  <w:style w:type="character" w:customStyle="1" w:styleId="WW8Num6z4">
    <w:name w:val="WW8Num6z4"/>
    <w:rsid w:val="005354B5"/>
  </w:style>
  <w:style w:type="character" w:customStyle="1" w:styleId="WW8Num6z5">
    <w:name w:val="WW8Num6z5"/>
    <w:rsid w:val="005354B5"/>
  </w:style>
  <w:style w:type="character" w:customStyle="1" w:styleId="WW8Num6z6">
    <w:name w:val="WW8Num6z6"/>
    <w:rsid w:val="005354B5"/>
  </w:style>
  <w:style w:type="character" w:customStyle="1" w:styleId="WW8Num6z7">
    <w:name w:val="WW8Num6z7"/>
    <w:rsid w:val="005354B5"/>
  </w:style>
  <w:style w:type="character" w:customStyle="1" w:styleId="WW8Num6z8">
    <w:name w:val="WW8Num6z8"/>
    <w:rsid w:val="005354B5"/>
  </w:style>
  <w:style w:type="character" w:customStyle="1" w:styleId="1">
    <w:name w:val="Основной шрифт абзаца1"/>
    <w:rsid w:val="005354B5"/>
  </w:style>
  <w:style w:type="character" w:customStyle="1" w:styleId="a3">
    <w:name w:val="Текст сноски Знак"/>
    <w:rsid w:val="005354B5"/>
    <w:rPr>
      <w:rFonts w:ascii="Times New Roman" w:eastAsia="Calibri" w:hAnsi="Times New Roman" w:cs="Times New Roman"/>
      <w:sz w:val="20"/>
      <w:szCs w:val="20"/>
    </w:rPr>
  </w:style>
  <w:style w:type="character" w:customStyle="1" w:styleId="a4">
    <w:name w:val="Символ сноски"/>
    <w:rsid w:val="005354B5"/>
    <w:rPr>
      <w:vertAlign w:val="superscript"/>
    </w:rPr>
  </w:style>
  <w:style w:type="character" w:customStyle="1" w:styleId="a5">
    <w:name w:val="Абзац списка Знак"/>
    <w:rsid w:val="005354B5"/>
    <w:rPr>
      <w:rFonts w:ascii="Calibri" w:eastAsia="Calibri" w:hAnsi="Calibri" w:cs="Times New Roman"/>
      <w:i/>
      <w:iCs/>
      <w:sz w:val="20"/>
      <w:szCs w:val="20"/>
    </w:rPr>
  </w:style>
  <w:style w:type="character" w:customStyle="1" w:styleId="a6">
    <w:name w:val="Текст выноски Знак"/>
    <w:rsid w:val="005354B5"/>
    <w:rPr>
      <w:rFonts w:ascii="Tahoma" w:eastAsia="Times New Roman" w:hAnsi="Tahoma" w:cs="Tahoma"/>
      <w:sz w:val="16"/>
      <w:szCs w:val="16"/>
    </w:rPr>
  </w:style>
  <w:style w:type="character" w:customStyle="1" w:styleId="a7">
    <w:name w:val="Верхний колонтитул Знак"/>
    <w:rsid w:val="005354B5"/>
    <w:rPr>
      <w:rFonts w:ascii="Times New Roman" w:eastAsia="Times New Roman" w:hAnsi="Times New Roman" w:cs="Times New Roman"/>
      <w:sz w:val="24"/>
      <w:szCs w:val="24"/>
    </w:rPr>
  </w:style>
  <w:style w:type="character" w:customStyle="1" w:styleId="a8">
    <w:name w:val="Нижний колонтитул Знак"/>
    <w:rsid w:val="005354B5"/>
    <w:rPr>
      <w:rFonts w:ascii="Times New Roman" w:eastAsia="Times New Roman" w:hAnsi="Times New Roman" w:cs="Times New Roman"/>
      <w:sz w:val="24"/>
      <w:szCs w:val="24"/>
    </w:rPr>
  </w:style>
  <w:style w:type="character" w:customStyle="1" w:styleId="ListLabel1">
    <w:name w:val="ListLabel 1"/>
    <w:rsid w:val="005354B5"/>
    <w:rPr>
      <w:rFonts w:ascii="Calibri" w:hAnsi="Calibri" w:cs="Times New Roman"/>
      <w:b/>
      <w:strike w:val="0"/>
      <w:dstrike w:val="0"/>
      <w:sz w:val="24"/>
    </w:rPr>
  </w:style>
  <w:style w:type="character" w:customStyle="1" w:styleId="ListLabel2">
    <w:name w:val="ListLabel 2"/>
    <w:rsid w:val="005354B5"/>
    <w:rPr>
      <w:b/>
    </w:rPr>
  </w:style>
  <w:style w:type="character" w:customStyle="1" w:styleId="ListLabel3">
    <w:name w:val="ListLabel 3"/>
    <w:rsid w:val="005354B5"/>
    <w:rPr>
      <w:rFonts w:cs="Times New Roman"/>
      <w:b w:val="0"/>
      <w:strike w:val="0"/>
      <w:dstrike w:val="0"/>
    </w:rPr>
  </w:style>
  <w:style w:type="character" w:customStyle="1" w:styleId="ListLabel4">
    <w:name w:val="ListLabel 4"/>
    <w:rsid w:val="005354B5"/>
    <w:rPr>
      <w:b w:val="0"/>
    </w:rPr>
  </w:style>
  <w:style w:type="character" w:customStyle="1" w:styleId="ListLabel5">
    <w:name w:val="ListLabel 5"/>
    <w:rsid w:val="005354B5"/>
    <w:rPr>
      <w:rFonts w:ascii="Calibri" w:hAnsi="Calibri" w:cs="Times New Roman"/>
      <w:b/>
      <w:strike w:val="0"/>
      <w:dstrike w:val="0"/>
      <w:sz w:val="24"/>
    </w:rPr>
  </w:style>
  <w:style w:type="character" w:customStyle="1" w:styleId="ListLabel6">
    <w:name w:val="ListLabel 6"/>
    <w:rsid w:val="005354B5"/>
    <w:rPr>
      <w:b/>
    </w:rPr>
  </w:style>
  <w:style w:type="paragraph" w:customStyle="1" w:styleId="10">
    <w:name w:val="Заголовок1"/>
    <w:basedOn w:val="a"/>
    <w:next w:val="a9"/>
    <w:rsid w:val="005354B5"/>
    <w:pPr>
      <w:keepNext/>
      <w:spacing w:before="240" w:after="120"/>
    </w:pPr>
    <w:rPr>
      <w:rFonts w:ascii="Liberation Sans" w:eastAsia="Microsoft YaHei" w:hAnsi="Liberation Sans" w:cs="Lucida Sans"/>
      <w:sz w:val="28"/>
      <w:szCs w:val="28"/>
    </w:rPr>
  </w:style>
  <w:style w:type="paragraph" w:styleId="a9">
    <w:name w:val="Body Text"/>
    <w:basedOn w:val="a"/>
    <w:rsid w:val="005354B5"/>
    <w:pPr>
      <w:spacing w:after="140" w:line="288" w:lineRule="auto"/>
    </w:pPr>
  </w:style>
  <w:style w:type="paragraph" w:styleId="aa">
    <w:name w:val="List"/>
    <w:basedOn w:val="a9"/>
    <w:rsid w:val="005354B5"/>
    <w:rPr>
      <w:rFonts w:cs="Lucida Sans"/>
    </w:rPr>
  </w:style>
  <w:style w:type="paragraph" w:styleId="ab">
    <w:name w:val="caption"/>
    <w:basedOn w:val="a"/>
    <w:qFormat/>
    <w:rsid w:val="005354B5"/>
    <w:pPr>
      <w:suppressLineNumbers/>
      <w:spacing w:before="120" w:after="120"/>
    </w:pPr>
    <w:rPr>
      <w:rFonts w:cs="Mangal"/>
      <w:i/>
      <w:iCs/>
    </w:rPr>
  </w:style>
  <w:style w:type="paragraph" w:customStyle="1" w:styleId="11">
    <w:name w:val="Указатель1"/>
    <w:basedOn w:val="a"/>
    <w:rsid w:val="005354B5"/>
    <w:pPr>
      <w:suppressLineNumbers/>
    </w:pPr>
    <w:rPr>
      <w:rFonts w:cs="Mangal"/>
    </w:rPr>
  </w:style>
  <w:style w:type="paragraph" w:customStyle="1" w:styleId="12">
    <w:name w:val="Название объекта1"/>
    <w:basedOn w:val="a"/>
    <w:rsid w:val="005354B5"/>
    <w:pPr>
      <w:suppressLineNumbers/>
      <w:spacing w:before="120" w:after="120"/>
    </w:pPr>
    <w:rPr>
      <w:rFonts w:cs="Lucida Sans"/>
      <w:i/>
      <w:iCs/>
    </w:rPr>
  </w:style>
  <w:style w:type="paragraph" w:styleId="ac">
    <w:name w:val="index heading"/>
    <w:basedOn w:val="a"/>
    <w:rsid w:val="005354B5"/>
    <w:pPr>
      <w:suppressLineNumbers/>
    </w:pPr>
    <w:rPr>
      <w:rFonts w:cs="Lucida Sans"/>
    </w:rPr>
  </w:style>
  <w:style w:type="paragraph" w:styleId="ad">
    <w:name w:val="footnote text"/>
    <w:basedOn w:val="a"/>
    <w:rsid w:val="005354B5"/>
    <w:rPr>
      <w:rFonts w:eastAsia="Calibri"/>
      <w:sz w:val="20"/>
      <w:szCs w:val="20"/>
    </w:rPr>
  </w:style>
  <w:style w:type="paragraph" w:styleId="ae">
    <w:name w:val="List Paragraph"/>
    <w:basedOn w:val="a"/>
    <w:qFormat/>
    <w:rsid w:val="005354B5"/>
    <w:pPr>
      <w:spacing w:after="200" w:line="288" w:lineRule="auto"/>
      <w:ind w:left="720"/>
      <w:contextualSpacing/>
    </w:pPr>
    <w:rPr>
      <w:rFonts w:ascii="Calibri" w:eastAsia="Calibri" w:hAnsi="Calibri" w:cs="Calibri"/>
      <w:i/>
      <w:iCs/>
      <w:sz w:val="20"/>
      <w:szCs w:val="20"/>
    </w:rPr>
  </w:style>
  <w:style w:type="paragraph" w:styleId="af">
    <w:name w:val="Balloon Text"/>
    <w:basedOn w:val="a"/>
    <w:rsid w:val="005354B5"/>
    <w:rPr>
      <w:rFonts w:ascii="Tahoma" w:hAnsi="Tahoma" w:cs="Tahoma"/>
      <w:sz w:val="16"/>
      <w:szCs w:val="16"/>
    </w:rPr>
  </w:style>
  <w:style w:type="paragraph" w:styleId="af0">
    <w:name w:val="header"/>
    <w:basedOn w:val="a"/>
    <w:rsid w:val="005354B5"/>
  </w:style>
  <w:style w:type="paragraph" w:styleId="af1">
    <w:name w:val="footer"/>
    <w:basedOn w:val="a"/>
    <w:rsid w:val="005354B5"/>
  </w:style>
  <w:style w:type="paragraph" w:customStyle="1" w:styleId="af2">
    <w:name w:val="Содержимое таблицы"/>
    <w:basedOn w:val="a"/>
    <w:rsid w:val="005354B5"/>
    <w:pPr>
      <w:suppressLineNumbers/>
    </w:pPr>
  </w:style>
  <w:style w:type="paragraph" w:customStyle="1" w:styleId="af3">
    <w:name w:val="Заголовок таблицы"/>
    <w:basedOn w:val="af2"/>
    <w:rsid w:val="005354B5"/>
    <w:pPr>
      <w:jc w:val="center"/>
    </w:pPr>
    <w:rPr>
      <w:b/>
      <w:bCs/>
    </w:rPr>
  </w:style>
  <w:style w:type="character" w:styleId="af4">
    <w:name w:val="annotation reference"/>
    <w:basedOn w:val="a0"/>
    <w:uiPriority w:val="99"/>
    <w:semiHidden/>
    <w:unhideWhenUsed/>
    <w:rsid w:val="00D175F9"/>
    <w:rPr>
      <w:sz w:val="16"/>
      <w:szCs w:val="16"/>
    </w:rPr>
  </w:style>
  <w:style w:type="paragraph" w:styleId="af5">
    <w:name w:val="annotation text"/>
    <w:basedOn w:val="a"/>
    <w:link w:val="af6"/>
    <w:uiPriority w:val="99"/>
    <w:semiHidden/>
    <w:unhideWhenUsed/>
    <w:qFormat/>
    <w:rsid w:val="00D175F9"/>
    <w:rPr>
      <w:sz w:val="20"/>
      <w:szCs w:val="20"/>
    </w:rPr>
  </w:style>
  <w:style w:type="character" w:customStyle="1" w:styleId="af6">
    <w:name w:val="Текст примечания Знак"/>
    <w:basedOn w:val="a0"/>
    <w:link w:val="af5"/>
    <w:uiPriority w:val="99"/>
    <w:semiHidden/>
    <w:rsid w:val="00D175F9"/>
    <w:rPr>
      <w:color w:val="00000A"/>
      <w:lang w:eastAsia="zh-CN"/>
    </w:rPr>
  </w:style>
  <w:style w:type="paragraph" w:styleId="af7">
    <w:name w:val="annotation subject"/>
    <w:basedOn w:val="af5"/>
    <w:next w:val="af5"/>
    <w:link w:val="af8"/>
    <w:uiPriority w:val="99"/>
    <w:semiHidden/>
    <w:unhideWhenUsed/>
    <w:rsid w:val="00D175F9"/>
    <w:rPr>
      <w:b/>
      <w:bCs/>
    </w:rPr>
  </w:style>
  <w:style w:type="character" w:customStyle="1" w:styleId="af8">
    <w:name w:val="Тема примечания Знак"/>
    <w:basedOn w:val="af6"/>
    <w:link w:val="af7"/>
    <w:uiPriority w:val="99"/>
    <w:semiHidden/>
    <w:rsid w:val="00D175F9"/>
    <w:rPr>
      <w:b/>
      <w:bCs/>
      <w:color w:val="00000A"/>
      <w:lang w:eastAsia="zh-CN"/>
    </w:rPr>
  </w:style>
  <w:style w:type="paragraph" w:styleId="af9">
    <w:name w:val="endnote text"/>
    <w:basedOn w:val="a"/>
    <w:link w:val="afa"/>
    <w:semiHidden/>
    <w:rsid w:val="001D62DE"/>
    <w:pPr>
      <w:widowControl w:val="0"/>
      <w:suppressAutoHyphens w:val="0"/>
      <w:autoSpaceDE w:val="0"/>
      <w:autoSpaceDN w:val="0"/>
      <w:adjustRightInd w:val="0"/>
    </w:pPr>
    <w:rPr>
      <w:color w:val="auto"/>
      <w:sz w:val="20"/>
      <w:szCs w:val="20"/>
      <w:lang w:eastAsia="ru-RU"/>
    </w:rPr>
  </w:style>
  <w:style w:type="character" w:customStyle="1" w:styleId="afa">
    <w:name w:val="Текст концевой сноски Знак"/>
    <w:basedOn w:val="a0"/>
    <w:link w:val="af9"/>
    <w:semiHidden/>
    <w:rsid w:val="001D62DE"/>
  </w:style>
  <w:style w:type="paragraph" w:customStyle="1" w:styleId="ConsPlusNormal">
    <w:name w:val="ConsPlusNormal"/>
    <w:link w:val="ConsPlusNormal0"/>
    <w:qFormat/>
    <w:rsid w:val="001D62DE"/>
    <w:pPr>
      <w:autoSpaceDE w:val="0"/>
      <w:autoSpaceDN w:val="0"/>
      <w:adjustRightInd w:val="0"/>
      <w:ind w:firstLine="720"/>
    </w:pPr>
    <w:rPr>
      <w:rFonts w:ascii="Arial" w:eastAsia="Calibri" w:hAnsi="Arial" w:cs="Arial"/>
      <w:sz w:val="22"/>
      <w:szCs w:val="22"/>
    </w:rPr>
  </w:style>
  <w:style w:type="character" w:customStyle="1" w:styleId="ConsPlusNormal0">
    <w:name w:val="ConsPlusNormal Знак"/>
    <w:link w:val="ConsPlusNormal"/>
    <w:qFormat/>
    <w:locked/>
    <w:rsid w:val="001D62DE"/>
    <w:rPr>
      <w:rFonts w:ascii="Arial" w:eastAsia="Calibri" w:hAnsi="Arial" w:cs="Arial"/>
      <w:sz w:val="22"/>
      <w:szCs w:val="22"/>
    </w:rPr>
  </w:style>
  <w:style w:type="character" w:styleId="afb">
    <w:name w:val="endnote reference"/>
    <w:uiPriority w:val="99"/>
    <w:semiHidden/>
    <w:rsid w:val="001D62DE"/>
    <w:rPr>
      <w:rFonts w:cs="Times New Roman"/>
      <w:vertAlign w:val="superscript"/>
    </w:rPr>
  </w:style>
  <w:style w:type="paragraph" w:styleId="afc">
    <w:name w:val="No Spacing"/>
    <w:uiPriority w:val="1"/>
    <w:qFormat/>
    <w:rsid w:val="001D62DE"/>
    <w:rPr>
      <w:rFonts w:asciiTheme="minorHAnsi" w:eastAsiaTheme="minorHAnsi" w:hAnsiTheme="minorHAnsi" w:cstheme="minorBidi"/>
      <w:sz w:val="22"/>
      <w:szCs w:val="22"/>
      <w:lang w:eastAsia="en-US"/>
    </w:rPr>
  </w:style>
  <w:style w:type="paragraph" w:customStyle="1" w:styleId="product-classificationrow">
    <w:name w:val="product-classification__row"/>
    <w:basedOn w:val="a"/>
    <w:rsid w:val="00985EBE"/>
    <w:pPr>
      <w:suppressAutoHyphens w:val="0"/>
      <w:spacing w:before="100" w:beforeAutospacing="1" w:after="100" w:afterAutospacing="1"/>
    </w:pPr>
    <w:rPr>
      <w:color w:val="auto"/>
      <w:lang w:eastAsia="ru-RU"/>
    </w:rPr>
  </w:style>
  <w:style w:type="character" w:customStyle="1" w:styleId="product-classificationname">
    <w:name w:val="product-classification__name"/>
    <w:basedOn w:val="a0"/>
    <w:rsid w:val="00985EBE"/>
  </w:style>
  <w:style w:type="character" w:customStyle="1" w:styleId="product-classificationvalues">
    <w:name w:val="product-classification__values"/>
    <w:basedOn w:val="a0"/>
    <w:rsid w:val="00985EBE"/>
  </w:style>
  <w:style w:type="paragraph" w:customStyle="1" w:styleId="LBGovstyle2">
    <w:name w:val="LB Gov style 2"/>
    <w:rsid w:val="008C6993"/>
    <w:pPr>
      <w:suppressAutoHyphens/>
      <w:autoSpaceDN w:val="0"/>
      <w:spacing w:before="120" w:after="120"/>
      <w:jc w:val="both"/>
      <w:textAlignment w:val="baseline"/>
    </w:pPr>
    <w:rPr>
      <w:rFonts w:eastAsia="Calibri"/>
      <w:sz w:val="22"/>
      <w:szCs w:val="22"/>
      <w:lang w:val="en-US" w:eastAsia="en-US"/>
    </w:rPr>
  </w:style>
  <w:style w:type="character" w:styleId="afd">
    <w:name w:val="Hyperlink"/>
    <w:basedOn w:val="a0"/>
    <w:uiPriority w:val="99"/>
    <w:unhideWhenUsed/>
    <w:rsid w:val="00FE3179"/>
    <w:rPr>
      <w:color w:val="0000FF" w:themeColor="hyperlink"/>
      <w:u w:val="single"/>
    </w:rPr>
  </w:style>
  <w:style w:type="table" w:styleId="afe">
    <w:name w:val="Table Grid"/>
    <w:basedOn w:val="a1"/>
    <w:uiPriority w:val="39"/>
    <w:rsid w:val="00FE31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t_sch@lmn.s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37BC36-FFBD-413B-8AC3-351E34627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11</Pages>
  <Words>4926</Words>
  <Characters>28080</Characters>
  <Application>Microsoft Office Word</Application>
  <DocSecurity>0</DocSecurity>
  <Lines>234</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Dogovornoy_I</cp:lastModifiedBy>
  <cp:revision>3</cp:revision>
  <cp:lastPrinted>2025-06-23T12:31:00Z</cp:lastPrinted>
  <dcterms:created xsi:type="dcterms:W3CDTF">2026-09-24T06:37:00Z</dcterms:created>
  <dcterms:modified xsi:type="dcterms:W3CDTF">2026-09-25T07:39:00Z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diakov.net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