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60" w:rsidRPr="00CC4E9E" w:rsidRDefault="00694760" w:rsidP="00CC4E9E">
      <w:pPr>
        <w:pStyle w:val="5"/>
        <w:keepNext/>
        <w:numPr>
          <w:ilvl w:val="0"/>
          <w:numId w:val="0"/>
        </w:numPr>
        <w:spacing w:before="0" w:after="0"/>
        <w:rPr>
          <w:b w:val="0"/>
          <w:bCs w:val="0"/>
          <w:i w:val="0"/>
          <w:sz w:val="24"/>
          <w:szCs w:val="24"/>
        </w:rPr>
      </w:pPr>
      <w:r w:rsidRPr="00CC4E9E">
        <w:rPr>
          <w:b w:val="0"/>
          <w:bCs w:val="0"/>
          <w:i w:val="0"/>
          <w:sz w:val="24"/>
          <w:szCs w:val="24"/>
        </w:rPr>
        <w:t xml:space="preserve">                                                                                          </w:t>
      </w:r>
    </w:p>
    <w:p w:rsidR="00694760" w:rsidRPr="00CC4E9E" w:rsidRDefault="00694760" w:rsidP="00CC4E9E">
      <w:pPr>
        <w:pStyle w:val="5"/>
        <w:keepNext/>
        <w:spacing w:before="0" w:after="0"/>
        <w:rPr>
          <w:sz w:val="24"/>
          <w:szCs w:val="24"/>
        </w:rPr>
      </w:pPr>
      <w:r w:rsidRPr="00CC4E9E">
        <w:rPr>
          <w:b w:val="0"/>
          <w:bCs w:val="0"/>
          <w:i w:val="0"/>
          <w:sz w:val="24"/>
          <w:szCs w:val="24"/>
        </w:rPr>
        <w:t xml:space="preserve">                                                    </w:t>
      </w:r>
      <w:r w:rsidRPr="00CC4E9E">
        <w:rPr>
          <w:i w:val="0"/>
          <w:sz w:val="24"/>
          <w:szCs w:val="24"/>
        </w:rPr>
        <w:t xml:space="preserve">    КОНТРАКТ №</w:t>
      </w:r>
      <w:r w:rsidR="00AD70E0">
        <w:rPr>
          <w:i w:val="0"/>
          <w:sz w:val="24"/>
          <w:szCs w:val="24"/>
        </w:rPr>
        <w:t>62</w:t>
      </w:r>
    </w:p>
    <w:p w:rsidR="00694760" w:rsidRPr="00CC4E9E" w:rsidRDefault="00694760" w:rsidP="00694760">
      <w:pPr>
        <w:keepNext/>
        <w:jc w:val="center"/>
        <w:rPr>
          <w:b/>
          <w:i/>
        </w:rPr>
      </w:pPr>
    </w:p>
    <w:p w:rsidR="00694760" w:rsidRPr="00CC4E9E" w:rsidRDefault="00694760" w:rsidP="00694760">
      <w:pPr>
        <w:keepNext/>
        <w:jc w:val="both"/>
      </w:pPr>
      <w:r w:rsidRPr="00CC4E9E">
        <w:t>г. Кингисепп</w:t>
      </w:r>
      <w:r w:rsidRPr="00CC4E9E">
        <w:tab/>
      </w:r>
      <w:r w:rsidRPr="00CC4E9E">
        <w:tab/>
      </w:r>
      <w:r w:rsidRPr="00CC4E9E">
        <w:tab/>
      </w:r>
      <w:r w:rsidRPr="00CC4E9E">
        <w:tab/>
      </w:r>
      <w:r w:rsidR="00AF593D" w:rsidRPr="00CC4E9E">
        <w:tab/>
      </w:r>
      <w:r w:rsidR="00AF593D" w:rsidRPr="00CC4E9E">
        <w:tab/>
        <w:t xml:space="preserve">                          «</w:t>
      </w:r>
      <w:r w:rsidR="001B51B9" w:rsidRPr="00CC4E9E">
        <w:t xml:space="preserve">    </w:t>
      </w:r>
      <w:r w:rsidRPr="00CC4E9E">
        <w:t>»</w:t>
      </w:r>
      <w:r w:rsidR="00803053" w:rsidRPr="00CC4E9E">
        <w:t xml:space="preserve">  </w:t>
      </w:r>
      <w:r w:rsidR="00AD70E0">
        <w:t>октября</w:t>
      </w:r>
      <w:r w:rsidR="00803053" w:rsidRPr="00CC4E9E">
        <w:t xml:space="preserve"> </w:t>
      </w:r>
      <w:r w:rsidR="001B51B9" w:rsidRPr="00CC4E9E">
        <w:t>2026</w:t>
      </w:r>
      <w:r w:rsidRPr="00CC4E9E">
        <w:t xml:space="preserve"> года</w:t>
      </w:r>
    </w:p>
    <w:p w:rsidR="00694760" w:rsidRPr="00CC4E9E" w:rsidRDefault="00694760" w:rsidP="00694760">
      <w:pPr>
        <w:keepNext/>
        <w:jc w:val="both"/>
      </w:pPr>
    </w:p>
    <w:p w:rsidR="00694760" w:rsidRPr="00CC4E9E" w:rsidRDefault="00694760" w:rsidP="00694760">
      <w:pPr>
        <w:keepNext/>
        <w:jc w:val="both"/>
      </w:pPr>
      <w:r w:rsidRPr="00CC4E9E">
        <w:tab/>
      </w:r>
      <w:proofErr w:type="gramStart"/>
      <w:r w:rsidRPr="00CC4E9E">
        <w:rPr>
          <w:rFonts w:eastAsia="Calibri"/>
        </w:rPr>
        <w:t xml:space="preserve">Муниципальное бюджетное дошкольное образовательное учреждение № 18 "Детский сад </w:t>
      </w:r>
      <w:proofErr w:type="spellStart"/>
      <w:r w:rsidRPr="00CC4E9E">
        <w:rPr>
          <w:rFonts w:eastAsia="Calibri"/>
        </w:rPr>
        <w:t>общеразвивающего</w:t>
      </w:r>
      <w:proofErr w:type="spellEnd"/>
      <w:r w:rsidRPr="00CC4E9E">
        <w:rPr>
          <w:rFonts w:eastAsia="Calibri"/>
        </w:rPr>
        <w:t xml:space="preserve"> вида с приоритетным осуществлением деятельности по художественно-эстетическому развитию детей" г.</w:t>
      </w:r>
      <w:r w:rsidR="001B51B9" w:rsidRPr="00CC4E9E">
        <w:rPr>
          <w:rFonts w:eastAsia="Calibri"/>
        </w:rPr>
        <w:t xml:space="preserve"> </w:t>
      </w:r>
      <w:r w:rsidRPr="00CC4E9E">
        <w:rPr>
          <w:rFonts w:eastAsia="Calibri"/>
        </w:rPr>
        <w:t xml:space="preserve">Кингисеппа, именуемое в дальнейшем «Заказчик», в лице </w:t>
      </w:r>
      <w:r w:rsidR="001B51B9" w:rsidRPr="00CC4E9E">
        <w:rPr>
          <w:rFonts w:eastAsia="Calibri"/>
        </w:rPr>
        <w:t xml:space="preserve">и.о. </w:t>
      </w:r>
      <w:r w:rsidRPr="00CC4E9E">
        <w:rPr>
          <w:rFonts w:eastAsia="Calibri"/>
        </w:rPr>
        <w:t xml:space="preserve">заведующего </w:t>
      </w:r>
      <w:proofErr w:type="spellStart"/>
      <w:r w:rsidR="00CC4E9E">
        <w:rPr>
          <w:rFonts w:eastAsia="Calibri"/>
        </w:rPr>
        <w:t>Свирковой</w:t>
      </w:r>
      <w:proofErr w:type="spellEnd"/>
      <w:r w:rsidR="00CC4E9E">
        <w:rPr>
          <w:rFonts w:eastAsia="Calibri"/>
        </w:rPr>
        <w:t xml:space="preserve"> Ирины Евгеньевны</w:t>
      </w:r>
      <w:r w:rsidRPr="00CC4E9E">
        <w:rPr>
          <w:rFonts w:eastAsia="Calibri"/>
        </w:rPr>
        <w:t xml:space="preserve">, действующего на основании </w:t>
      </w:r>
      <w:r w:rsidR="001B51B9" w:rsidRPr="00CC4E9E">
        <w:rPr>
          <w:rFonts w:eastAsia="Calibri"/>
        </w:rPr>
        <w:t>Распоряжения №</w:t>
      </w:r>
      <w:r w:rsidR="00CC4E9E">
        <w:rPr>
          <w:rFonts w:eastAsia="Calibri"/>
        </w:rPr>
        <w:t>188</w:t>
      </w:r>
      <w:r w:rsidR="001B51B9" w:rsidRPr="00CC4E9E">
        <w:rPr>
          <w:rFonts w:eastAsia="Calibri"/>
        </w:rPr>
        <w:t>-р от 13.02.2026 г</w:t>
      </w:r>
      <w:r w:rsidRPr="00CC4E9E">
        <w:rPr>
          <w:rFonts w:eastAsia="Calibri"/>
        </w:rPr>
        <w:t>, с одной стороны</w:t>
      </w:r>
      <w:r w:rsidR="00AD70E0">
        <w:rPr>
          <w:rFonts w:eastAsia="Calibri"/>
        </w:rPr>
        <w:t>, и</w:t>
      </w:r>
      <w:r w:rsidR="00803053" w:rsidRPr="00CC4E9E">
        <w:rPr>
          <w:rFonts w:eastAsia="Calibri"/>
        </w:rPr>
        <w:t xml:space="preserve"> </w:t>
      </w:r>
      <w:r w:rsidRPr="00AD70E0">
        <w:rPr>
          <w:rFonts w:eastAsia="Calibri"/>
        </w:rPr>
        <w:t>именуемое в дальнейшем «Поставщик»</w:t>
      </w:r>
      <w:r w:rsidRPr="00CC4E9E">
        <w:rPr>
          <w:rFonts w:eastAsia="Calibri"/>
        </w:rPr>
        <w:t xml:space="preserve">, </w:t>
      </w:r>
      <w:r w:rsidRPr="00CC4E9E">
        <w:t>с другой стороны, при совместном упоминании «Стороны», заключили настоящий  контракт (далее – контракт</w:t>
      </w:r>
      <w:proofErr w:type="gramEnd"/>
      <w:r w:rsidRPr="00CC4E9E">
        <w:t>) о нижеследующем:</w:t>
      </w:r>
    </w:p>
    <w:p w:rsidR="00694760" w:rsidRPr="00CC4E9E" w:rsidRDefault="00694760" w:rsidP="00694760">
      <w:pPr>
        <w:keepNext/>
        <w:jc w:val="both"/>
      </w:pPr>
    </w:p>
    <w:p w:rsidR="00694760" w:rsidRPr="00CC4E9E" w:rsidRDefault="00694760" w:rsidP="00694760">
      <w:pPr>
        <w:pStyle w:val="a8"/>
        <w:keepNext/>
        <w:numPr>
          <w:ilvl w:val="0"/>
          <w:numId w:val="2"/>
        </w:numPr>
        <w:jc w:val="center"/>
        <w:rPr>
          <w:b/>
        </w:rPr>
      </w:pPr>
      <w:r w:rsidRPr="00CC4E9E">
        <w:rPr>
          <w:b/>
        </w:rPr>
        <w:t>ОБЩИЕ ПОЛОЖЕНИЯ</w:t>
      </w:r>
    </w:p>
    <w:p w:rsidR="00694760" w:rsidRPr="00CC4E9E" w:rsidRDefault="00694760" w:rsidP="00694760">
      <w:pPr>
        <w:pStyle w:val="a8"/>
        <w:keepNext/>
        <w:ind w:left="0"/>
        <w:rPr>
          <w:b/>
        </w:rPr>
      </w:pPr>
    </w:p>
    <w:p w:rsidR="00694760" w:rsidRPr="00CC4E9E" w:rsidRDefault="00694760" w:rsidP="00694760">
      <w:pPr>
        <w:keepNext/>
        <w:tabs>
          <w:tab w:val="left" w:pos="720"/>
        </w:tabs>
        <w:jc w:val="both"/>
      </w:pPr>
      <w:r w:rsidRPr="00CC4E9E">
        <w:tab/>
        <w:t>1.1.</w:t>
      </w:r>
      <w:r w:rsidRPr="00CC4E9E">
        <w:tab/>
        <w:t>Настоящий Контракт заключен в соответствии с п</w:t>
      </w:r>
      <w:r w:rsidRPr="00CC4E9E">
        <w:rPr>
          <w:color w:val="000000"/>
        </w:rPr>
        <w:t xml:space="preserve">. </w:t>
      </w:r>
      <w:r w:rsidR="00892ADF" w:rsidRPr="00CC4E9E">
        <w:rPr>
          <w:color w:val="000000"/>
        </w:rPr>
        <w:t>4</w:t>
      </w:r>
      <w:r w:rsidRPr="00CC4E9E">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CC4E9E">
        <w:rPr>
          <w:bCs/>
        </w:rPr>
        <w:t>Закон о контрактной системе</w:t>
      </w:r>
      <w:r w:rsidRPr="00CC4E9E">
        <w:t>).</w:t>
      </w:r>
    </w:p>
    <w:p w:rsidR="00694760" w:rsidRPr="00CC4E9E" w:rsidRDefault="00694760" w:rsidP="00694760">
      <w:pPr>
        <w:keepNext/>
        <w:jc w:val="center"/>
      </w:pPr>
      <w:r w:rsidRPr="00CC4E9E">
        <w:t xml:space="preserve">Идентификационный код закупки: </w:t>
      </w:r>
      <w:r w:rsidR="00AD70E0" w:rsidRPr="00AD70E0">
        <w:t>263470701269647070100100010000000000</w:t>
      </w:r>
    </w:p>
    <w:p w:rsidR="00694760" w:rsidRPr="00CC4E9E" w:rsidRDefault="00694760" w:rsidP="00694760">
      <w:pPr>
        <w:keepNext/>
        <w:tabs>
          <w:tab w:val="left" w:pos="720"/>
        </w:tabs>
        <w:jc w:val="both"/>
      </w:pPr>
      <w:r w:rsidRPr="00CC4E9E">
        <w:tab/>
        <w:t>1.2.</w:t>
      </w:r>
      <w:r w:rsidRPr="00CC4E9E">
        <w:tab/>
        <w:t xml:space="preserve">Поставщик по заданию Заказчика обязуется поставить: </w:t>
      </w:r>
      <w:proofErr w:type="spellStart"/>
      <w:r w:rsidR="00AD70E0">
        <w:t>снегоотбрасыватель</w:t>
      </w:r>
      <w:proofErr w:type="spellEnd"/>
      <w:r w:rsidRPr="00CC4E9E">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694760" w:rsidRPr="00CC4E9E" w:rsidRDefault="00694760" w:rsidP="00694760">
      <w:pPr>
        <w:keepNext/>
        <w:ind w:firstLine="708"/>
        <w:jc w:val="both"/>
        <w:outlineLvl w:val="0"/>
        <w:rPr>
          <w:rFonts w:eastAsia="Calibri"/>
        </w:rPr>
      </w:pPr>
      <w:r w:rsidRPr="00CC4E9E">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694760" w:rsidRPr="00CC4E9E" w:rsidRDefault="00694760" w:rsidP="00694760">
      <w:pPr>
        <w:autoSpaceDE w:val="0"/>
        <w:ind w:firstLine="709"/>
        <w:jc w:val="both"/>
      </w:pPr>
      <w:r w:rsidRPr="00CC4E9E">
        <w:rPr>
          <w:rFonts w:eastAsia="Calibri"/>
        </w:rPr>
        <w:t xml:space="preserve">В случае, предусмотренном </w:t>
      </w:r>
      <w:hyperlink r:id="rId5" w:history="1">
        <w:r w:rsidRPr="00CC4E9E">
          <w:rPr>
            <w:rStyle w:val="a4"/>
            <w:rFonts w:eastAsia="Calibri"/>
          </w:rPr>
          <w:t>частью 24 статьи 22</w:t>
        </w:r>
      </w:hyperlink>
      <w:r w:rsidRPr="00CC4E9E">
        <w:t xml:space="preserve"> </w:t>
      </w:r>
      <w:r w:rsidRPr="00CC4E9E">
        <w:rPr>
          <w:bCs/>
        </w:rPr>
        <w:t>Закона о контрактной системе</w:t>
      </w:r>
      <w:r w:rsidRPr="00CC4E9E">
        <w:rPr>
          <w:rFonts w:eastAsia="Calibri"/>
        </w:rPr>
        <w:t>, определение количества поставляемого товара осуществляется на основании заявки Заказчика.</w:t>
      </w:r>
    </w:p>
    <w:p w:rsidR="00694760" w:rsidRPr="00CC4E9E" w:rsidRDefault="00694760" w:rsidP="00694760">
      <w:pPr>
        <w:keepNext/>
        <w:keepLines/>
        <w:ind w:firstLine="709"/>
        <w:jc w:val="both"/>
      </w:pPr>
      <w:r w:rsidRPr="00CC4E9E">
        <w:t>1.4. Место поставки товара: 188480, Ленинградская обл., г. Кингисепп, ул. Восточная, д. 12.</w:t>
      </w:r>
    </w:p>
    <w:p w:rsidR="00694760" w:rsidRPr="00CC4E9E" w:rsidRDefault="00694760" w:rsidP="00694760">
      <w:pPr>
        <w:pStyle w:val="31"/>
        <w:keepNext/>
        <w:spacing w:after="0"/>
        <w:ind w:left="0" w:firstLine="709"/>
        <w:jc w:val="both"/>
        <w:rPr>
          <w:color w:val="000000"/>
          <w:sz w:val="24"/>
          <w:szCs w:val="24"/>
        </w:rPr>
      </w:pPr>
      <w:r w:rsidRPr="00CC4E9E">
        <w:rPr>
          <w:sz w:val="24"/>
          <w:szCs w:val="24"/>
        </w:rPr>
        <w:t>1.5. Срок поставки товара</w:t>
      </w:r>
      <w:r w:rsidRPr="00CC4E9E">
        <w:rPr>
          <w:color w:val="0070C0"/>
          <w:sz w:val="24"/>
          <w:szCs w:val="24"/>
        </w:rPr>
        <w:t>:</w:t>
      </w:r>
      <w:r w:rsidRPr="00CC4E9E">
        <w:rPr>
          <w:color w:val="000000"/>
          <w:sz w:val="24"/>
          <w:szCs w:val="24"/>
        </w:rPr>
        <w:t xml:space="preserve"> с момента заключения Контракта по </w:t>
      </w:r>
      <w:r w:rsidR="007676C7">
        <w:rPr>
          <w:color w:val="000000"/>
          <w:sz w:val="24"/>
          <w:szCs w:val="24"/>
        </w:rPr>
        <w:t>02</w:t>
      </w:r>
      <w:r w:rsidR="00AD70E0">
        <w:rPr>
          <w:color w:val="000000"/>
          <w:sz w:val="24"/>
          <w:szCs w:val="24"/>
        </w:rPr>
        <w:t>.11.2026</w:t>
      </w:r>
      <w:r w:rsidR="00892ADF" w:rsidRPr="00CC4E9E">
        <w:rPr>
          <w:color w:val="000000"/>
          <w:sz w:val="24"/>
          <w:szCs w:val="24"/>
        </w:rPr>
        <w:t xml:space="preserve"> </w:t>
      </w:r>
      <w:r w:rsidRPr="00CC4E9E">
        <w:rPr>
          <w:color w:val="000000"/>
          <w:sz w:val="24"/>
          <w:szCs w:val="24"/>
        </w:rPr>
        <w:t>г.</w:t>
      </w:r>
    </w:p>
    <w:p w:rsidR="00694760" w:rsidRPr="00CC4E9E" w:rsidRDefault="00694760" w:rsidP="00694760">
      <w:pPr>
        <w:pStyle w:val="31"/>
        <w:keepNext/>
        <w:spacing w:after="0"/>
        <w:ind w:left="0" w:firstLine="709"/>
        <w:jc w:val="both"/>
        <w:rPr>
          <w:color w:val="000000"/>
          <w:sz w:val="24"/>
          <w:szCs w:val="24"/>
        </w:rPr>
      </w:pPr>
    </w:p>
    <w:p w:rsidR="00694760" w:rsidRPr="00CC4E9E" w:rsidRDefault="00694760" w:rsidP="00694760">
      <w:pPr>
        <w:pStyle w:val="a8"/>
        <w:keepNext/>
        <w:numPr>
          <w:ilvl w:val="0"/>
          <w:numId w:val="2"/>
        </w:numPr>
        <w:jc w:val="center"/>
        <w:rPr>
          <w:b/>
        </w:rPr>
      </w:pPr>
      <w:r w:rsidRPr="00CC4E9E">
        <w:rPr>
          <w:b/>
        </w:rPr>
        <w:t>ЦЕНА КОНТРАКТА И ПОРЯДОК РАСЧЕТОВ</w:t>
      </w:r>
    </w:p>
    <w:p w:rsidR="00694760" w:rsidRPr="00CC4E9E" w:rsidRDefault="00694760" w:rsidP="00694760">
      <w:pPr>
        <w:pStyle w:val="a8"/>
        <w:keepNext/>
        <w:ind w:left="0"/>
        <w:rPr>
          <w:b/>
        </w:rPr>
      </w:pPr>
    </w:p>
    <w:p w:rsidR="00694760" w:rsidRPr="00CC4E9E" w:rsidRDefault="00694760" w:rsidP="00694760">
      <w:pPr>
        <w:widowControl w:val="0"/>
        <w:tabs>
          <w:tab w:val="left" w:pos="993"/>
        </w:tabs>
        <w:ind w:firstLine="709"/>
        <w:jc w:val="both"/>
      </w:pPr>
      <w:r w:rsidRPr="00CC4E9E">
        <w:t xml:space="preserve">2.1. Цена настоящего Контракта составляет: </w:t>
      </w:r>
    </w:p>
    <w:p w:rsidR="00694760" w:rsidRPr="00CC4E9E" w:rsidRDefault="00694760" w:rsidP="00694760">
      <w:pPr>
        <w:widowControl w:val="0"/>
        <w:ind w:firstLine="709"/>
        <w:jc w:val="both"/>
        <w:rPr>
          <w:u w:val="single"/>
        </w:rPr>
      </w:pPr>
      <w:r w:rsidRPr="00CC4E9E">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694760" w:rsidRPr="00CC4E9E" w:rsidRDefault="00694760" w:rsidP="00694760">
      <w:pPr>
        <w:widowControl w:val="0"/>
        <w:ind w:firstLine="709"/>
        <w:jc w:val="both"/>
      </w:pPr>
      <w:r w:rsidRPr="00CC4E9E">
        <w:rPr>
          <w:u w:val="single"/>
        </w:rPr>
        <w:t>Источник финансирования</w:t>
      </w:r>
      <w:r w:rsidRPr="00CC4E9E">
        <w:t xml:space="preserve"> – </w:t>
      </w:r>
      <w:r w:rsidR="00AD70E0" w:rsidRPr="00AD70E0">
        <w:t>Реализация мероприятий по укреплению материально-технической базы образовательных учреждений (КС 515)</w:t>
      </w:r>
      <w:r w:rsidR="00AD70E0">
        <w:t>.</w:t>
      </w:r>
    </w:p>
    <w:p w:rsidR="00694760" w:rsidRPr="00CC4E9E" w:rsidRDefault="00694760" w:rsidP="00694760">
      <w:pPr>
        <w:widowControl w:val="0"/>
        <w:ind w:firstLine="709"/>
        <w:jc w:val="both"/>
      </w:pPr>
      <w:r w:rsidRPr="00CC4E9E">
        <w:t xml:space="preserve">2.2. </w:t>
      </w:r>
      <w:proofErr w:type="gramStart"/>
      <w:r w:rsidRPr="00CC4E9E">
        <w:t xml:space="preserve">Цена Контракта является твёрдой </w:t>
      </w:r>
      <w:r w:rsidRPr="00CC4E9E">
        <w:rPr>
          <w:bCs/>
        </w:rPr>
        <w:t xml:space="preserve">и определяется на весь срок исполнения Контракта, </w:t>
      </w:r>
      <w:r w:rsidRPr="00CC4E9E">
        <w:rPr>
          <w:rFonts w:eastAsia="Calibri"/>
          <w:bCs/>
        </w:rPr>
        <w:t xml:space="preserve">а в случае, предусмотренном </w:t>
      </w:r>
      <w:hyperlink r:id="rId6" w:history="1">
        <w:r w:rsidRPr="00CC4E9E">
          <w:rPr>
            <w:rStyle w:val="a4"/>
            <w:rFonts w:eastAsia="Calibri"/>
            <w:color w:val="auto"/>
          </w:rPr>
          <w:t>частью 24 статьи 22</w:t>
        </w:r>
      </w:hyperlink>
      <w:r w:rsidRPr="00CC4E9E">
        <w:rPr>
          <w:rFonts w:eastAsia="Calibri"/>
        </w:rPr>
        <w:t xml:space="preserve"> </w:t>
      </w:r>
      <w:r w:rsidRPr="00CC4E9E">
        <w:rPr>
          <w:bCs/>
        </w:rPr>
        <w:t>Закона о контрактной системе</w:t>
      </w:r>
      <w:r w:rsidRPr="00CC4E9E">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roofErr w:type="gramEnd"/>
    </w:p>
    <w:p w:rsidR="00694760" w:rsidRPr="00CC4E9E" w:rsidRDefault="00694760" w:rsidP="00694760">
      <w:pPr>
        <w:keepNext/>
        <w:ind w:firstLine="708"/>
        <w:jc w:val="both"/>
      </w:pPr>
      <w:r w:rsidRPr="00CC4E9E">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proofErr w:type="spellStart"/>
      <w:proofErr w:type="gramStart"/>
      <w:r w:rsidRPr="00CC4E9E">
        <w:t>счет-фактуры</w:t>
      </w:r>
      <w:proofErr w:type="spellEnd"/>
      <w:proofErr w:type="gramEnd"/>
      <w:r w:rsidRPr="00CC4E9E">
        <w:t xml:space="preserve"> при необходимости), товарно-транспортной накладной/акта приема-передачи Товара, путем перечисления денежных средств на расчетный счет Поставщика </w:t>
      </w:r>
      <w:r w:rsidRPr="00CC4E9E">
        <w:lastRenderedPageBreak/>
        <w:t>со дня подписания сторонами товарно-транспортной накладной/акта приема-передачи Товара.</w:t>
      </w:r>
    </w:p>
    <w:p w:rsidR="00694760" w:rsidRPr="00CC4E9E" w:rsidRDefault="00694760" w:rsidP="00694760">
      <w:pPr>
        <w:keepNext/>
        <w:ind w:firstLine="708"/>
        <w:jc w:val="both"/>
      </w:pPr>
      <w:r w:rsidRPr="00CC4E9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694760" w:rsidRPr="00CC4E9E" w:rsidRDefault="00694760" w:rsidP="00694760">
      <w:pPr>
        <w:keepNext/>
        <w:jc w:val="both"/>
      </w:pPr>
      <w:r w:rsidRPr="00CC4E9E">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CC4E9E">
        <w:t>дств в в</w:t>
      </w:r>
      <w:proofErr w:type="gramEnd"/>
      <w:r w:rsidRPr="00CC4E9E">
        <w:t>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694760" w:rsidRPr="00CC4E9E" w:rsidRDefault="00694760" w:rsidP="00694760">
      <w:pPr>
        <w:keepNext/>
        <w:jc w:val="both"/>
      </w:pPr>
      <w:r w:rsidRPr="00CC4E9E">
        <w:tab/>
        <w:t>2.5. Поставщик не вправе требовать от Заказчика оплаты Товара, который был поставлен им без письменного согласования с Заказчиком.</w:t>
      </w:r>
    </w:p>
    <w:p w:rsidR="00694760" w:rsidRPr="00CC4E9E" w:rsidRDefault="00694760" w:rsidP="00694760">
      <w:pPr>
        <w:keepNext/>
        <w:ind w:firstLine="708"/>
        <w:jc w:val="both"/>
      </w:pPr>
      <w:r w:rsidRPr="00CC4E9E">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694760" w:rsidRPr="00CC4E9E" w:rsidRDefault="00694760" w:rsidP="00694760">
      <w:pPr>
        <w:widowControl w:val="0"/>
        <w:jc w:val="both"/>
      </w:pPr>
    </w:p>
    <w:p w:rsidR="00694760" w:rsidRPr="00CC4E9E" w:rsidRDefault="00694760" w:rsidP="00694760">
      <w:pPr>
        <w:pStyle w:val="a8"/>
        <w:widowControl w:val="0"/>
        <w:numPr>
          <w:ilvl w:val="0"/>
          <w:numId w:val="2"/>
        </w:numPr>
        <w:jc w:val="center"/>
        <w:rPr>
          <w:b/>
        </w:rPr>
      </w:pPr>
      <w:r w:rsidRPr="00CC4E9E">
        <w:rPr>
          <w:b/>
        </w:rPr>
        <w:t>ПРАВА И ОБЯЗАННОСТИ СТОРОН</w:t>
      </w:r>
    </w:p>
    <w:p w:rsidR="00694760" w:rsidRPr="00CC4E9E" w:rsidRDefault="00694760" w:rsidP="00694760">
      <w:pPr>
        <w:widowControl w:val="0"/>
        <w:rPr>
          <w:b/>
        </w:rPr>
      </w:pPr>
    </w:p>
    <w:p w:rsidR="00694760" w:rsidRPr="00CC4E9E" w:rsidRDefault="00694760" w:rsidP="00694760">
      <w:pPr>
        <w:autoSpaceDE w:val="0"/>
        <w:ind w:firstLine="540"/>
        <w:jc w:val="both"/>
        <w:rPr>
          <w:rFonts w:eastAsia="Calibri"/>
          <w:lang w:eastAsia="en-US"/>
        </w:rPr>
      </w:pPr>
      <w:r w:rsidRPr="00CC4E9E">
        <w:rPr>
          <w:b/>
        </w:rPr>
        <w:tab/>
      </w:r>
      <w:r w:rsidRPr="00CC4E9E">
        <w:rPr>
          <w:rFonts w:eastAsia="Calibri"/>
          <w:b/>
          <w:lang w:eastAsia="en-US"/>
        </w:rPr>
        <w:t>3.1. Заказчик обязуется:</w:t>
      </w:r>
    </w:p>
    <w:p w:rsidR="00694760" w:rsidRPr="00CC4E9E" w:rsidRDefault="00694760" w:rsidP="00694760">
      <w:pPr>
        <w:widowControl w:val="0"/>
        <w:ind w:firstLine="709"/>
        <w:jc w:val="both"/>
        <w:rPr>
          <w:rFonts w:eastAsia="Calibri"/>
          <w:lang w:eastAsia="en-US"/>
        </w:rPr>
      </w:pPr>
      <w:r w:rsidRPr="00CC4E9E">
        <w:rPr>
          <w:rFonts w:eastAsia="Calibr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3.1.2. Своевременно предоставлять Поставщику необходимую для выполнения обязательств информацию.</w:t>
      </w:r>
    </w:p>
    <w:p w:rsidR="00694760" w:rsidRPr="00CC4E9E" w:rsidRDefault="00694760" w:rsidP="00694760">
      <w:pPr>
        <w:autoSpaceDE w:val="0"/>
        <w:ind w:firstLine="708"/>
        <w:jc w:val="both"/>
        <w:rPr>
          <w:rFonts w:eastAsia="Calibri"/>
          <w:lang w:eastAsia="en-US"/>
        </w:rPr>
      </w:pPr>
      <w:r w:rsidRPr="00CC4E9E">
        <w:rPr>
          <w:rFonts w:eastAsia="Calibr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694760" w:rsidRPr="00CC4E9E" w:rsidRDefault="00694760" w:rsidP="00694760">
      <w:pPr>
        <w:autoSpaceDE w:val="0"/>
        <w:ind w:firstLine="708"/>
        <w:jc w:val="both"/>
        <w:rPr>
          <w:rFonts w:eastAsia="Calibri"/>
          <w:b/>
          <w:lang w:eastAsia="en-US"/>
        </w:rPr>
      </w:pPr>
      <w:r w:rsidRPr="00CC4E9E">
        <w:rPr>
          <w:rFonts w:eastAsia="Calibr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694760" w:rsidRPr="00CC4E9E" w:rsidRDefault="00694760" w:rsidP="00694760">
      <w:pPr>
        <w:autoSpaceDE w:val="0"/>
        <w:ind w:firstLine="708"/>
        <w:jc w:val="both"/>
        <w:rPr>
          <w:rFonts w:eastAsia="Calibri"/>
          <w:lang w:eastAsia="en-US"/>
        </w:rPr>
      </w:pPr>
      <w:r w:rsidRPr="00CC4E9E">
        <w:rPr>
          <w:rFonts w:eastAsia="Calibri"/>
          <w:b/>
          <w:lang w:eastAsia="en-US"/>
        </w:rPr>
        <w:t>3.2. Поставщик обязуется:</w:t>
      </w:r>
    </w:p>
    <w:p w:rsidR="00694760" w:rsidRPr="00CC4E9E" w:rsidRDefault="00694760" w:rsidP="00694760">
      <w:pPr>
        <w:autoSpaceDE w:val="0"/>
        <w:ind w:firstLine="708"/>
        <w:jc w:val="both"/>
        <w:rPr>
          <w:rFonts w:eastAsia="Calibri"/>
          <w:lang w:eastAsia="en-US"/>
        </w:rPr>
      </w:pPr>
      <w:r w:rsidRPr="00CC4E9E">
        <w:rPr>
          <w:rFonts w:eastAsia="Calibri"/>
          <w:lang w:eastAsia="en-US"/>
        </w:rPr>
        <w:t>3.2.1. Передать Заказчику Товар в порядке и на условиях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3.2.3. Передать Товар, который должен быть </w:t>
      </w:r>
      <w:proofErr w:type="spellStart"/>
      <w:r w:rsidRPr="00CC4E9E">
        <w:rPr>
          <w:rFonts w:eastAsia="Calibri"/>
          <w:lang w:eastAsia="en-US"/>
        </w:rPr>
        <w:t>затарен</w:t>
      </w:r>
      <w:proofErr w:type="spellEnd"/>
      <w:r w:rsidRPr="00CC4E9E">
        <w:rPr>
          <w:rFonts w:eastAsia="Calibri"/>
          <w:lang w:eastAsia="en-US"/>
        </w:rPr>
        <w:t xml:space="preserve"> и упакован в соответствии с условиями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694760" w:rsidRPr="00CC4E9E" w:rsidRDefault="00694760" w:rsidP="00694760">
      <w:pPr>
        <w:autoSpaceDE w:val="0"/>
        <w:ind w:firstLine="708"/>
        <w:jc w:val="both"/>
        <w:rPr>
          <w:rFonts w:eastAsia="Calibri"/>
          <w:b/>
          <w:lang w:eastAsia="en-US"/>
        </w:rPr>
      </w:pPr>
      <w:r w:rsidRPr="00CC4E9E">
        <w:rPr>
          <w:rFonts w:eastAsia="Calibri"/>
          <w:lang w:eastAsia="en-US"/>
        </w:rPr>
        <w:t xml:space="preserve">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w:t>
      </w:r>
      <w:proofErr w:type="gramStart"/>
      <w:r w:rsidRPr="00CC4E9E">
        <w:rPr>
          <w:rFonts w:eastAsia="Calibri"/>
          <w:lang w:eastAsia="en-US"/>
        </w:rPr>
        <w:t>заменить дефектный Товар на Товар</w:t>
      </w:r>
      <w:proofErr w:type="gramEnd"/>
      <w:r w:rsidRPr="00CC4E9E">
        <w:rPr>
          <w:rFonts w:eastAsia="Calibri"/>
          <w:lang w:eastAsia="en-US"/>
        </w:rPr>
        <w:t xml:space="preserve"> надлежащего качества.</w:t>
      </w:r>
    </w:p>
    <w:p w:rsidR="00694760" w:rsidRPr="00CC4E9E" w:rsidRDefault="00694760" w:rsidP="00694760">
      <w:pPr>
        <w:autoSpaceDE w:val="0"/>
        <w:ind w:firstLine="708"/>
        <w:jc w:val="both"/>
        <w:rPr>
          <w:rFonts w:eastAsia="Calibri"/>
          <w:lang w:eastAsia="en-US"/>
        </w:rPr>
      </w:pPr>
      <w:r w:rsidRPr="00CC4E9E">
        <w:rPr>
          <w:rFonts w:eastAsia="Calibri"/>
          <w:b/>
          <w:lang w:eastAsia="en-US"/>
        </w:rPr>
        <w:t>3.3. Заказчик вправе:</w:t>
      </w:r>
    </w:p>
    <w:p w:rsidR="00694760" w:rsidRPr="00CC4E9E" w:rsidRDefault="00694760" w:rsidP="00694760">
      <w:pPr>
        <w:autoSpaceDE w:val="0"/>
        <w:ind w:firstLine="708"/>
        <w:jc w:val="both"/>
        <w:rPr>
          <w:rFonts w:eastAsia="Calibri"/>
          <w:lang w:eastAsia="en-US"/>
        </w:rPr>
      </w:pPr>
      <w:r w:rsidRPr="00CC4E9E">
        <w:rPr>
          <w:rFonts w:eastAsia="Calibr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lastRenderedPageBreak/>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694760" w:rsidRPr="00CC4E9E" w:rsidRDefault="00694760" w:rsidP="00694760">
      <w:pPr>
        <w:autoSpaceDE w:val="0"/>
        <w:ind w:firstLine="540"/>
        <w:jc w:val="both"/>
        <w:rPr>
          <w:rFonts w:eastAsia="Calibri"/>
          <w:lang w:eastAsia="en-US"/>
        </w:rPr>
      </w:pPr>
      <w:r w:rsidRPr="00CC4E9E">
        <w:rPr>
          <w:rFonts w:eastAsia="Calibri"/>
          <w:lang w:eastAsia="en-US"/>
        </w:rPr>
        <w:t>- соразмерного уменьшения покупной цены;</w:t>
      </w:r>
    </w:p>
    <w:p w:rsidR="00694760" w:rsidRPr="00CC4E9E" w:rsidRDefault="00694760" w:rsidP="00694760">
      <w:pPr>
        <w:autoSpaceDE w:val="0"/>
        <w:ind w:firstLine="540"/>
        <w:jc w:val="both"/>
        <w:rPr>
          <w:rFonts w:eastAsia="Calibri"/>
          <w:lang w:eastAsia="en-US"/>
        </w:rPr>
      </w:pPr>
      <w:r w:rsidRPr="00CC4E9E">
        <w:rPr>
          <w:rFonts w:eastAsia="Calibri"/>
          <w:lang w:eastAsia="en-US"/>
        </w:rPr>
        <w:t>- безвозмездного устранения недостатков Товара в 7-дневный срок;</w:t>
      </w:r>
    </w:p>
    <w:p w:rsidR="00694760" w:rsidRPr="00CC4E9E" w:rsidRDefault="00694760" w:rsidP="00694760">
      <w:pPr>
        <w:autoSpaceDE w:val="0"/>
        <w:ind w:firstLine="540"/>
        <w:jc w:val="both"/>
        <w:rPr>
          <w:rFonts w:eastAsia="Calibri"/>
          <w:lang w:eastAsia="en-US"/>
        </w:rPr>
      </w:pPr>
      <w:r w:rsidRPr="00CC4E9E">
        <w:rPr>
          <w:rFonts w:eastAsia="Calibri"/>
          <w:lang w:eastAsia="en-US"/>
        </w:rPr>
        <w:t>- возмещения своих расходов на устранение недостатков Товара в 10-дневный срок.</w:t>
      </w:r>
    </w:p>
    <w:p w:rsidR="00694760" w:rsidRPr="00CC4E9E" w:rsidRDefault="00694760" w:rsidP="00694760">
      <w:pPr>
        <w:autoSpaceDE w:val="0"/>
        <w:ind w:firstLine="708"/>
        <w:jc w:val="both"/>
        <w:rPr>
          <w:rFonts w:eastAsia="Calibri"/>
          <w:lang w:eastAsia="en-US"/>
        </w:rPr>
      </w:pPr>
      <w:bookmarkStart w:id="0" w:name="Par19"/>
      <w:bookmarkEnd w:id="0"/>
      <w:r w:rsidRPr="00CC4E9E">
        <w:rPr>
          <w:rFonts w:eastAsia="Calibr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eastAsia="Calibri" w:hAnsi="Times New Roman" w:cs="Times New Roman"/>
          <w:lang w:eastAsia="en-US"/>
        </w:rPr>
        <w:tab/>
        <w:t>- потребовать замены Товара ненадлежащего качества Товаром, соответствующим условиям Контракта;</w:t>
      </w:r>
    </w:p>
    <w:p w:rsidR="00694760" w:rsidRPr="00CC4E9E" w:rsidRDefault="00694760" w:rsidP="00694760">
      <w:pPr>
        <w:pStyle w:val="a9"/>
        <w:tabs>
          <w:tab w:val="left" w:pos="708"/>
        </w:tabs>
        <w:spacing w:after="0"/>
        <w:ind w:left="0" w:firstLine="0"/>
        <w:rPr>
          <w:rFonts w:ascii="Times New Roman" w:eastAsia="Calibri" w:hAnsi="Times New Roman" w:cs="Times New Roman"/>
          <w:lang w:eastAsia="en-US"/>
        </w:rPr>
      </w:pPr>
      <w:r w:rsidRPr="00CC4E9E">
        <w:rPr>
          <w:rFonts w:ascii="Times New Roman" w:hAnsi="Times New Roman" w:cs="Times New Roman"/>
        </w:rPr>
        <w:tab/>
        <w:t>- 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708"/>
        <w:jc w:val="both"/>
        <w:rPr>
          <w:rFonts w:eastAsia="Calibri"/>
          <w:lang w:eastAsia="en-US"/>
        </w:rPr>
      </w:pPr>
      <w:r w:rsidRPr="00CC4E9E">
        <w:rPr>
          <w:rFonts w:eastAsia="Calibri"/>
          <w:lang w:eastAsia="en-US"/>
        </w:rPr>
        <w:t>3.3.4. В случае передачи некомплектного Товара по своему выбору потребовать от Поставщика:</w:t>
      </w:r>
    </w:p>
    <w:p w:rsidR="00694760" w:rsidRPr="00CC4E9E" w:rsidRDefault="00694760" w:rsidP="00694760">
      <w:pPr>
        <w:autoSpaceDE w:val="0"/>
        <w:ind w:firstLine="540"/>
        <w:jc w:val="both"/>
        <w:rPr>
          <w:rFonts w:eastAsia="Calibri"/>
          <w:lang w:eastAsia="en-US"/>
        </w:rPr>
      </w:pPr>
      <w:r w:rsidRPr="00CC4E9E">
        <w:rPr>
          <w:rFonts w:eastAsia="Calibri"/>
          <w:lang w:eastAsia="en-US"/>
        </w:rPr>
        <w:t>- соразмерного уменьшения покупной цены;</w:t>
      </w:r>
    </w:p>
    <w:p w:rsidR="00694760" w:rsidRPr="00CC4E9E" w:rsidRDefault="00694760" w:rsidP="00694760">
      <w:pPr>
        <w:autoSpaceDE w:val="0"/>
        <w:ind w:firstLine="540"/>
        <w:jc w:val="both"/>
        <w:rPr>
          <w:rFonts w:eastAsia="Calibri"/>
          <w:lang w:eastAsia="en-US"/>
        </w:rPr>
      </w:pPr>
      <w:r w:rsidRPr="00CC4E9E">
        <w:rPr>
          <w:rFonts w:eastAsia="Calibri"/>
          <w:lang w:eastAsia="en-US"/>
        </w:rPr>
        <w:t>- доукомплектования Товара в 7-дневный срок со дня получения Поставщиком указанного требования.</w:t>
      </w:r>
    </w:p>
    <w:p w:rsidR="00694760" w:rsidRPr="00CC4E9E" w:rsidRDefault="00694760" w:rsidP="00694760">
      <w:pPr>
        <w:autoSpaceDE w:val="0"/>
        <w:ind w:firstLine="540"/>
        <w:jc w:val="both"/>
        <w:rPr>
          <w:rFonts w:eastAsia="Calibri"/>
          <w:lang w:eastAsia="en-US"/>
        </w:rPr>
      </w:pPr>
      <w:r w:rsidRPr="00CC4E9E">
        <w:rPr>
          <w:rFonts w:eastAsia="Calibr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 потребовать замены некомплектного Товара на </w:t>
      </w:r>
      <w:proofErr w:type="gramStart"/>
      <w:r w:rsidRPr="00CC4E9E">
        <w:rPr>
          <w:rFonts w:eastAsia="Calibri"/>
          <w:lang w:eastAsia="en-US"/>
        </w:rPr>
        <w:t>комплектный</w:t>
      </w:r>
      <w:proofErr w:type="gramEnd"/>
      <w:r w:rsidRPr="00CC4E9E">
        <w:rPr>
          <w:rFonts w:eastAsia="Calibri"/>
          <w:lang w:eastAsia="en-US"/>
        </w:rPr>
        <w:t>;</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 </w:t>
      </w:r>
      <w:r w:rsidRPr="00CC4E9E">
        <w:t>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3.3.5. </w:t>
      </w:r>
      <w:proofErr w:type="gramStart"/>
      <w:r w:rsidRPr="00CC4E9E">
        <w:rPr>
          <w:rFonts w:eastAsia="Calibri"/>
          <w:lang w:eastAsia="en-US"/>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CC4E9E">
        <w:rPr>
          <w:rFonts w:eastAsia="Calibri"/>
          <w:lang w:eastAsia="en-US"/>
        </w:rPr>
        <w:t>затарить</w:t>
      </w:r>
      <w:proofErr w:type="spellEnd"/>
      <w:r w:rsidRPr="00CC4E9E">
        <w:rPr>
          <w:rFonts w:eastAsia="Calibr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CC4E9E">
        <w:rPr>
          <w:rFonts w:eastAsia="Calibri"/>
          <w:lang w:eastAsia="en-US"/>
        </w:rPr>
        <w:t xml:space="preserve"> требования, вытекающие из передачи Товара ненадлежащего качества, предусмотренные </w:t>
      </w:r>
      <w:hyperlink w:anchor="Par19" w:history="1">
        <w:r w:rsidRPr="00CC4E9E">
          <w:rPr>
            <w:rStyle w:val="a4"/>
            <w:rFonts w:eastAsia="Calibri"/>
            <w:lang w:eastAsia="en-US"/>
          </w:rPr>
          <w:t>п. 3.3.3</w:t>
        </w:r>
      </w:hyperlink>
      <w:r w:rsidRPr="00CC4E9E">
        <w:rPr>
          <w:rFonts w:eastAsia="Calibri"/>
          <w:lang w:eastAsia="en-US"/>
        </w:rPr>
        <w:t xml:space="preserve"> Контракта.</w:t>
      </w:r>
    </w:p>
    <w:p w:rsidR="00694760" w:rsidRPr="00CC4E9E" w:rsidRDefault="00694760" w:rsidP="00694760">
      <w:pPr>
        <w:autoSpaceDE w:val="0"/>
        <w:ind w:firstLine="540"/>
        <w:jc w:val="both"/>
        <w:rPr>
          <w:rFonts w:eastAsia="Calibri"/>
          <w:b/>
          <w:lang w:eastAsia="en-US"/>
        </w:rPr>
      </w:pPr>
      <w:r w:rsidRPr="00CC4E9E">
        <w:rPr>
          <w:rFonts w:eastAsia="Calibri"/>
          <w:lang w:eastAsia="en-US"/>
        </w:rPr>
        <w:t xml:space="preserve">3.3.6. </w:t>
      </w:r>
      <w:r w:rsidRPr="00CC4E9E">
        <w:rPr>
          <w:bCs/>
        </w:rPr>
        <w:t>Принять решение об одностороннем отказе от исполнения Контракта, в соответствии с п. 9.5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b/>
          <w:lang w:eastAsia="en-US"/>
        </w:rPr>
        <w:t>3.4. Поставщик вправе:</w:t>
      </w:r>
    </w:p>
    <w:p w:rsidR="00694760" w:rsidRPr="00CC4E9E" w:rsidRDefault="00694760" w:rsidP="00694760">
      <w:pPr>
        <w:autoSpaceDE w:val="0"/>
        <w:ind w:firstLine="708"/>
        <w:jc w:val="both"/>
      </w:pPr>
      <w:r w:rsidRPr="00CC4E9E">
        <w:rPr>
          <w:rFonts w:eastAsia="Calibri"/>
          <w:lang w:eastAsia="en-US"/>
        </w:rPr>
        <w:t>3.4.1. Потребовать оплаты Товара в порядке и на условиях, предусмотренных настоящим Контрактом.</w:t>
      </w:r>
    </w:p>
    <w:p w:rsidR="00694760" w:rsidRPr="00CC4E9E" w:rsidRDefault="00694760" w:rsidP="00694760">
      <w:pPr>
        <w:pStyle w:val="ConsPlusNormal"/>
        <w:ind w:firstLine="708"/>
        <w:jc w:val="both"/>
        <w:rPr>
          <w:rFonts w:ascii="Times New Roman" w:eastAsia="Calibri" w:hAnsi="Times New Roman" w:cs="Times New Roman"/>
          <w:sz w:val="24"/>
          <w:szCs w:val="24"/>
          <w:lang w:eastAsia="en-US"/>
        </w:rPr>
      </w:pPr>
      <w:r w:rsidRPr="00CC4E9E">
        <w:rPr>
          <w:rFonts w:ascii="Times New Roman" w:hAnsi="Times New Roman" w:cs="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3.6. </w:t>
      </w:r>
      <w:r w:rsidRPr="00CC4E9E">
        <w:rPr>
          <w:bCs/>
        </w:rPr>
        <w:t>Принять решение об одностороннем отказе от исполнения Контракта, в соответствии с п.9.6 настоящего Контракта.</w:t>
      </w:r>
    </w:p>
    <w:p w:rsidR="00694760" w:rsidRPr="00CC4E9E" w:rsidRDefault="00694760" w:rsidP="00694760">
      <w:pPr>
        <w:pStyle w:val="ConsPlusNormal"/>
        <w:widowControl/>
        <w:ind w:firstLine="567"/>
        <w:jc w:val="both"/>
        <w:rPr>
          <w:rFonts w:ascii="Times New Roman" w:eastAsia="Calibri" w:hAnsi="Times New Roman" w:cs="Times New Roman"/>
          <w:sz w:val="24"/>
          <w:szCs w:val="24"/>
          <w:lang w:eastAsia="en-US"/>
        </w:rPr>
      </w:pPr>
    </w:p>
    <w:p w:rsidR="00694760" w:rsidRPr="00CC4E9E" w:rsidRDefault="00694760" w:rsidP="00694760">
      <w:pPr>
        <w:pStyle w:val="a8"/>
        <w:numPr>
          <w:ilvl w:val="0"/>
          <w:numId w:val="2"/>
        </w:numPr>
        <w:autoSpaceDE w:val="0"/>
        <w:ind w:left="0"/>
        <w:jc w:val="center"/>
        <w:rPr>
          <w:b/>
        </w:rPr>
      </w:pPr>
      <w:r w:rsidRPr="00CC4E9E">
        <w:rPr>
          <w:b/>
        </w:rPr>
        <w:t>ПОРЯДОК ПОСТАВКИ, ОТГРУЗКИ И ПЕРЕДАЧИ ТОВАРА</w:t>
      </w:r>
    </w:p>
    <w:p w:rsidR="00694760" w:rsidRPr="00CC4E9E" w:rsidRDefault="00694760" w:rsidP="00694760">
      <w:pPr>
        <w:autoSpaceDE w:val="0"/>
        <w:rPr>
          <w:b/>
        </w:rPr>
      </w:pPr>
    </w:p>
    <w:p w:rsidR="00694760" w:rsidRPr="00CC4E9E" w:rsidRDefault="00694760" w:rsidP="00694760">
      <w:pPr>
        <w:autoSpaceDE w:val="0"/>
        <w:ind w:firstLine="708"/>
        <w:jc w:val="both"/>
      </w:pPr>
      <w:r w:rsidRPr="00CC4E9E">
        <w:rPr>
          <w:rFonts w:eastAsia="Calibri"/>
          <w:lang w:eastAsia="en-US"/>
        </w:rPr>
        <w:t xml:space="preserve">4.1. </w:t>
      </w:r>
      <w:r w:rsidRPr="00CC4E9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694760" w:rsidRPr="00CC4E9E" w:rsidRDefault="00694760" w:rsidP="00694760">
      <w:pPr>
        <w:keepNext/>
        <w:ind w:firstLine="708"/>
        <w:jc w:val="both"/>
        <w:rPr>
          <w:rFonts w:eastAsia="Calibri"/>
          <w:lang w:eastAsia="en-US"/>
        </w:rPr>
      </w:pPr>
      <w:r w:rsidRPr="00CC4E9E">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CC4E9E">
        <w:rPr>
          <w:rFonts w:eastAsia="Calibri"/>
          <w:lang w:eastAsia="en-US"/>
        </w:rPr>
        <w:t>непоставленным</w:t>
      </w:r>
      <w:proofErr w:type="spellEnd"/>
      <w:r w:rsidRPr="00CC4E9E">
        <w:rPr>
          <w:rFonts w:eastAsia="Calibri"/>
          <w:lang w:eastAsia="en-US"/>
        </w:rPr>
        <w:t>.</w:t>
      </w:r>
    </w:p>
    <w:p w:rsidR="00694760" w:rsidRPr="00CC4E9E" w:rsidRDefault="00694760" w:rsidP="00694760">
      <w:pPr>
        <w:autoSpaceDE w:val="0"/>
        <w:ind w:firstLine="708"/>
        <w:jc w:val="both"/>
        <w:rPr>
          <w:rFonts w:eastAsia="Calibri"/>
          <w:lang w:eastAsia="en-US"/>
        </w:rPr>
      </w:pPr>
      <w:r w:rsidRPr="00CC4E9E">
        <w:rPr>
          <w:rFonts w:eastAsia="Calibr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694760" w:rsidRPr="00CC4E9E" w:rsidRDefault="00694760" w:rsidP="00694760">
      <w:pPr>
        <w:autoSpaceDE w:val="0"/>
        <w:ind w:firstLine="708"/>
        <w:jc w:val="both"/>
        <w:rPr>
          <w:rFonts w:eastAsia="Calibri"/>
          <w:lang w:eastAsia="en-US"/>
        </w:rPr>
      </w:pPr>
      <w:r w:rsidRPr="00CC4E9E">
        <w:rPr>
          <w:rFonts w:eastAsia="Calibr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694760" w:rsidRPr="00CC4E9E" w:rsidRDefault="00694760" w:rsidP="00694760">
      <w:pPr>
        <w:autoSpaceDE w:val="0"/>
        <w:ind w:firstLine="708"/>
        <w:jc w:val="both"/>
        <w:rPr>
          <w:rFonts w:eastAsia="Calibri"/>
          <w:lang w:eastAsia="en-US"/>
        </w:rPr>
      </w:pPr>
      <w:r w:rsidRPr="00CC4E9E">
        <w:rPr>
          <w:rFonts w:eastAsia="Calibri"/>
          <w:lang w:eastAsia="en-US"/>
        </w:rPr>
        <w:t>4.6. При передаче Товара Поставщик предоставляет в двух экземплярах: счета, (</w:t>
      </w:r>
      <w:proofErr w:type="spellStart"/>
      <w:proofErr w:type="gramStart"/>
      <w:r w:rsidRPr="00CC4E9E">
        <w:rPr>
          <w:rFonts w:eastAsia="Calibri"/>
          <w:lang w:eastAsia="en-US"/>
        </w:rPr>
        <w:t>счет-фактуры</w:t>
      </w:r>
      <w:proofErr w:type="spellEnd"/>
      <w:proofErr w:type="gramEnd"/>
      <w:r w:rsidRPr="00CC4E9E">
        <w:rPr>
          <w:rFonts w:eastAsia="Calibri"/>
          <w:lang w:eastAsia="en-US"/>
        </w:rPr>
        <w:t xml:space="preserve">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4.7. </w:t>
      </w:r>
      <w:proofErr w:type="gramStart"/>
      <w:r w:rsidRPr="00CC4E9E">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694760" w:rsidRPr="00CC4E9E" w:rsidRDefault="00694760" w:rsidP="00694760">
      <w:pPr>
        <w:autoSpaceDE w:val="0"/>
        <w:ind w:firstLine="708"/>
        <w:jc w:val="both"/>
        <w:rPr>
          <w:rFonts w:eastAsia="Calibri"/>
          <w:lang w:eastAsia="en-US"/>
        </w:rPr>
      </w:pPr>
    </w:p>
    <w:p w:rsidR="00694760" w:rsidRPr="00CC4E9E" w:rsidRDefault="00694760" w:rsidP="00694760">
      <w:pPr>
        <w:pStyle w:val="a8"/>
        <w:keepNext/>
        <w:numPr>
          <w:ilvl w:val="0"/>
          <w:numId w:val="3"/>
        </w:numPr>
        <w:jc w:val="center"/>
        <w:rPr>
          <w:b/>
        </w:rPr>
      </w:pPr>
      <w:r w:rsidRPr="00CC4E9E">
        <w:rPr>
          <w:b/>
        </w:rPr>
        <w:t>КАЧЕСТВО ТОВАРА</w:t>
      </w:r>
    </w:p>
    <w:p w:rsidR="00694760" w:rsidRPr="00CC4E9E" w:rsidRDefault="00694760" w:rsidP="00694760">
      <w:pPr>
        <w:pStyle w:val="a8"/>
        <w:keepNext/>
        <w:ind w:left="0"/>
        <w:rPr>
          <w:b/>
        </w:rPr>
      </w:pPr>
    </w:p>
    <w:p w:rsidR="00694760" w:rsidRPr="00CC4E9E" w:rsidRDefault="00694760" w:rsidP="00694760">
      <w:pPr>
        <w:keepNext/>
        <w:tabs>
          <w:tab w:val="left" w:pos="180"/>
          <w:tab w:val="left" w:pos="709"/>
        </w:tabs>
        <w:ind w:firstLine="360"/>
        <w:jc w:val="both"/>
      </w:pPr>
      <w:r w:rsidRPr="00CC4E9E">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694760" w:rsidRPr="00CC4E9E" w:rsidRDefault="00694760" w:rsidP="00694760">
      <w:pPr>
        <w:keepNext/>
        <w:tabs>
          <w:tab w:val="left" w:pos="180"/>
          <w:tab w:val="left" w:pos="709"/>
        </w:tabs>
        <w:ind w:firstLine="360"/>
        <w:jc w:val="both"/>
      </w:pPr>
      <w:r w:rsidRPr="00CC4E9E">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694760" w:rsidRPr="00CC4E9E" w:rsidRDefault="00694760" w:rsidP="00694760">
      <w:pPr>
        <w:keepNext/>
        <w:tabs>
          <w:tab w:val="left" w:pos="180"/>
          <w:tab w:val="left" w:pos="709"/>
        </w:tabs>
        <w:ind w:firstLine="360"/>
        <w:jc w:val="both"/>
      </w:pPr>
      <w:r w:rsidRPr="00CC4E9E">
        <w:tab/>
        <w:t>5.3. Качество поставляемого Товара гарантируется Поставщиком.</w:t>
      </w:r>
    </w:p>
    <w:p w:rsidR="00694760" w:rsidRPr="00CC4E9E" w:rsidRDefault="00694760" w:rsidP="00694760">
      <w:pPr>
        <w:keepNext/>
        <w:ind w:firstLine="708"/>
        <w:jc w:val="both"/>
      </w:pPr>
      <w:r w:rsidRPr="00CC4E9E">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календарных месяцев.</w:t>
      </w:r>
    </w:p>
    <w:p w:rsidR="00694760" w:rsidRPr="00CC4E9E" w:rsidRDefault="00694760" w:rsidP="00694760">
      <w:pPr>
        <w:keepNext/>
        <w:ind w:firstLine="708"/>
        <w:jc w:val="both"/>
        <w:rPr>
          <w:b/>
          <w:bCs/>
        </w:rPr>
      </w:pPr>
    </w:p>
    <w:p w:rsidR="00694760" w:rsidRPr="00CC4E9E" w:rsidRDefault="00694760" w:rsidP="00694760">
      <w:pPr>
        <w:pStyle w:val="1"/>
        <w:tabs>
          <w:tab w:val="left" w:pos="2520"/>
        </w:tabs>
        <w:jc w:val="center"/>
        <w:rPr>
          <w:rFonts w:ascii="Times New Roman" w:hAnsi="Times New Roman" w:cs="Times New Roman"/>
          <w:b/>
          <w:bCs/>
          <w:sz w:val="24"/>
          <w:szCs w:val="24"/>
        </w:rPr>
      </w:pPr>
      <w:r w:rsidRPr="00CC4E9E">
        <w:rPr>
          <w:rFonts w:ascii="Times New Roman" w:hAnsi="Times New Roman" w:cs="Times New Roman"/>
          <w:b/>
          <w:bCs/>
          <w:sz w:val="24"/>
          <w:szCs w:val="24"/>
        </w:rPr>
        <w:t>6. ОТВЕТСТВЕННОСТЬ СТОРОН</w:t>
      </w:r>
    </w:p>
    <w:p w:rsidR="00694760" w:rsidRPr="00CC4E9E" w:rsidRDefault="00694760" w:rsidP="00694760">
      <w:pPr>
        <w:pStyle w:val="1"/>
        <w:tabs>
          <w:tab w:val="left" w:pos="2520"/>
        </w:tabs>
        <w:jc w:val="center"/>
        <w:rPr>
          <w:rFonts w:ascii="Times New Roman" w:hAnsi="Times New Roman" w:cs="Times New Roman"/>
          <w:b/>
          <w:bCs/>
          <w:sz w:val="24"/>
          <w:szCs w:val="24"/>
        </w:rPr>
      </w:pPr>
    </w:p>
    <w:p w:rsidR="00694760" w:rsidRPr="00CC4E9E" w:rsidRDefault="00694760" w:rsidP="00694760">
      <w:pPr>
        <w:autoSpaceDE w:val="0"/>
        <w:ind w:firstLine="708"/>
        <w:jc w:val="both"/>
      </w:pPr>
      <w:r w:rsidRPr="00CC4E9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694760" w:rsidRPr="00CC4E9E" w:rsidRDefault="00694760" w:rsidP="00694760">
      <w:pPr>
        <w:autoSpaceDE w:val="0"/>
        <w:ind w:firstLine="708"/>
        <w:jc w:val="both"/>
        <w:rPr>
          <w:b/>
        </w:rPr>
      </w:pPr>
      <w:r w:rsidRPr="00CC4E9E">
        <w:t>6.2. Неустойка по Контракту выплачивается только на основании обоснованного письменного требования Стороны.</w:t>
      </w:r>
    </w:p>
    <w:p w:rsidR="00694760" w:rsidRPr="00CC4E9E" w:rsidRDefault="00694760" w:rsidP="00694760">
      <w:pPr>
        <w:autoSpaceDE w:val="0"/>
        <w:ind w:firstLine="708"/>
        <w:jc w:val="both"/>
      </w:pPr>
      <w:r w:rsidRPr="00CC4E9E">
        <w:rPr>
          <w:b/>
        </w:rPr>
        <w:t>6.3. Ответственность Поставщика:</w:t>
      </w:r>
    </w:p>
    <w:p w:rsidR="00694760" w:rsidRPr="00CC4E9E" w:rsidRDefault="00694760" w:rsidP="00694760">
      <w:pPr>
        <w:autoSpaceDE w:val="0"/>
        <w:ind w:firstLine="708"/>
        <w:jc w:val="both"/>
      </w:pPr>
      <w:r w:rsidRPr="00CC4E9E">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rsidR="00694760" w:rsidRPr="00CC4E9E" w:rsidRDefault="00694760" w:rsidP="00694760">
      <w:pPr>
        <w:autoSpaceDE w:val="0"/>
        <w:ind w:firstLine="708"/>
        <w:jc w:val="both"/>
        <w:rPr>
          <w:b/>
        </w:rPr>
      </w:pPr>
      <w:r w:rsidRPr="00CC4E9E">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Pr="00CC4E9E">
        <w:t>а(</w:t>
      </w:r>
      <w:proofErr w:type="gramEnd"/>
      <w:r w:rsidRPr="00CC4E9E">
        <w:t xml:space="preserve">отдельного этапа исполнения контракта), уменьшенной на сумму, </w:t>
      </w:r>
      <w:r w:rsidRPr="00CC4E9E">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94760" w:rsidRPr="00CC4E9E" w:rsidRDefault="00694760" w:rsidP="00694760">
      <w:pPr>
        <w:autoSpaceDE w:val="0"/>
        <w:ind w:firstLine="708"/>
        <w:jc w:val="both"/>
      </w:pPr>
      <w:r w:rsidRPr="00CC4E9E">
        <w:rPr>
          <w:b/>
        </w:rPr>
        <w:t>6.4. Ответственность Заказчика:</w:t>
      </w:r>
    </w:p>
    <w:p w:rsidR="00694760" w:rsidRPr="00CC4E9E" w:rsidRDefault="00694760" w:rsidP="00694760">
      <w:pPr>
        <w:autoSpaceDE w:val="0"/>
        <w:ind w:firstLine="708"/>
        <w:jc w:val="both"/>
      </w:pPr>
      <w:r w:rsidRPr="00CC4E9E">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4760" w:rsidRPr="00CC4E9E" w:rsidRDefault="00694760" w:rsidP="00694760">
      <w:pPr>
        <w:autoSpaceDE w:val="0"/>
        <w:ind w:firstLine="708"/>
        <w:jc w:val="both"/>
      </w:pPr>
      <w:r w:rsidRPr="00CC4E9E">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1000,00 рублей.</w:t>
      </w:r>
    </w:p>
    <w:p w:rsidR="00694760" w:rsidRPr="00CC4E9E" w:rsidRDefault="00694760" w:rsidP="00694760">
      <w:pPr>
        <w:pStyle w:val="1"/>
        <w:ind w:firstLine="708"/>
        <w:jc w:val="both"/>
        <w:rPr>
          <w:rFonts w:ascii="Times New Roman" w:hAnsi="Times New Roman" w:cs="Times New Roman"/>
          <w:sz w:val="24"/>
          <w:szCs w:val="24"/>
        </w:rPr>
      </w:pPr>
      <w:r w:rsidRPr="00CC4E9E">
        <w:rPr>
          <w:rFonts w:ascii="Times New Roman" w:hAnsi="Times New Roman" w:cs="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708"/>
        <w:jc w:val="both"/>
      </w:pPr>
      <w:r w:rsidRPr="00CC4E9E">
        <w:t>6.7. Риск случайной гибели или случайного повреждения Товара до его передачи в установленном законом порядке Заказчику - несет Поставщик.</w:t>
      </w:r>
    </w:p>
    <w:p w:rsidR="00694760" w:rsidRPr="00CC4E9E" w:rsidRDefault="00694760" w:rsidP="00694760">
      <w:pPr>
        <w:pStyle w:val="1"/>
        <w:ind w:firstLine="708"/>
        <w:jc w:val="both"/>
        <w:rPr>
          <w:rFonts w:ascii="Times New Roman" w:eastAsia="Calibri" w:hAnsi="Times New Roman" w:cs="Times New Roman"/>
          <w:sz w:val="24"/>
          <w:szCs w:val="24"/>
        </w:rPr>
      </w:pPr>
      <w:r w:rsidRPr="00CC4E9E">
        <w:rPr>
          <w:rFonts w:ascii="Times New Roman" w:hAnsi="Times New Roman" w:cs="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694760" w:rsidRPr="00CC4E9E" w:rsidRDefault="00694760" w:rsidP="00694760">
      <w:pPr>
        <w:autoSpaceDE w:val="0"/>
        <w:ind w:firstLine="708"/>
        <w:jc w:val="both"/>
        <w:rPr>
          <w:rFonts w:eastAsia="Calibri"/>
        </w:rPr>
      </w:pPr>
      <w:r w:rsidRPr="00CC4E9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4760" w:rsidRPr="00CC4E9E" w:rsidRDefault="00694760" w:rsidP="00694760">
      <w:pPr>
        <w:pStyle w:val="a"/>
        <w:numPr>
          <w:ilvl w:val="0"/>
          <w:numId w:val="0"/>
        </w:numPr>
        <w:tabs>
          <w:tab w:val="left" w:pos="708"/>
        </w:tabs>
        <w:spacing w:after="0"/>
        <w:jc w:val="left"/>
        <w:rPr>
          <w:sz w:val="24"/>
          <w:szCs w:val="24"/>
        </w:rPr>
      </w:pPr>
    </w:p>
    <w:p w:rsidR="00694760" w:rsidRPr="00CC4E9E" w:rsidRDefault="00694760" w:rsidP="00694760">
      <w:pPr>
        <w:pStyle w:val="a"/>
        <w:numPr>
          <w:ilvl w:val="0"/>
          <w:numId w:val="0"/>
        </w:numPr>
        <w:tabs>
          <w:tab w:val="left" w:pos="708"/>
        </w:tabs>
        <w:spacing w:after="0"/>
        <w:rPr>
          <w:sz w:val="24"/>
          <w:szCs w:val="24"/>
        </w:rPr>
      </w:pPr>
      <w:r w:rsidRPr="00CC4E9E">
        <w:rPr>
          <w:sz w:val="24"/>
          <w:szCs w:val="24"/>
        </w:rPr>
        <w:t>7.</w:t>
      </w:r>
      <w:bookmarkStart w:id="1" w:name="_Ref131934169"/>
      <w:r w:rsidRPr="00CC4E9E">
        <w:rPr>
          <w:sz w:val="24"/>
          <w:szCs w:val="24"/>
        </w:rPr>
        <w:t xml:space="preserve"> обстоятельства непреодолимой силы</w:t>
      </w:r>
      <w:bookmarkEnd w:id="1"/>
    </w:p>
    <w:p w:rsidR="00694760" w:rsidRPr="00CC4E9E" w:rsidRDefault="00694760" w:rsidP="00694760">
      <w:pPr>
        <w:pStyle w:val="a"/>
        <w:numPr>
          <w:ilvl w:val="0"/>
          <w:numId w:val="0"/>
        </w:numPr>
        <w:tabs>
          <w:tab w:val="left" w:pos="708"/>
        </w:tabs>
        <w:spacing w:after="0"/>
        <w:rPr>
          <w:sz w:val="24"/>
          <w:szCs w:val="24"/>
        </w:rPr>
      </w:pP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rPr>
        <w:tab/>
        <w:t xml:space="preserve">7.1. </w:t>
      </w:r>
      <w:bookmarkStart w:id="2" w:name="_Ref131929059"/>
      <w:proofErr w:type="gramStart"/>
      <w:r w:rsidRPr="00CC4E9E">
        <w:rPr>
          <w:rFonts w:ascii="Times New Roman" w:hAnsi="Times New Roman" w:cs="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CC4E9E">
        <w:rPr>
          <w:rFonts w:ascii="Times New Roman" w:hAnsi="Times New Roman" w:cs="Times New Roman"/>
        </w:rPr>
        <w:t>, а также обстоятельств, которые Стороны были не в состоянии предвидеть и предотвратить.</w:t>
      </w:r>
      <w:bookmarkEnd w:id="2"/>
    </w:p>
    <w:p w:rsidR="00694760" w:rsidRPr="00CC4E9E" w:rsidRDefault="00694760" w:rsidP="00694760">
      <w:pPr>
        <w:pStyle w:val="a9"/>
        <w:tabs>
          <w:tab w:val="left" w:pos="708"/>
        </w:tabs>
        <w:spacing w:after="0"/>
        <w:ind w:left="0" w:firstLine="0"/>
        <w:rPr>
          <w:rFonts w:ascii="Times New Roman" w:hAnsi="Times New Roman" w:cs="Times New Roman"/>
        </w:rPr>
      </w:pPr>
      <w:bookmarkStart w:id="3" w:name="_Ref495908536"/>
      <w:r w:rsidRPr="00CC4E9E">
        <w:rPr>
          <w:rFonts w:ascii="Times New Roman" w:hAnsi="Times New Roman" w:cs="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CC4E9E">
        <w:rPr>
          <w:rFonts w:ascii="Times New Roman" w:hAnsi="Times New Roman" w:cs="Times New Roman"/>
        </w:rPr>
        <w:t xml:space="preserve">. </w:t>
      </w:r>
    </w:p>
    <w:p w:rsidR="00694760" w:rsidRPr="00CC4E9E" w:rsidRDefault="00694760" w:rsidP="00694760">
      <w:pPr>
        <w:pStyle w:val="a9"/>
        <w:tabs>
          <w:tab w:val="left" w:pos="708"/>
        </w:tabs>
        <w:spacing w:after="0"/>
        <w:ind w:left="0" w:firstLine="0"/>
        <w:rPr>
          <w:rFonts w:ascii="Times New Roman" w:hAnsi="Times New Roman" w:cs="Times New Roman"/>
        </w:rPr>
      </w:pPr>
      <w:bookmarkStart w:id="4" w:name="_Ref495908541"/>
      <w:r w:rsidRPr="00CC4E9E">
        <w:rPr>
          <w:rFonts w:ascii="Times New Roman" w:hAnsi="Times New Roman" w:cs="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694760" w:rsidRPr="00CC4E9E" w:rsidRDefault="00694760" w:rsidP="00694760">
      <w:pPr>
        <w:pStyle w:val="a9"/>
        <w:tabs>
          <w:tab w:val="left" w:pos="708"/>
        </w:tabs>
        <w:spacing w:after="0"/>
        <w:ind w:left="0" w:firstLine="0"/>
        <w:rPr>
          <w:rFonts w:ascii="Times New Roman" w:hAnsi="Times New Roman" w:cs="Times New Roman"/>
          <w:b/>
        </w:rPr>
      </w:pPr>
      <w:bookmarkStart w:id="5" w:name="_Ref495908557"/>
      <w:r w:rsidRPr="00CC4E9E">
        <w:rPr>
          <w:rFonts w:ascii="Times New Roman" w:hAnsi="Times New Roman" w:cs="Times New Roman"/>
        </w:rPr>
        <w:tab/>
        <w:t xml:space="preserve">7.4. Если обстоятельства непреодолимой силы будут существовать свыше </w:t>
      </w:r>
      <w:r w:rsidRPr="00CC4E9E">
        <w:rPr>
          <w:rFonts w:ascii="Times New Roman" w:hAnsi="Times New Roman" w:cs="Times New Roman"/>
          <w:iCs/>
        </w:rPr>
        <w:t>1</w:t>
      </w:r>
      <w:r w:rsidRPr="00CC4E9E">
        <w:rPr>
          <w:rFonts w:ascii="Times New Roman" w:hAnsi="Times New Roman" w:cs="Times New Roman"/>
        </w:rPr>
        <w:t xml:space="preserve"> месяца, то каждая из Сторон будет вправе требовать расторжения настоящего Контракта </w:t>
      </w:r>
      <w:r w:rsidRPr="00CC4E9E">
        <w:rPr>
          <w:rFonts w:ascii="Times New Roman" w:hAnsi="Times New Roman" w:cs="Times New Roman"/>
        </w:rPr>
        <w:lastRenderedPageBreak/>
        <w:t>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End w:id="5"/>
    </w:p>
    <w:p w:rsidR="00694760" w:rsidRPr="00CC4E9E" w:rsidRDefault="00694760" w:rsidP="00694760">
      <w:pPr>
        <w:pStyle w:val="a"/>
        <w:numPr>
          <w:ilvl w:val="0"/>
          <w:numId w:val="0"/>
        </w:numPr>
        <w:spacing w:after="0"/>
        <w:jc w:val="left"/>
        <w:rPr>
          <w:sz w:val="24"/>
          <w:szCs w:val="24"/>
        </w:rPr>
      </w:pPr>
    </w:p>
    <w:p w:rsidR="00694760" w:rsidRPr="00CC4E9E" w:rsidRDefault="00694760" w:rsidP="00694760">
      <w:pPr>
        <w:pStyle w:val="a"/>
        <w:numPr>
          <w:ilvl w:val="0"/>
          <w:numId w:val="0"/>
        </w:numPr>
        <w:spacing w:after="0"/>
        <w:ind w:firstLine="709"/>
        <w:rPr>
          <w:sz w:val="24"/>
          <w:szCs w:val="24"/>
        </w:rPr>
      </w:pPr>
      <w:r w:rsidRPr="00CC4E9E">
        <w:rPr>
          <w:sz w:val="24"/>
          <w:szCs w:val="24"/>
        </w:rPr>
        <w:t>8. ПОРЯДОК УРЕГУЛИРОВАНИЯ СПОРОВ</w:t>
      </w:r>
      <w:bookmarkEnd w:id="6"/>
    </w:p>
    <w:p w:rsidR="00694760" w:rsidRPr="00CC4E9E" w:rsidRDefault="00694760" w:rsidP="00694760">
      <w:pPr>
        <w:pStyle w:val="a"/>
        <w:numPr>
          <w:ilvl w:val="0"/>
          <w:numId w:val="0"/>
        </w:numPr>
        <w:spacing w:after="0"/>
        <w:rPr>
          <w:sz w:val="24"/>
          <w:szCs w:val="24"/>
        </w:rPr>
      </w:pPr>
    </w:p>
    <w:p w:rsidR="00694760" w:rsidRPr="00CC4E9E" w:rsidRDefault="00694760" w:rsidP="00694760">
      <w:pPr>
        <w:pStyle w:val="a9"/>
        <w:tabs>
          <w:tab w:val="left" w:pos="708"/>
        </w:tabs>
        <w:spacing w:after="0"/>
        <w:ind w:left="0" w:firstLine="0"/>
        <w:rPr>
          <w:rFonts w:ascii="Times New Roman" w:hAnsi="Times New Roman" w:cs="Times New Roman"/>
          <w:spacing w:val="-3"/>
        </w:rPr>
      </w:pPr>
      <w:r w:rsidRPr="00CC4E9E">
        <w:rPr>
          <w:rFonts w:ascii="Times New Roman" w:hAnsi="Times New Roman" w:cs="Times New Roman"/>
        </w:rPr>
        <w:tab/>
        <w:t>8.1.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spacing w:val="-3"/>
        </w:rPr>
        <w:tab/>
        <w:t xml:space="preserve">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CC4E9E">
        <w:rPr>
          <w:rFonts w:ascii="Times New Roman" w:hAnsi="Times New Roman" w:cs="Times New Roman"/>
          <w:spacing w:val="-3"/>
        </w:rPr>
        <w:t>г</w:t>
      </w:r>
      <w:proofErr w:type="gramEnd"/>
      <w:r w:rsidRPr="00CC4E9E">
        <w:rPr>
          <w:rFonts w:ascii="Times New Roman" w:hAnsi="Times New Roman" w:cs="Times New Roman"/>
          <w:spacing w:val="-3"/>
        </w:rPr>
        <w:t>. Санкт-Петербурга и Ленинградской области в соответствии с действующим законодательством.</w:t>
      </w:r>
    </w:p>
    <w:p w:rsidR="00694760" w:rsidRPr="00CC4E9E" w:rsidRDefault="00694760" w:rsidP="00694760">
      <w:pPr>
        <w:pStyle w:val="a9"/>
        <w:tabs>
          <w:tab w:val="left" w:pos="708"/>
        </w:tabs>
        <w:spacing w:after="0"/>
        <w:ind w:left="0" w:firstLine="0"/>
        <w:rPr>
          <w:rFonts w:ascii="Times New Roman" w:hAnsi="Times New Roman" w:cs="Times New Roman"/>
          <w:b/>
        </w:rPr>
      </w:pPr>
      <w:r w:rsidRPr="00CC4E9E">
        <w:rPr>
          <w:rFonts w:ascii="Times New Roman" w:hAnsi="Times New Roman" w:cs="Times New Roman"/>
        </w:rPr>
        <w:tab/>
        <w:t>8.3. К отношениям Сторон по настоящему Контракту и в связи с ним применяется законодательство Российской Федерации.</w:t>
      </w:r>
    </w:p>
    <w:p w:rsidR="00694760" w:rsidRPr="00CC4E9E" w:rsidRDefault="00694760" w:rsidP="00694760">
      <w:pPr>
        <w:rPr>
          <w:b/>
        </w:rPr>
      </w:pPr>
    </w:p>
    <w:p w:rsidR="00694760" w:rsidRPr="00CC4E9E" w:rsidRDefault="00694760" w:rsidP="00694760">
      <w:pPr>
        <w:jc w:val="center"/>
        <w:rPr>
          <w:b/>
        </w:rPr>
      </w:pPr>
      <w:r w:rsidRPr="00CC4E9E">
        <w:rPr>
          <w:b/>
        </w:rPr>
        <w:t>9. ИЗМЕНЕНИЕ, РАСТОРЖЕНИЕ КОНТРАКТА</w:t>
      </w:r>
    </w:p>
    <w:p w:rsidR="00694760" w:rsidRPr="00CC4E9E" w:rsidRDefault="00694760" w:rsidP="00694760">
      <w:pPr>
        <w:jc w:val="both"/>
        <w:rPr>
          <w:b/>
        </w:rPr>
      </w:pPr>
    </w:p>
    <w:p w:rsidR="00694760" w:rsidRPr="00CC4E9E" w:rsidRDefault="00694760" w:rsidP="00694760">
      <w:pPr>
        <w:ind w:firstLine="708"/>
        <w:jc w:val="both"/>
      </w:pPr>
      <w:r w:rsidRPr="00CC4E9E">
        <w:t xml:space="preserve">9.1. </w:t>
      </w:r>
      <w:r w:rsidRPr="00CC4E9E">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694760" w:rsidRPr="00CC4E9E" w:rsidRDefault="00694760" w:rsidP="00694760">
      <w:pPr>
        <w:ind w:firstLine="708"/>
        <w:jc w:val="both"/>
      </w:pPr>
      <w:r w:rsidRPr="00CC4E9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94760" w:rsidRPr="00CC4E9E" w:rsidRDefault="00694760" w:rsidP="00694760">
      <w:pPr>
        <w:ind w:firstLine="708"/>
        <w:jc w:val="both"/>
      </w:pPr>
      <w:r w:rsidRPr="00CC4E9E">
        <w:t>9.3. Настоящий Контракт может быть расторгнут по соглашению сторон или решению суда в порядке, предусмотренном гражданским законодательством РФ</w:t>
      </w:r>
      <w:proofErr w:type="gramStart"/>
      <w:r w:rsidRPr="00CC4E9E">
        <w:t>.</w:t>
      </w:r>
      <w:proofErr w:type="gramEnd"/>
      <w:r w:rsidRPr="00CC4E9E">
        <w:t> (</w:t>
      </w:r>
      <w:proofErr w:type="gramStart"/>
      <w:r w:rsidRPr="00CC4E9E">
        <w:t>с</w:t>
      </w:r>
      <w:proofErr w:type="gramEnd"/>
      <w:r w:rsidRPr="00CC4E9E">
        <w:t>тороны могут предусмотреть односторонний отказ от исполнения Контракта, в каждом случае необходимо рассматривать индивидуально).</w:t>
      </w:r>
    </w:p>
    <w:p w:rsidR="00694760" w:rsidRPr="00CC4E9E" w:rsidRDefault="00694760" w:rsidP="00694760">
      <w:pPr>
        <w:ind w:firstLine="708"/>
        <w:jc w:val="both"/>
        <w:rPr>
          <w:bCs/>
        </w:rPr>
      </w:pPr>
      <w:r w:rsidRPr="00CC4E9E">
        <w:t xml:space="preserve">9.4. В случае изменения у </w:t>
      </w:r>
      <w:proofErr w:type="gramStart"/>
      <w:r w:rsidRPr="00CC4E9E">
        <w:t>какой-либо</w:t>
      </w:r>
      <w:proofErr w:type="gramEnd"/>
      <w:r w:rsidRPr="00CC4E9E">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694760" w:rsidRPr="00CC4E9E" w:rsidRDefault="00694760" w:rsidP="00694760">
      <w:pPr>
        <w:ind w:firstLine="708"/>
        <w:jc w:val="both"/>
        <w:rPr>
          <w:bCs/>
        </w:rPr>
      </w:pPr>
      <w:r w:rsidRPr="00CC4E9E">
        <w:rPr>
          <w:bCs/>
        </w:rPr>
        <w:t>9.5. Заказчик вправе принять решение об одностороннем отказе от исполнения Контракта в случаях:</w:t>
      </w:r>
    </w:p>
    <w:p w:rsidR="00694760" w:rsidRPr="00CC4E9E" w:rsidRDefault="00694760" w:rsidP="00694760">
      <w:pPr>
        <w:ind w:firstLine="708"/>
        <w:jc w:val="both"/>
      </w:pPr>
      <w:r w:rsidRPr="00CC4E9E">
        <w:rPr>
          <w:bCs/>
        </w:rPr>
        <w:t xml:space="preserve">9.5.1. </w:t>
      </w:r>
      <w:r w:rsidRPr="00CC4E9E">
        <w:t>при существенном нарушении Контракта Поставщиком;</w:t>
      </w:r>
    </w:p>
    <w:p w:rsidR="00694760" w:rsidRPr="00CC4E9E" w:rsidRDefault="00694760" w:rsidP="00694760">
      <w:pPr>
        <w:ind w:firstLine="708"/>
        <w:jc w:val="both"/>
      </w:pPr>
      <w:r w:rsidRPr="00CC4E9E">
        <w:t>9.5.2. в случае просрочки исполнения обязательств по поставке Товара более чем на 10 (десять) календарных дней;</w:t>
      </w:r>
    </w:p>
    <w:p w:rsidR="00694760" w:rsidRPr="00CC4E9E" w:rsidRDefault="00694760" w:rsidP="00694760">
      <w:pPr>
        <w:ind w:firstLine="708"/>
        <w:jc w:val="both"/>
      </w:pPr>
      <w:r w:rsidRPr="00CC4E9E">
        <w:t>9.5.3. неоднократного нарушения сроков поставки Товара;</w:t>
      </w:r>
    </w:p>
    <w:p w:rsidR="00694760" w:rsidRPr="00CC4E9E" w:rsidRDefault="00694760" w:rsidP="00694760">
      <w:pPr>
        <w:ind w:firstLine="708"/>
        <w:jc w:val="both"/>
      </w:pPr>
      <w:r w:rsidRPr="00CC4E9E">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694760" w:rsidRPr="00CC4E9E" w:rsidRDefault="00694760" w:rsidP="00694760">
      <w:pPr>
        <w:ind w:firstLine="708"/>
        <w:jc w:val="both"/>
      </w:pPr>
      <w:r w:rsidRPr="00CC4E9E">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694760" w:rsidRPr="00CC4E9E" w:rsidRDefault="00694760" w:rsidP="00694760">
      <w:pPr>
        <w:ind w:firstLine="708"/>
        <w:jc w:val="both"/>
      </w:pPr>
      <w:r w:rsidRPr="00CC4E9E">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694760" w:rsidRPr="00CC4E9E" w:rsidRDefault="00694760" w:rsidP="00694760">
      <w:pPr>
        <w:ind w:firstLine="708"/>
        <w:jc w:val="both"/>
      </w:pPr>
      <w:r w:rsidRPr="00CC4E9E">
        <w:t>9.5.7. в случае подтверждения нарушения условий Контракта, по результатам экспертизы;</w:t>
      </w:r>
    </w:p>
    <w:p w:rsidR="00694760" w:rsidRPr="00CC4E9E" w:rsidRDefault="00694760" w:rsidP="00694760">
      <w:pPr>
        <w:ind w:firstLine="708"/>
        <w:jc w:val="both"/>
        <w:rPr>
          <w:bCs/>
        </w:rPr>
      </w:pPr>
      <w:r w:rsidRPr="00CC4E9E">
        <w:t>9.5.8. в иных случаях, предусмотренных законодательством Российской Федерации.</w:t>
      </w:r>
    </w:p>
    <w:p w:rsidR="00694760" w:rsidRPr="00CC4E9E" w:rsidRDefault="00694760" w:rsidP="00694760">
      <w:pPr>
        <w:ind w:firstLine="708"/>
        <w:jc w:val="both"/>
        <w:rPr>
          <w:bCs/>
        </w:rPr>
      </w:pPr>
      <w:r w:rsidRPr="00CC4E9E">
        <w:rPr>
          <w:bCs/>
        </w:rPr>
        <w:lastRenderedPageBreak/>
        <w:t>9.6. Поставщик вправе принять решение об одностороннем отказе от исполнения Контракта в случаях:</w:t>
      </w:r>
    </w:p>
    <w:p w:rsidR="00694760" w:rsidRPr="00CC4E9E" w:rsidRDefault="00694760" w:rsidP="00694760">
      <w:pPr>
        <w:ind w:firstLine="708"/>
        <w:jc w:val="both"/>
        <w:rPr>
          <w:bCs/>
        </w:rPr>
      </w:pPr>
      <w:r w:rsidRPr="00CC4E9E">
        <w:rPr>
          <w:bCs/>
        </w:rPr>
        <w:t xml:space="preserve">9.6.1. </w:t>
      </w:r>
      <w:r w:rsidRPr="00CC4E9E">
        <w:t>при существенном нарушении Контракта Заказчиком.</w:t>
      </w:r>
    </w:p>
    <w:p w:rsidR="00694760" w:rsidRPr="00CC4E9E" w:rsidRDefault="00694760" w:rsidP="00694760">
      <w:pPr>
        <w:ind w:firstLine="708"/>
        <w:jc w:val="both"/>
        <w:rPr>
          <w:bCs/>
        </w:rPr>
      </w:pPr>
      <w:r w:rsidRPr="00CC4E9E">
        <w:rPr>
          <w:bCs/>
        </w:rPr>
        <w:t xml:space="preserve">9.7. </w:t>
      </w:r>
      <w:proofErr w:type="gramStart"/>
      <w:r w:rsidRPr="00CC4E9E">
        <w:rPr>
          <w:bCs/>
        </w:rPr>
        <w:t>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w:t>
      </w:r>
      <w:proofErr w:type="gramEnd"/>
      <w:r w:rsidRPr="00CC4E9E">
        <w:rPr>
          <w:bCs/>
        </w:rPr>
        <w:t xml:space="preserve"> использованием иных сре</w:t>
      </w:r>
      <w:proofErr w:type="gramStart"/>
      <w:r w:rsidRPr="00CC4E9E">
        <w:rPr>
          <w:bCs/>
        </w:rPr>
        <w:t>дств св</w:t>
      </w:r>
      <w:proofErr w:type="gramEnd"/>
      <w:r w:rsidRPr="00CC4E9E">
        <w:rPr>
          <w:bCs/>
        </w:rPr>
        <w:t xml:space="preserve">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CC4E9E">
        <w:rPr>
          <w:bCs/>
        </w:rPr>
        <w:t>с даты размещения</w:t>
      </w:r>
      <w:proofErr w:type="gramEnd"/>
      <w:r w:rsidRPr="00CC4E9E">
        <w:rPr>
          <w:bCs/>
        </w:rPr>
        <w:t xml:space="preserve"> решения Заказчика (Поставщика) об одностороннем отказе от исполнения Контракта в единой информационной системе.</w:t>
      </w:r>
    </w:p>
    <w:p w:rsidR="00694760" w:rsidRPr="00CC4E9E" w:rsidRDefault="00694760" w:rsidP="00694760">
      <w:pPr>
        <w:ind w:firstLine="708"/>
        <w:jc w:val="both"/>
        <w:rPr>
          <w:bCs/>
        </w:rPr>
      </w:pPr>
      <w:r w:rsidRPr="00CC4E9E">
        <w:rPr>
          <w:bCs/>
        </w:rPr>
        <w:t xml:space="preserve">9.8. Решение Заказчика (Поставщика) об одностороннем отказе от исполнения Контракта вступает в </w:t>
      </w:r>
      <w:proofErr w:type="gramStart"/>
      <w:r w:rsidRPr="00CC4E9E">
        <w:rPr>
          <w:bCs/>
        </w:rPr>
        <w:t>силу</w:t>
      </w:r>
      <w:proofErr w:type="gramEnd"/>
      <w:r w:rsidRPr="00CC4E9E">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694760" w:rsidRPr="00CC4E9E" w:rsidRDefault="00694760" w:rsidP="00694760">
      <w:pPr>
        <w:ind w:firstLine="708"/>
        <w:jc w:val="both"/>
      </w:pPr>
      <w:r w:rsidRPr="00CC4E9E">
        <w:rPr>
          <w:bCs/>
        </w:rPr>
        <w:t xml:space="preserve">9.9. Информация о Поставщике, с которым Контракт </w:t>
      </w:r>
      <w:proofErr w:type="gramStart"/>
      <w:r w:rsidRPr="00CC4E9E">
        <w:rPr>
          <w:bCs/>
        </w:rPr>
        <w:t>был</w:t>
      </w:r>
      <w:proofErr w:type="gramEnd"/>
      <w:r w:rsidRPr="00CC4E9E">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694760" w:rsidRPr="00CC4E9E" w:rsidRDefault="00694760" w:rsidP="00694760">
      <w:pPr>
        <w:ind w:firstLine="708"/>
        <w:jc w:val="both"/>
        <w:rPr>
          <w:rFonts w:eastAsia="Calibri"/>
        </w:rPr>
      </w:pPr>
      <w:r w:rsidRPr="00CC4E9E">
        <w:t xml:space="preserve">9.10. </w:t>
      </w:r>
      <w:proofErr w:type="gramStart"/>
      <w:r w:rsidRPr="00CC4E9E">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694760" w:rsidRPr="00CC4E9E" w:rsidRDefault="00694760" w:rsidP="00694760">
      <w:pPr>
        <w:autoSpaceDE w:val="0"/>
        <w:ind w:firstLine="708"/>
        <w:jc w:val="both"/>
        <w:rPr>
          <w:rFonts w:eastAsia="Calibri"/>
        </w:rPr>
      </w:pPr>
      <w:r w:rsidRPr="00CC4E9E">
        <w:rPr>
          <w:rFonts w:eastAsia="Calibri"/>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4760" w:rsidRPr="00CC4E9E" w:rsidRDefault="00694760" w:rsidP="00694760">
      <w:pPr>
        <w:ind w:firstLine="708"/>
        <w:jc w:val="both"/>
        <w:rPr>
          <w:rFonts w:eastAsia="Calibri"/>
        </w:rPr>
      </w:pPr>
    </w:p>
    <w:p w:rsidR="00694760" w:rsidRPr="00CC4E9E" w:rsidRDefault="00694760" w:rsidP="00694760">
      <w:pPr>
        <w:jc w:val="both"/>
        <w:rPr>
          <w:rFonts w:eastAsia="Calibri"/>
        </w:rPr>
      </w:pPr>
      <w:bookmarkStart w:id="7" w:name="_GoBack"/>
      <w:bookmarkEnd w:id="7"/>
    </w:p>
    <w:p w:rsidR="00694760" w:rsidRPr="00CC4E9E" w:rsidRDefault="00694760" w:rsidP="00694760">
      <w:pPr>
        <w:jc w:val="center"/>
        <w:rPr>
          <w:b/>
        </w:rPr>
      </w:pPr>
      <w:r w:rsidRPr="00CC4E9E">
        <w:rPr>
          <w:b/>
        </w:rPr>
        <w:t>10. ЗАКЛЮЧИТЕЛЬНЫЕ ПОЛОЖЕНИЯ</w:t>
      </w:r>
    </w:p>
    <w:p w:rsidR="00694760" w:rsidRPr="00CC4E9E" w:rsidRDefault="00694760" w:rsidP="00694760">
      <w:pPr>
        <w:jc w:val="center"/>
        <w:rPr>
          <w:b/>
        </w:rPr>
      </w:pP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10.1. Настоящий Контра</w:t>
      </w:r>
      <w:proofErr w:type="gramStart"/>
      <w:r w:rsidRPr="00CC4E9E">
        <w:rPr>
          <w:rFonts w:ascii="Times New Roman" w:hAnsi="Times New Roman" w:cs="Times New Roman"/>
        </w:rPr>
        <w:t>кт вст</w:t>
      </w:r>
      <w:proofErr w:type="gramEnd"/>
      <w:r w:rsidRPr="00CC4E9E">
        <w:rPr>
          <w:rFonts w:ascii="Times New Roman" w:hAnsi="Times New Roman" w:cs="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 xml:space="preserve">10.2. Любое уведомление, запрос или согласие, выдача </w:t>
      </w:r>
      <w:proofErr w:type="gramStart"/>
      <w:r w:rsidRPr="00CC4E9E">
        <w:rPr>
          <w:rFonts w:ascii="Times New Roman" w:hAnsi="Times New Roman" w:cs="Times New Roman"/>
        </w:rPr>
        <w:t>которых</w:t>
      </w:r>
      <w:proofErr w:type="gramEnd"/>
      <w:r w:rsidRPr="00CC4E9E">
        <w:rPr>
          <w:rFonts w:ascii="Times New Roman" w:hAnsi="Times New Roman" w:cs="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rsidR="00694760" w:rsidRPr="00CC4E9E" w:rsidRDefault="00694760" w:rsidP="00694760">
      <w:pPr>
        <w:pStyle w:val="a9"/>
        <w:tabs>
          <w:tab w:val="left" w:pos="709"/>
        </w:tabs>
        <w:spacing w:after="0"/>
        <w:ind w:left="0" w:firstLine="0"/>
        <w:rPr>
          <w:rFonts w:ascii="Times New Roman" w:hAnsi="Times New Roman" w:cs="Times New Roman"/>
        </w:rPr>
      </w:pPr>
    </w:p>
    <w:p w:rsidR="00694760" w:rsidRPr="00CC4E9E" w:rsidRDefault="00694760" w:rsidP="00694760">
      <w:pPr>
        <w:pStyle w:val="a9"/>
        <w:tabs>
          <w:tab w:val="left" w:pos="709"/>
        </w:tabs>
        <w:spacing w:after="0"/>
        <w:rPr>
          <w:rFonts w:ascii="Times New Roman" w:hAnsi="Times New Roman" w:cs="Times New Roman"/>
        </w:rPr>
      </w:pPr>
    </w:p>
    <w:p w:rsidR="00694760" w:rsidRPr="00CC4E9E" w:rsidRDefault="00694760" w:rsidP="00694760">
      <w:pPr>
        <w:jc w:val="both"/>
      </w:pPr>
      <w:r w:rsidRPr="00CC4E9E">
        <w:lastRenderedPageBreak/>
        <w:t xml:space="preserve">Приложения:  </w:t>
      </w:r>
    </w:p>
    <w:p w:rsidR="00694760" w:rsidRPr="00CC4E9E" w:rsidRDefault="00694760" w:rsidP="00694760">
      <w:pPr>
        <w:numPr>
          <w:ilvl w:val="0"/>
          <w:numId w:val="4"/>
        </w:numPr>
        <w:tabs>
          <w:tab w:val="left" w:pos="960"/>
        </w:tabs>
        <w:ind w:left="0"/>
        <w:jc w:val="both"/>
      </w:pPr>
      <w:r w:rsidRPr="00CC4E9E">
        <w:t>Спецификация</w:t>
      </w:r>
    </w:p>
    <w:p w:rsidR="00694760" w:rsidRPr="00CC4E9E" w:rsidRDefault="00694760" w:rsidP="00694760">
      <w:pPr>
        <w:pStyle w:val="a9"/>
        <w:tabs>
          <w:tab w:val="left" w:pos="851"/>
        </w:tabs>
        <w:spacing w:after="0"/>
        <w:ind w:left="0" w:firstLine="0"/>
        <w:rPr>
          <w:rFonts w:ascii="Times New Roman" w:hAnsi="Times New Roman" w:cs="Times New Roman"/>
        </w:rPr>
      </w:pPr>
    </w:p>
    <w:p w:rsidR="00694760" w:rsidRPr="00CC4E9E" w:rsidRDefault="00694760" w:rsidP="00694760">
      <w:pPr>
        <w:ind w:firstLine="540"/>
        <w:jc w:val="center"/>
        <w:outlineLvl w:val="1"/>
        <w:rPr>
          <w:b/>
        </w:rPr>
      </w:pPr>
      <w:r w:rsidRPr="00CC4E9E">
        <w:rPr>
          <w:b/>
          <w:bCs/>
        </w:rPr>
        <w:t>11. АДРЕСА, РЕКВИЗИТЫ И ПОДПИСИ СТОРОН</w:t>
      </w:r>
    </w:p>
    <w:p w:rsidR="00694760" w:rsidRPr="00CC4E9E" w:rsidRDefault="00694760" w:rsidP="00694760">
      <w:pPr>
        <w:pStyle w:val="aa"/>
        <w:rPr>
          <w:rFonts w:ascii="Times New Roman" w:hAnsi="Times New Roman" w:cs="Times New Roman"/>
          <w:b/>
          <w:sz w:val="24"/>
          <w:szCs w:val="24"/>
        </w:rPr>
      </w:pPr>
    </w:p>
    <w:p w:rsidR="00694760" w:rsidRPr="00CC4E9E" w:rsidRDefault="00694760" w:rsidP="00694760">
      <w:pPr>
        <w:pStyle w:val="aa"/>
        <w:rPr>
          <w:rFonts w:ascii="Times New Roman" w:hAnsi="Times New Roman" w:cs="Times New Roman"/>
          <w:b/>
          <w:bCs/>
          <w:sz w:val="24"/>
          <w:szCs w:val="24"/>
        </w:rPr>
      </w:pPr>
      <w:r w:rsidRPr="00CC4E9E">
        <w:rPr>
          <w:rFonts w:ascii="Times New Roman" w:hAnsi="Times New Roman" w:cs="Times New Roman"/>
          <w:b/>
          <w:sz w:val="24"/>
          <w:szCs w:val="24"/>
        </w:rPr>
        <w:t>ЗАКАЗЧИК</w:t>
      </w:r>
      <w:r w:rsidRPr="00CC4E9E">
        <w:rPr>
          <w:rFonts w:ascii="Times New Roman" w:hAnsi="Times New Roman" w:cs="Times New Roman"/>
          <w:sz w:val="24"/>
          <w:szCs w:val="24"/>
        </w:rPr>
        <w:t xml:space="preserve">:                                               </w:t>
      </w:r>
      <w:r w:rsidR="005E4459" w:rsidRPr="00CC4E9E">
        <w:rPr>
          <w:rFonts w:ascii="Times New Roman" w:hAnsi="Times New Roman" w:cs="Times New Roman"/>
          <w:sz w:val="24"/>
          <w:szCs w:val="24"/>
        </w:rPr>
        <w:t xml:space="preserve">           </w:t>
      </w:r>
      <w:r w:rsidRPr="00CC4E9E">
        <w:rPr>
          <w:rFonts w:ascii="Times New Roman" w:hAnsi="Times New Roman" w:cs="Times New Roman"/>
          <w:sz w:val="24"/>
          <w:szCs w:val="24"/>
        </w:rPr>
        <w:t xml:space="preserve">            </w:t>
      </w:r>
      <w:r w:rsidRPr="00CC4E9E">
        <w:rPr>
          <w:rFonts w:ascii="Times New Roman" w:hAnsi="Times New Roman" w:cs="Times New Roman"/>
          <w:b/>
          <w:sz w:val="24"/>
          <w:szCs w:val="24"/>
        </w:rPr>
        <w:t xml:space="preserve"> ПОСТАВЩИК:</w:t>
      </w:r>
    </w:p>
    <w:tbl>
      <w:tblPr>
        <w:tblW w:w="9640" w:type="dxa"/>
        <w:tblInd w:w="-426" w:type="dxa"/>
        <w:tblLayout w:type="fixed"/>
        <w:tblCellMar>
          <w:left w:w="0" w:type="dxa"/>
          <w:right w:w="0" w:type="dxa"/>
        </w:tblCellMar>
        <w:tblLook w:val="0000"/>
      </w:tblPr>
      <w:tblGrid>
        <w:gridCol w:w="4678"/>
        <w:gridCol w:w="4962"/>
      </w:tblGrid>
      <w:tr w:rsidR="00694760" w:rsidRPr="00CC4E9E" w:rsidTr="003720BE">
        <w:trPr>
          <w:trHeight w:val="87"/>
        </w:trPr>
        <w:tc>
          <w:tcPr>
            <w:tcW w:w="4678" w:type="dxa"/>
            <w:shd w:val="clear" w:color="auto" w:fill="auto"/>
          </w:tcPr>
          <w:p w:rsidR="00694760" w:rsidRPr="00CC4E9E" w:rsidRDefault="00694760" w:rsidP="00685D78">
            <w:pPr>
              <w:ind w:right="141"/>
              <w:rPr>
                <w:rStyle w:val="a5"/>
                <w:b w:val="0"/>
                <w:bCs w:val="0"/>
              </w:rPr>
            </w:pPr>
            <w:r w:rsidRPr="00CC4E9E">
              <w:rPr>
                <w:b/>
                <w:bCs/>
              </w:rPr>
              <w:t>МБДОУ № 18 Г.Кингисеппа</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5"/>
                <w:b w:val="0"/>
                <w:bCs w:val="0"/>
              </w:rPr>
              <w:t>ОГРН:</w:t>
            </w:r>
            <w:r w:rsidRPr="00CC4E9E">
              <w:t xml:space="preserve"> 1024701428069</w:t>
            </w:r>
            <w:r w:rsidRPr="00CC4E9E">
              <w:br/>
            </w:r>
            <w:r w:rsidRPr="00CC4E9E">
              <w:rPr>
                <w:rStyle w:val="a5"/>
                <w:b w:val="0"/>
                <w:bCs w:val="0"/>
              </w:rPr>
              <w:t>ИНН:</w:t>
            </w:r>
            <w:r w:rsidRPr="00CC4E9E">
              <w:t xml:space="preserve"> 4707012696</w:t>
            </w:r>
            <w:r w:rsidRPr="00CC4E9E">
              <w:br/>
            </w:r>
            <w:r w:rsidRPr="00CC4E9E">
              <w:rPr>
                <w:rStyle w:val="a5"/>
                <w:b w:val="0"/>
                <w:bCs w:val="0"/>
              </w:rPr>
              <w:t>КПП:</w:t>
            </w:r>
            <w:r w:rsidRPr="00CC4E9E">
              <w:t xml:space="preserve"> 470701001</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Style w:val="a5"/>
                <w:b w:val="0"/>
                <w:bCs w:val="0"/>
              </w:rPr>
            </w:pPr>
            <w:r w:rsidRPr="00CC4E9E">
              <w:t>ОКПО: 43490227</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5"/>
                <w:b w:val="0"/>
                <w:bCs w:val="0"/>
              </w:rPr>
              <w:t>Юридический адрес:</w:t>
            </w:r>
            <w:r w:rsidRPr="00CC4E9E">
              <w:t xml:space="preserve"> 188480, Ленинградская </w:t>
            </w:r>
            <w:proofErr w:type="spellStart"/>
            <w:proofErr w:type="gramStart"/>
            <w:r w:rsidRPr="00CC4E9E">
              <w:t>обл</w:t>
            </w:r>
            <w:proofErr w:type="spellEnd"/>
            <w:proofErr w:type="gramEnd"/>
            <w:r w:rsidRPr="00CC4E9E">
              <w:t xml:space="preserve">, </w:t>
            </w:r>
            <w:proofErr w:type="spellStart"/>
            <w:r w:rsidRPr="00CC4E9E">
              <w:t>Кингисеппский</w:t>
            </w:r>
            <w:proofErr w:type="spellEnd"/>
            <w:r w:rsidRPr="00CC4E9E">
              <w:t xml:space="preserve"> р-н, Кингисепп г, ул. Восточная, д. 12</w:t>
            </w:r>
            <w:r w:rsidRPr="00CC4E9E">
              <w:br/>
            </w:r>
            <w:r w:rsidRPr="00CC4E9E">
              <w:rPr>
                <w:rStyle w:val="a5"/>
                <w:b w:val="0"/>
                <w:bCs w:val="0"/>
              </w:rPr>
              <w:t>Фактический адрес:</w:t>
            </w:r>
            <w:r w:rsidRPr="00CC4E9E">
              <w:t xml:space="preserve"> 188480, Ленинградская </w:t>
            </w:r>
            <w:proofErr w:type="spellStart"/>
            <w:r w:rsidRPr="00CC4E9E">
              <w:t>обл</w:t>
            </w:r>
            <w:proofErr w:type="spellEnd"/>
            <w:r w:rsidRPr="00CC4E9E">
              <w:t xml:space="preserve">, </w:t>
            </w:r>
            <w:proofErr w:type="spellStart"/>
            <w:r w:rsidRPr="00CC4E9E">
              <w:t>Кингисеппский</w:t>
            </w:r>
            <w:proofErr w:type="spellEnd"/>
            <w:r w:rsidRPr="00CC4E9E">
              <w:t xml:space="preserve"> р-н, Кингисепп г, ул. Восточная, д. 12</w:t>
            </w:r>
          </w:p>
          <w:p w:rsidR="00694760" w:rsidRPr="00CC4E9E" w:rsidRDefault="00694760" w:rsidP="00685D78">
            <w:pPr>
              <w:pStyle w:val="aa"/>
              <w:ind w:right="141"/>
              <w:rPr>
                <w:rFonts w:ascii="Times New Roman" w:hAnsi="Times New Roman" w:cs="Times New Roman"/>
                <w:sz w:val="24"/>
                <w:szCs w:val="24"/>
              </w:rPr>
            </w:pPr>
            <w:proofErr w:type="gramStart"/>
            <w:r w:rsidRPr="00CC4E9E">
              <w:rPr>
                <w:rFonts w:ascii="Times New Roman" w:hAnsi="Times New Roman" w:cs="Times New Roman"/>
                <w:sz w:val="24"/>
                <w:szCs w:val="24"/>
              </w:rPr>
              <w:t>л</w:t>
            </w:r>
            <w:proofErr w:type="gramEnd"/>
            <w:r w:rsidRPr="00CC4E9E">
              <w:rPr>
                <w:rFonts w:ascii="Times New Roman" w:hAnsi="Times New Roman" w:cs="Times New Roman"/>
                <w:sz w:val="24"/>
                <w:szCs w:val="24"/>
              </w:rPr>
              <w:t>/с  05915008200, 06915008200</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Единый казначейский счет </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40102810745370000098</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Единый счет бюджета </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03234643416210004500</w:t>
            </w:r>
          </w:p>
          <w:p w:rsidR="00694760" w:rsidRPr="00CC4E9E" w:rsidRDefault="00892ADF"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ОКЦ №1 Северо-Западного ГУ Банка России//УФК по Ленинградской области, </w:t>
            </w:r>
            <w:proofErr w:type="gramStart"/>
            <w:r w:rsidRPr="00CC4E9E">
              <w:rPr>
                <w:rFonts w:ascii="Times New Roman" w:hAnsi="Times New Roman" w:cs="Times New Roman"/>
                <w:sz w:val="24"/>
                <w:szCs w:val="24"/>
              </w:rPr>
              <w:t>г</w:t>
            </w:r>
            <w:proofErr w:type="gramEnd"/>
            <w:r w:rsidRPr="00CC4E9E">
              <w:rPr>
                <w:rFonts w:ascii="Times New Roman" w:hAnsi="Times New Roman" w:cs="Times New Roman"/>
                <w:sz w:val="24"/>
                <w:szCs w:val="24"/>
              </w:rPr>
              <w:t xml:space="preserve">. Санкт-Петербург </w:t>
            </w:r>
            <w:r w:rsidR="00694760" w:rsidRPr="00CC4E9E">
              <w:rPr>
                <w:rFonts w:ascii="Times New Roman" w:hAnsi="Times New Roman" w:cs="Times New Roman"/>
                <w:sz w:val="24"/>
                <w:szCs w:val="24"/>
              </w:rPr>
              <w:t>БИК 044030098</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Плательщик: Комитет финансов администрации Кинг. </w:t>
            </w:r>
            <w:proofErr w:type="spellStart"/>
            <w:r w:rsidRPr="00CC4E9E">
              <w:rPr>
                <w:rFonts w:ascii="Times New Roman" w:hAnsi="Times New Roman" w:cs="Times New Roman"/>
                <w:sz w:val="24"/>
                <w:szCs w:val="24"/>
              </w:rPr>
              <w:t>мун</w:t>
            </w:r>
            <w:proofErr w:type="spellEnd"/>
            <w:r w:rsidRPr="00CC4E9E">
              <w:rPr>
                <w:rFonts w:ascii="Times New Roman" w:hAnsi="Times New Roman" w:cs="Times New Roman"/>
                <w:sz w:val="24"/>
                <w:szCs w:val="24"/>
              </w:rPr>
              <w:t>. района (МБДОУ №18 г</w:t>
            </w:r>
            <w:proofErr w:type="gramStart"/>
            <w:r w:rsidRPr="00CC4E9E">
              <w:rPr>
                <w:rFonts w:ascii="Times New Roman" w:hAnsi="Times New Roman" w:cs="Times New Roman"/>
                <w:sz w:val="24"/>
                <w:szCs w:val="24"/>
              </w:rPr>
              <w:t>.К</w:t>
            </w:r>
            <w:proofErr w:type="gramEnd"/>
            <w:r w:rsidRPr="00CC4E9E">
              <w:rPr>
                <w:rFonts w:ascii="Times New Roman" w:hAnsi="Times New Roman" w:cs="Times New Roman"/>
                <w:sz w:val="24"/>
                <w:szCs w:val="24"/>
              </w:rPr>
              <w:t xml:space="preserve">ингисеппа) </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Style w:val="a4"/>
                <w:color w:val="000000"/>
              </w:rPr>
            </w:pPr>
            <w:r w:rsidRPr="00CC4E9E">
              <w:br/>
            </w:r>
            <w:r w:rsidRPr="00CC4E9E">
              <w:rPr>
                <w:rStyle w:val="a5"/>
                <w:b w:val="0"/>
                <w:bCs w:val="0"/>
              </w:rPr>
              <w:t>Телефон:</w:t>
            </w:r>
            <w:r w:rsidRPr="00CC4E9E">
              <w:rPr>
                <w:color w:val="000000"/>
              </w:rPr>
              <w:t>8(81375) 3-20-79</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4"/>
                <w:color w:val="000000"/>
              </w:rPr>
              <w:t>mdou18@kngcit.ru</w:t>
            </w:r>
          </w:p>
          <w:p w:rsidR="00694760" w:rsidRPr="00CC4E9E" w:rsidRDefault="00694760" w:rsidP="00685D78">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p>
          <w:p w:rsidR="00694760" w:rsidRPr="00CC4E9E" w:rsidRDefault="00694760" w:rsidP="00685D78">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r w:rsidRPr="00CC4E9E">
              <w:rPr>
                <w:rFonts w:ascii="Times New Roman" w:hAnsi="Times New Roman" w:cs="Times New Roman"/>
                <w:b w:val="0"/>
                <w:sz w:val="24"/>
                <w:szCs w:val="24"/>
              </w:rPr>
              <w:t xml:space="preserve"> </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r w:rsidRPr="00CC4E9E">
              <w:rPr>
                <w:rFonts w:ascii="Times New Roman" w:hAnsi="Times New Roman" w:cs="Times New Roman"/>
                <w:sz w:val="24"/>
                <w:szCs w:val="24"/>
              </w:rPr>
              <w:t>От Заказчика</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Fonts w:ascii="Times New Roman" w:hAnsi="Times New Roman" w:cs="Times New Roman"/>
                <w:b w:val="0"/>
                <w:sz w:val="24"/>
                <w:szCs w:val="24"/>
              </w:rPr>
            </w:pPr>
          </w:p>
          <w:p w:rsidR="00694760" w:rsidRPr="00CC4E9E" w:rsidRDefault="00323AAA" w:rsidP="00685D78">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pacing w:before="57" w:after="57"/>
              <w:ind w:right="141"/>
            </w:pPr>
            <w:r w:rsidRPr="00CC4E9E">
              <w:t>И.о. Заведующего</w:t>
            </w:r>
            <w:r w:rsidR="00694760" w:rsidRPr="00CC4E9E">
              <w:t xml:space="preserve"> МБДОУ № 18 г</w:t>
            </w:r>
            <w:proofErr w:type="gramStart"/>
            <w:r w:rsidR="00694760" w:rsidRPr="00CC4E9E">
              <w:t>.К</w:t>
            </w:r>
            <w:proofErr w:type="gramEnd"/>
            <w:r w:rsidR="00694760" w:rsidRPr="00CC4E9E">
              <w:t>ингисеппа</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p>
          <w:p w:rsidR="00694760" w:rsidRPr="00CC4E9E" w:rsidRDefault="00694760" w:rsidP="00685D78">
            <w:pPr>
              <w:ind w:right="141"/>
            </w:pPr>
            <w:r w:rsidRPr="00CC4E9E">
              <w:t xml:space="preserve">_______________/ </w:t>
            </w:r>
            <w:proofErr w:type="spellStart"/>
            <w:r w:rsidR="00AD70E0">
              <w:t>И.Е.Свиркова</w:t>
            </w:r>
            <w:proofErr w:type="spellEnd"/>
            <w:r w:rsidRPr="00CC4E9E">
              <w:t>/</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284"/>
              <w:jc w:val="left"/>
              <w:rPr>
                <w:rFonts w:ascii="Times New Roman" w:hAnsi="Times New Roman" w:cs="Times New Roman"/>
                <w:sz w:val="24"/>
                <w:szCs w:val="24"/>
              </w:rPr>
            </w:pPr>
            <w:r w:rsidRPr="00CC4E9E">
              <w:rPr>
                <w:rFonts w:ascii="Times New Roman" w:hAnsi="Times New Roman" w:cs="Times New Roman"/>
                <w:b w:val="0"/>
                <w:bCs w:val="0"/>
                <w:sz w:val="24"/>
                <w:szCs w:val="24"/>
              </w:rPr>
              <w:t>м.п.</w:t>
            </w:r>
          </w:p>
        </w:tc>
        <w:tc>
          <w:tcPr>
            <w:tcW w:w="4962" w:type="dxa"/>
            <w:shd w:val="clear" w:color="auto" w:fill="auto"/>
          </w:tcPr>
          <w:p w:rsidR="00694760" w:rsidRPr="00CC4E9E" w:rsidRDefault="00694760" w:rsidP="00685D78">
            <w:pPr>
              <w:ind w:left="143" w:right="-284"/>
            </w:pPr>
          </w:p>
          <w:p w:rsidR="003720BE" w:rsidRDefault="003720BE"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Pr="00CC4E9E" w:rsidRDefault="00AD70E0" w:rsidP="003720BE">
            <w:pPr>
              <w:ind w:left="143"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4F4599">
            <w:pPr>
              <w:ind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3720BE">
            <w:pPr>
              <w:ind w:left="143" w:right="-284"/>
            </w:pPr>
            <w:r w:rsidRPr="00CC4E9E">
              <w:rPr>
                <w:b/>
              </w:rPr>
              <w:t>От ПОСТАВЩИКА</w:t>
            </w:r>
          </w:p>
          <w:p w:rsidR="003720BE" w:rsidRDefault="003720BE" w:rsidP="003720BE">
            <w:pPr>
              <w:ind w:left="143" w:right="-284"/>
            </w:pPr>
          </w:p>
          <w:p w:rsidR="00AD70E0" w:rsidRPr="00CC4E9E" w:rsidRDefault="00AD70E0" w:rsidP="003720BE">
            <w:pPr>
              <w:ind w:left="143" w:right="-284"/>
            </w:pPr>
          </w:p>
          <w:p w:rsidR="004F4599" w:rsidRPr="00CC4E9E" w:rsidRDefault="004F4599" w:rsidP="003720BE">
            <w:pPr>
              <w:ind w:left="143" w:right="-284"/>
            </w:pPr>
          </w:p>
          <w:p w:rsidR="003720BE" w:rsidRPr="00CC4E9E" w:rsidRDefault="003720BE" w:rsidP="003720BE">
            <w:pPr>
              <w:ind w:left="143" w:right="-284"/>
            </w:pPr>
          </w:p>
          <w:p w:rsidR="00694760" w:rsidRPr="00CC4E9E" w:rsidRDefault="003720BE" w:rsidP="004F4599">
            <w:pPr>
              <w:ind w:right="141"/>
            </w:pPr>
            <w:r w:rsidRPr="00CC4E9E">
              <w:t xml:space="preserve">_______________/ </w:t>
            </w:r>
          </w:p>
          <w:p w:rsidR="00694760" w:rsidRDefault="004F4599" w:rsidP="003720BE">
            <w:pPr>
              <w:ind w:left="143" w:right="-284"/>
            </w:pPr>
            <w:r w:rsidRPr="00CC4E9E">
              <w:t>м.п.</w:t>
            </w: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Pr="00CC4E9E" w:rsidRDefault="00AD70E0" w:rsidP="003720BE">
            <w:pPr>
              <w:ind w:left="143" w:right="-284"/>
            </w:pPr>
          </w:p>
        </w:tc>
      </w:tr>
    </w:tbl>
    <w:p w:rsidR="00694760" w:rsidRPr="00CC4E9E" w:rsidRDefault="00694760" w:rsidP="00694760">
      <w:pPr>
        <w:jc w:val="both"/>
      </w:pPr>
    </w:p>
    <w:p w:rsidR="00035753" w:rsidRPr="00CC4E9E" w:rsidRDefault="00892ADF" w:rsidP="00892ADF">
      <w:pPr>
        <w:pStyle w:val="ConsPlusNonformat"/>
        <w:widowControl/>
        <w:jc w:val="right"/>
        <w:rPr>
          <w:rFonts w:ascii="Times New Roman" w:hAnsi="Times New Roman" w:cs="Times New Roman"/>
          <w:sz w:val="24"/>
          <w:szCs w:val="24"/>
        </w:rPr>
      </w:pPr>
      <w:r w:rsidRPr="00CC4E9E">
        <w:rPr>
          <w:rFonts w:ascii="Times New Roman" w:hAnsi="Times New Roman" w:cs="Times New Roman"/>
          <w:sz w:val="24"/>
          <w:szCs w:val="24"/>
        </w:rPr>
        <w:lastRenderedPageBreak/>
        <w:t>Приложение 1</w:t>
      </w:r>
    </w:p>
    <w:p w:rsidR="00892ADF" w:rsidRPr="00CC4E9E" w:rsidRDefault="00AD70E0" w:rsidP="00892ADF">
      <w:pPr>
        <w:pStyle w:val="ConsPlusNonformat"/>
        <w:widowControl/>
        <w:jc w:val="right"/>
        <w:rPr>
          <w:rFonts w:ascii="Times New Roman" w:hAnsi="Times New Roman" w:cs="Times New Roman"/>
          <w:sz w:val="24"/>
          <w:szCs w:val="24"/>
        </w:rPr>
      </w:pPr>
      <w:r>
        <w:rPr>
          <w:rFonts w:ascii="Times New Roman" w:hAnsi="Times New Roman" w:cs="Times New Roman"/>
          <w:sz w:val="24"/>
          <w:szCs w:val="24"/>
        </w:rPr>
        <w:t>к Контракту №6</w:t>
      </w:r>
      <w:r w:rsidR="00CD4C3C" w:rsidRPr="00CC4E9E">
        <w:rPr>
          <w:rFonts w:ascii="Times New Roman" w:hAnsi="Times New Roman" w:cs="Times New Roman"/>
          <w:sz w:val="24"/>
          <w:szCs w:val="24"/>
        </w:rPr>
        <w:t>2</w:t>
      </w:r>
    </w:p>
    <w:p w:rsidR="00892ADF" w:rsidRPr="00CC4E9E" w:rsidRDefault="00892ADF" w:rsidP="00892ADF">
      <w:pPr>
        <w:pStyle w:val="ConsPlusNonformat"/>
        <w:widowControl/>
        <w:jc w:val="right"/>
        <w:rPr>
          <w:rFonts w:ascii="Times New Roman" w:hAnsi="Times New Roman" w:cs="Times New Roman"/>
          <w:sz w:val="24"/>
          <w:szCs w:val="24"/>
        </w:rPr>
      </w:pPr>
      <w:r w:rsidRPr="00CC4E9E">
        <w:rPr>
          <w:rFonts w:ascii="Times New Roman" w:hAnsi="Times New Roman" w:cs="Times New Roman"/>
          <w:sz w:val="24"/>
          <w:szCs w:val="24"/>
        </w:rPr>
        <w:t>от «   »</w:t>
      </w:r>
      <w:r w:rsidR="004F4599" w:rsidRPr="00CC4E9E">
        <w:rPr>
          <w:rFonts w:ascii="Times New Roman" w:hAnsi="Times New Roman" w:cs="Times New Roman"/>
          <w:sz w:val="24"/>
          <w:szCs w:val="24"/>
        </w:rPr>
        <w:t xml:space="preserve"> </w:t>
      </w:r>
      <w:r w:rsidR="00AD70E0">
        <w:rPr>
          <w:rFonts w:ascii="Times New Roman" w:hAnsi="Times New Roman" w:cs="Times New Roman"/>
          <w:sz w:val="24"/>
          <w:szCs w:val="24"/>
        </w:rPr>
        <w:t>октября</w:t>
      </w:r>
      <w:r w:rsidRPr="00CC4E9E">
        <w:rPr>
          <w:rFonts w:ascii="Times New Roman" w:hAnsi="Times New Roman" w:cs="Times New Roman"/>
          <w:sz w:val="24"/>
          <w:szCs w:val="24"/>
        </w:rPr>
        <w:t xml:space="preserve"> 2026 г.</w:t>
      </w: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СПЕЦИФИКАЦИЯ</w:t>
      </w: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3"/>
        <w:gridCol w:w="3566"/>
        <w:gridCol w:w="990"/>
        <w:gridCol w:w="877"/>
        <w:gridCol w:w="1552"/>
        <w:gridCol w:w="1563"/>
      </w:tblGrid>
      <w:tr w:rsidR="00035753" w:rsidRPr="00CC4E9E" w:rsidTr="00685D78">
        <w:tc>
          <w:tcPr>
            <w:tcW w:w="1023"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 xml:space="preserve">№ </w:t>
            </w:r>
            <w:proofErr w:type="spellStart"/>
            <w:proofErr w:type="gramStart"/>
            <w:r w:rsidRPr="00CC4E9E">
              <w:rPr>
                <w:rFonts w:ascii="Times New Roman" w:hAnsi="Times New Roman" w:cs="Times New Roman"/>
                <w:b/>
                <w:sz w:val="24"/>
                <w:szCs w:val="24"/>
              </w:rPr>
              <w:t>п</w:t>
            </w:r>
            <w:proofErr w:type="spellEnd"/>
            <w:proofErr w:type="gramEnd"/>
            <w:r w:rsidRPr="00CC4E9E">
              <w:rPr>
                <w:rFonts w:ascii="Times New Roman" w:hAnsi="Times New Roman" w:cs="Times New Roman"/>
                <w:b/>
                <w:sz w:val="24"/>
                <w:szCs w:val="24"/>
              </w:rPr>
              <w:t>/</w:t>
            </w:r>
            <w:proofErr w:type="spellStart"/>
            <w:r w:rsidRPr="00CC4E9E">
              <w:rPr>
                <w:rFonts w:ascii="Times New Roman" w:hAnsi="Times New Roman" w:cs="Times New Roman"/>
                <w:b/>
                <w:sz w:val="24"/>
                <w:szCs w:val="24"/>
              </w:rPr>
              <w:t>п</w:t>
            </w:r>
            <w:proofErr w:type="spellEnd"/>
          </w:p>
        </w:tc>
        <w:tc>
          <w:tcPr>
            <w:tcW w:w="3566"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Наименование услуги</w:t>
            </w:r>
          </w:p>
        </w:tc>
        <w:tc>
          <w:tcPr>
            <w:tcW w:w="990" w:type="dxa"/>
          </w:tcPr>
          <w:p w:rsidR="00035753" w:rsidRPr="00CC4E9E" w:rsidRDefault="00035753" w:rsidP="00685D78">
            <w:pPr>
              <w:pStyle w:val="ConsPlusNonformat"/>
              <w:widowControl/>
              <w:rPr>
                <w:rFonts w:ascii="Times New Roman" w:hAnsi="Times New Roman" w:cs="Times New Roman"/>
                <w:b/>
                <w:sz w:val="24"/>
                <w:szCs w:val="24"/>
              </w:rPr>
            </w:pPr>
            <w:proofErr w:type="spellStart"/>
            <w:r w:rsidRPr="00CC4E9E">
              <w:rPr>
                <w:rFonts w:ascii="Times New Roman" w:hAnsi="Times New Roman" w:cs="Times New Roman"/>
                <w:b/>
                <w:sz w:val="24"/>
                <w:szCs w:val="24"/>
              </w:rPr>
              <w:t>Ед</w:t>
            </w:r>
            <w:proofErr w:type="gramStart"/>
            <w:r w:rsidRPr="00CC4E9E">
              <w:rPr>
                <w:rFonts w:ascii="Times New Roman" w:hAnsi="Times New Roman" w:cs="Times New Roman"/>
                <w:b/>
                <w:sz w:val="24"/>
                <w:szCs w:val="24"/>
              </w:rPr>
              <w:t>.и</w:t>
            </w:r>
            <w:proofErr w:type="gramEnd"/>
            <w:r w:rsidRPr="00CC4E9E">
              <w:rPr>
                <w:rFonts w:ascii="Times New Roman" w:hAnsi="Times New Roman" w:cs="Times New Roman"/>
                <w:b/>
                <w:sz w:val="24"/>
                <w:szCs w:val="24"/>
              </w:rPr>
              <w:t>зм</w:t>
            </w:r>
            <w:proofErr w:type="spellEnd"/>
          </w:p>
        </w:tc>
        <w:tc>
          <w:tcPr>
            <w:tcW w:w="877"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Кол-во</w:t>
            </w:r>
          </w:p>
        </w:tc>
        <w:tc>
          <w:tcPr>
            <w:tcW w:w="1552"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Цена</w:t>
            </w:r>
          </w:p>
        </w:tc>
        <w:tc>
          <w:tcPr>
            <w:tcW w:w="1563"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Сумма</w:t>
            </w:r>
          </w:p>
        </w:tc>
      </w:tr>
      <w:tr w:rsidR="00035753" w:rsidRPr="00CC4E9E" w:rsidTr="00685D78">
        <w:tc>
          <w:tcPr>
            <w:tcW w:w="1023" w:type="dxa"/>
          </w:tcPr>
          <w:p w:rsidR="00035753" w:rsidRPr="00CC4E9E" w:rsidRDefault="00035753"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1</w:t>
            </w:r>
          </w:p>
        </w:tc>
        <w:tc>
          <w:tcPr>
            <w:tcW w:w="3566" w:type="dxa"/>
          </w:tcPr>
          <w:p w:rsidR="0042583C" w:rsidRPr="00AD70E0" w:rsidRDefault="00AD70E0" w:rsidP="00892ADF">
            <w:pPr>
              <w:pStyle w:val="ConsPlusNonformat"/>
              <w:widowControl/>
              <w:rPr>
                <w:rFonts w:ascii="Times New Roman" w:hAnsi="Times New Roman" w:cs="Times New Roman"/>
                <w:sz w:val="24"/>
                <w:szCs w:val="24"/>
                <w:lang w:val="en-US"/>
              </w:rPr>
            </w:pPr>
            <w:proofErr w:type="spellStart"/>
            <w:r>
              <w:rPr>
                <w:rFonts w:ascii="Times New Roman" w:hAnsi="Times New Roman" w:cs="Times New Roman"/>
                <w:sz w:val="24"/>
                <w:szCs w:val="24"/>
              </w:rPr>
              <w:t>Снегоотбрасыватель</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CHAMPION ST553</w:t>
            </w:r>
          </w:p>
        </w:tc>
        <w:tc>
          <w:tcPr>
            <w:tcW w:w="990" w:type="dxa"/>
          </w:tcPr>
          <w:p w:rsidR="00035753" w:rsidRPr="00CC4E9E" w:rsidRDefault="00035753" w:rsidP="00685D78">
            <w:pPr>
              <w:pStyle w:val="ConsPlusNonformat"/>
              <w:widowControl/>
              <w:rPr>
                <w:rFonts w:ascii="Times New Roman" w:hAnsi="Times New Roman" w:cs="Times New Roman"/>
                <w:sz w:val="24"/>
                <w:szCs w:val="24"/>
              </w:rPr>
            </w:pPr>
            <w:proofErr w:type="spellStart"/>
            <w:proofErr w:type="gramStart"/>
            <w:r w:rsidRPr="00CC4E9E">
              <w:rPr>
                <w:rFonts w:ascii="Times New Roman" w:hAnsi="Times New Roman" w:cs="Times New Roman"/>
                <w:sz w:val="24"/>
                <w:szCs w:val="24"/>
              </w:rPr>
              <w:t>шт</w:t>
            </w:r>
            <w:proofErr w:type="spellEnd"/>
            <w:proofErr w:type="gramEnd"/>
          </w:p>
        </w:tc>
        <w:tc>
          <w:tcPr>
            <w:tcW w:w="877" w:type="dxa"/>
          </w:tcPr>
          <w:p w:rsidR="00035753" w:rsidRPr="00CC4E9E" w:rsidRDefault="003720BE"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1</w:t>
            </w:r>
          </w:p>
        </w:tc>
        <w:tc>
          <w:tcPr>
            <w:tcW w:w="1552" w:type="dxa"/>
          </w:tcPr>
          <w:p w:rsidR="00035753" w:rsidRPr="00AD70E0" w:rsidRDefault="00035753" w:rsidP="00685D78">
            <w:pPr>
              <w:pStyle w:val="ConsPlusNonformat"/>
              <w:widowControl/>
              <w:rPr>
                <w:rFonts w:ascii="Times New Roman" w:hAnsi="Times New Roman" w:cs="Times New Roman"/>
                <w:sz w:val="24"/>
                <w:szCs w:val="24"/>
              </w:rPr>
            </w:pPr>
          </w:p>
        </w:tc>
        <w:tc>
          <w:tcPr>
            <w:tcW w:w="1563" w:type="dxa"/>
          </w:tcPr>
          <w:p w:rsidR="00035753" w:rsidRPr="00CC4E9E" w:rsidRDefault="00035753" w:rsidP="00892ADF">
            <w:pPr>
              <w:pStyle w:val="ConsPlusNonformat"/>
              <w:widowControl/>
              <w:rPr>
                <w:rFonts w:ascii="Times New Roman" w:hAnsi="Times New Roman" w:cs="Times New Roman"/>
                <w:sz w:val="24"/>
                <w:szCs w:val="24"/>
              </w:rPr>
            </w:pPr>
          </w:p>
        </w:tc>
      </w:tr>
      <w:tr w:rsidR="00035753" w:rsidRPr="00CC4E9E" w:rsidTr="00685D78">
        <w:tc>
          <w:tcPr>
            <w:tcW w:w="9571" w:type="dxa"/>
            <w:gridSpan w:val="6"/>
            <w:tcBorders>
              <w:top w:val="single" w:sz="4" w:space="0" w:color="auto"/>
              <w:left w:val="single" w:sz="4" w:space="0" w:color="auto"/>
              <w:bottom w:val="single" w:sz="4" w:space="0" w:color="auto"/>
              <w:right w:val="single" w:sz="4" w:space="0" w:color="auto"/>
            </w:tcBorders>
          </w:tcPr>
          <w:p w:rsidR="00035753" w:rsidRPr="00CC4E9E" w:rsidRDefault="004F4599"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Итого: </w:t>
            </w:r>
          </w:p>
          <w:p w:rsidR="00035753" w:rsidRPr="00CC4E9E" w:rsidRDefault="00035753" w:rsidP="008F0B8C">
            <w:pPr>
              <w:pStyle w:val="ConsPlusNonformat"/>
              <w:widowControl/>
              <w:rPr>
                <w:rFonts w:ascii="Times New Roman" w:hAnsi="Times New Roman" w:cs="Times New Roman"/>
                <w:sz w:val="24"/>
                <w:szCs w:val="24"/>
              </w:rPr>
            </w:pPr>
          </w:p>
        </w:tc>
      </w:tr>
    </w:tbl>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4F4599" w:rsidRPr="00CC4E9E" w:rsidRDefault="004F4599"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645615" w:rsidP="00035753">
      <w:pPr>
        <w:pStyle w:val="ConsPlusNonformat"/>
        <w:widowControl/>
        <w:rPr>
          <w:rFonts w:ascii="Times New Roman" w:hAnsi="Times New Roman" w:cs="Times New Roman"/>
          <w:sz w:val="24"/>
          <w:szCs w:val="24"/>
        </w:rPr>
      </w:pPr>
      <w:r>
        <w:rPr>
          <w:rFonts w:ascii="Times New Roman" w:hAnsi="Times New Roman" w:cs="Times New Roman"/>
          <w:sz w:val="24"/>
          <w:szCs w:val="24"/>
        </w:rPr>
        <w:t>Заказчик</w:t>
      </w:r>
      <w:r w:rsidR="00035753" w:rsidRPr="00CC4E9E">
        <w:rPr>
          <w:rFonts w:ascii="Times New Roman" w:hAnsi="Times New Roman" w:cs="Times New Roman"/>
          <w:sz w:val="24"/>
          <w:szCs w:val="24"/>
        </w:rPr>
        <w:t xml:space="preserve">:                                                                        </w:t>
      </w:r>
      <w:r>
        <w:rPr>
          <w:rFonts w:ascii="Times New Roman" w:hAnsi="Times New Roman" w:cs="Times New Roman"/>
          <w:sz w:val="24"/>
          <w:szCs w:val="24"/>
        </w:rPr>
        <w:t>Исполнитель</w:t>
      </w: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___________________/</w:t>
      </w:r>
      <w:proofErr w:type="spellStart"/>
      <w:r w:rsidR="00645615">
        <w:rPr>
          <w:rFonts w:ascii="Times New Roman" w:hAnsi="Times New Roman" w:cs="Times New Roman"/>
          <w:sz w:val="24"/>
          <w:szCs w:val="24"/>
        </w:rPr>
        <w:t>И.Е.Свиркова</w:t>
      </w:r>
      <w:proofErr w:type="spellEnd"/>
      <w:r w:rsidRPr="00CC4E9E">
        <w:rPr>
          <w:rFonts w:ascii="Times New Roman" w:hAnsi="Times New Roman" w:cs="Times New Roman"/>
          <w:sz w:val="24"/>
          <w:szCs w:val="24"/>
        </w:rPr>
        <w:t>/                           ______________/</w:t>
      </w: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М.П.                                                                            М.П.              </w:t>
      </w:r>
    </w:p>
    <w:p w:rsidR="00694760" w:rsidRPr="00CC4E9E" w:rsidRDefault="00694760" w:rsidP="00694760">
      <w:pPr>
        <w:jc w:val="both"/>
      </w:pPr>
    </w:p>
    <w:p w:rsidR="00694760" w:rsidRPr="00CC4E9E" w:rsidRDefault="00694760" w:rsidP="00694760">
      <w:pPr>
        <w:jc w:val="both"/>
      </w:pPr>
    </w:p>
    <w:p w:rsidR="00694760" w:rsidRPr="00CC4E9E" w:rsidRDefault="00694760" w:rsidP="00694760">
      <w:pPr>
        <w:jc w:val="both"/>
      </w:pPr>
    </w:p>
    <w:p w:rsidR="00694760" w:rsidRPr="00CC4E9E" w:rsidRDefault="00694760" w:rsidP="00694760">
      <w:pPr>
        <w:jc w:val="both"/>
      </w:pPr>
    </w:p>
    <w:p w:rsidR="00063E6B" w:rsidRPr="00CC4E9E" w:rsidRDefault="00063E6B"/>
    <w:sectPr w:rsidR="00063E6B" w:rsidRPr="00CC4E9E" w:rsidSect="00CC4E9E">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2">
    <w:nsid w:val="00000004"/>
    <w:multiLevelType w:val="singleLevel"/>
    <w:tmpl w:val="00000004"/>
    <w:name w:val="WW8Num4"/>
    <w:lvl w:ilvl="0">
      <w:start w:val="5"/>
      <w:numFmt w:val="decimal"/>
      <w:lvlText w:val="%1."/>
      <w:lvlJc w:val="left"/>
      <w:pPr>
        <w:tabs>
          <w:tab w:val="num" w:pos="0"/>
        </w:tabs>
        <w:ind w:left="720" w:hanging="360"/>
      </w:pPr>
      <w:rPr>
        <w:rFonts w:hint="default"/>
      </w:rPr>
    </w:lvl>
  </w:abstractNum>
  <w:abstractNum w:abstractNumId="3">
    <w:nsid w:val="00000006"/>
    <w:multiLevelType w:val="multilevel"/>
    <w:tmpl w:val="00000006"/>
    <w:name w:val="WW8Num6"/>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78B1F04"/>
    <w:multiLevelType w:val="multilevel"/>
    <w:tmpl w:val="3560294C"/>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94760"/>
    <w:rsid w:val="00026A23"/>
    <w:rsid w:val="00035753"/>
    <w:rsid w:val="00063E6B"/>
    <w:rsid w:val="000701C1"/>
    <w:rsid w:val="000967AA"/>
    <w:rsid w:val="001B51B9"/>
    <w:rsid w:val="00253BEB"/>
    <w:rsid w:val="0029197E"/>
    <w:rsid w:val="002939B3"/>
    <w:rsid w:val="00323AAA"/>
    <w:rsid w:val="00344BF8"/>
    <w:rsid w:val="003715A8"/>
    <w:rsid w:val="003720BE"/>
    <w:rsid w:val="0042583C"/>
    <w:rsid w:val="00433A5F"/>
    <w:rsid w:val="004C0823"/>
    <w:rsid w:val="004F4599"/>
    <w:rsid w:val="005942E0"/>
    <w:rsid w:val="005E4459"/>
    <w:rsid w:val="0061328E"/>
    <w:rsid w:val="00645615"/>
    <w:rsid w:val="00660563"/>
    <w:rsid w:val="00694760"/>
    <w:rsid w:val="007676C7"/>
    <w:rsid w:val="007A1734"/>
    <w:rsid w:val="007D2286"/>
    <w:rsid w:val="007F54A8"/>
    <w:rsid w:val="00803053"/>
    <w:rsid w:val="00892ADF"/>
    <w:rsid w:val="008F0B8C"/>
    <w:rsid w:val="0091186C"/>
    <w:rsid w:val="00973B3F"/>
    <w:rsid w:val="009F041C"/>
    <w:rsid w:val="00A12FCA"/>
    <w:rsid w:val="00A3159B"/>
    <w:rsid w:val="00A977E3"/>
    <w:rsid w:val="00AD70E0"/>
    <w:rsid w:val="00AF593D"/>
    <w:rsid w:val="00BC2F2F"/>
    <w:rsid w:val="00BD7EA3"/>
    <w:rsid w:val="00CC4E9E"/>
    <w:rsid w:val="00CD4C3C"/>
    <w:rsid w:val="00D153D9"/>
    <w:rsid w:val="00D741A7"/>
    <w:rsid w:val="00DC542C"/>
    <w:rsid w:val="00E32FA3"/>
    <w:rsid w:val="00EB265A"/>
    <w:rsid w:val="00EB45B7"/>
    <w:rsid w:val="00F5775D"/>
    <w:rsid w:val="00F80FC5"/>
    <w:rsid w:val="00FC63CE"/>
    <w:rsid w:val="00FD41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4760"/>
    <w:pPr>
      <w:suppressAutoHyphens/>
      <w:spacing w:after="0" w:line="240" w:lineRule="auto"/>
    </w:pPr>
    <w:rPr>
      <w:rFonts w:ascii="Times New Roman" w:eastAsia="Times New Roman" w:hAnsi="Times New Roman" w:cs="Times New Roman"/>
      <w:sz w:val="24"/>
      <w:szCs w:val="24"/>
      <w:lang w:eastAsia="zh-CN"/>
    </w:rPr>
  </w:style>
  <w:style w:type="paragraph" w:styleId="5">
    <w:name w:val="heading 5"/>
    <w:basedOn w:val="a0"/>
    <w:next w:val="a0"/>
    <w:link w:val="50"/>
    <w:qFormat/>
    <w:rsid w:val="00694760"/>
    <w:pPr>
      <w:numPr>
        <w:ilvl w:val="4"/>
        <w:numId w:val="1"/>
      </w:num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694760"/>
    <w:rPr>
      <w:rFonts w:ascii="Times New Roman" w:eastAsia="Times New Roman" w:hAnsi="Times New Roman" w:cs="Times New Roman"/>
      <w:b/>
      <w:bCs/>
      <w:i/>
      <w:iCs/>
      <w:sz w:val="26"/>
      <w:szCs w:val="26"/>
      <w:lang w:eastAsia="zh-CN"/>
    </w:rPr>
  </w:style>
  <w:style w:type="character" w:styleId="a4">
    <w:name w:val="Hyperlink"/>
    <w:rsid w:val="00694760"/>
    <w:rPr>
      <w:color w:val="0000FF"/>
      <w:u w:val="single"/>
    </w:rPr>
  </w:style>
  <w:style w:type="character" w:styleId="a5">
    <w:name w:val="Strong"/>
    <w:qFormat/>
    <w:rsid w:val="00694760"/>
    <w:rPr>
      <w:b/>
      <w:bCs/>
    </w:rPr>
  </w:style>
  <w:style w:type="paragraph" w:styleId="a6">
    <w:name w:val="Body Text"/>
    <w:basedOn w:val="a0"/>
    <w:link w:val="a7"/>
    <w:rsid w:val="00694760"/>
    <w:pPr>
      <w:overflowPunct w:val="0"/>
      <w:autoSpaceDE w:val="0"/>
      <w:jc w:val="center"/>
    </w:pPr>
    <w:rPr>
      <w:rFonts w:ascii="Calibri" w:eastAsia="Calibri" w:hAnsi="Calibri" w:cs="Calibri"/>
      <w:b/>
      <w:bCs/>
      <w:sz w:val="28"/>
      <w:szCs w:val="20"/>
    </w:rPr>
  </w:style>
  <w:style w:type="character" w:customStyle="1" w:styleId="a7">
    <w:name w:val="Основной текст Знак"/>
    <w:basedOn w:val="a1"/>
    <w:link w:val="a6"/>
    <w:rsid w:val="00694760"/>
    <w:rPr>
      <w:rFonts w:ascii="Calibri" w:eastAsia="Calibri" w:hAnsi="Calibri" w:cs="Calibri"/>
      <w:b/>
      <w:bCs/>
      <w:sz w:val="28"/>
      <w:szCs w:val="20"/>
      <w:lang w:eastAsia="zh-CN"/>
    </w:rPr>
  </w:style>
  <w:style w:type="paragraph" w:customStyle="1" w:styleId="31">
    <w:name w:val="Основной текст с отступом 31"/>
    <w:basedOn w:val="a0"/>
    <w:rsid w:val="00694760"/>
    <w:pPr>
      <w:spacing w:after="120"/>
      <w:ind w:left="283"/>
    </w:pPr>
    <w:rPr>
      <w:sz w:val="16"/>
      <w:szCs w:val="16"/>
    </w:rPr>
  </w:style>
  <w:style w:type="paragraph" w:styleId="a8">
    <w:name w:val="List Paragraph"/>
    <w:basedOn w:val="a0"/>
    <w:qFormat/>
    <w:rsid w:val="00694760"/>
    <w:pPr>
      <w:ind w:left="720"/>
      <w:contextualSpacing/>
    </w:pPr>
  </w:style>
  <w:style w:type="paragraph" w:customStyle="1" w:styleId="a9">
    <w:name w:val="Пункт"/>
    <w:basedOn w:val="a0"/>
    <w:rsid w:val="00694760"/>
    <w:pPr>
      <w:suppressLineNumbers/>
      <w:spacing w:after="60"/>
      <w:ind w:left="860" w:hanging="432"/>
      <w:jc w:val="both"/>
    </w:pPr>
    <w:rPr>
      <w:rFonts w:ascii="Palatino Linotype" w:hAnsi="Palatino Linotype" w:cs="Palatino Linotype"/>
    </w:rPr>
  </w:style>
  <w:style w:type="paragraph" w:customStyle="1" w:styleId="a">
    <w:name w:val="Статья"/>
    <w:basedOn w:val="a0"/>
    <w:rsid w:val="00694760"/>
    <w:pPr>
      <w:keepNext/>
      <w:keepLines/>
      <w:widowControl w:val="0"/>
      <w:numPr>
        <w:numId w:val="5"/>
      </w:numPr>
      <w:suppressLineNumbers/>
      <w:spacing w:after="60"/>
      <w:jc w:val="center"/>
    </w:pPr>
    <w:rPr>
      <w:b/>
      <w:bCs/>
      <w:caps/>
      <w:sz w:val="28"/>
      <w:szCs w:val="28"/>
    </w:rPr>
  </w:style>
  <w:style w:type="paragraph" w:styleId="aa">
    <w:name w:val="No Spacing"/>
    <w:qFormat/>
    <w:rsid w:val="00694760"/>
    <w:pPr>
      <w:suppressAutoHyphens/>
      <w:spacing w:after="0" w:line="240" w:lineRule="auto"/>
    </w:pPr>
    <w:rPr>
      <w:rFonts w:ascii="Calibri" w:eastAsia="Times New Roman" w:hAnsi="Calibri" w:cs="Calibri"/>
      <w:lang w:eastAsia="zh-CN"/>
    </w:rPr>
  </w:style>
  <w:style w:type="paragraph" w:customStyle="1" w:styleId="1">
    <w:name w:val="Текст1"/>
    <w:basedOn w:val="a0"/>
    <w:rsid w:val="00694760"/>
    <w:rPr>
      <w:rFonts w:ascii="Courier New" w:hAnsi="Courier New" w:cs="Courier New"/>
      <w:sz w:val="20"/>
      <w:szCs w:val="20"/>
    </w:rPr>
  </w:style>
  <w:style w:type="paragraph" w:customStyle="1" w:styleId="ConsPlusNormal">
    <w:name w:val="ConsPlusNormal"/>
    <w:rsid w:val="00694760"/>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03575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58459928">
      <w:bodyDiv w:val="1"/>
      <w:marLeft w:val="0"/>
      <w:marRight w:val="0"/>
      <w:marTop w:val="0"/>
      <w:marBottom w:val="0"/>
      <w:divBdr>
        <w:top w:val="none" w:sz="0" w:space="0" w:color="auto"/>
        <w:left w:val="none" w:sz="0" w:space="0" w:color="auto"/>
        <w:bottom w:val="none" w:sz="0" w:space="0" w:color="auto"/>
        <w:right w:val="none" w:sz="0" w:space="0" w:color="auto"/>
      </w:divBdr>
    </w:div>
    <w:div w:id="937560796">
      <w:bodyDiv w:val="1"/>
      <w:marLeft w:val="0"/>
      <w:marRight w:val="0"/>
      <w:marTop w:val="0"/>
      <w:marBottom w:val="0"/>
      <w:divBdr>
        <w:top w:val="none" w:sz="0" w:space="0" w:color="auto"/>
        <w:left w:val="none" w:sz="0" w:space="0" w:color="auto"/>
        <w:bottom w:val="none" w:sz="0" w:space="0" w:color="auto"/>
        <w:right w:val="none" w:sz="0" w:space="0" w:color="auto"/>
      </w:divBdr>
    </w:div>
    <w:div w:id="1107582151">
      <w:bodyDiv w:val="1"/>
      <w:marLeft w:val="0"/>
      <w:marRight w:val="0"/>
      <w:marTop w:val="0"/>
      <w:marBottom w:val="0"/>
      <w:divBdr>
        <w:top w:val="none" w:sz="0" w:space="0" w:color="auto"/>
        <w:left w:val="none" w:sz="0" w:space="0" w:color="auto"/>
        <w:bottom w:val="none" w:sz="0" w:space="0" w:color="auto"/>
        <w:right w:val="none" w:sz="0" w:space="0" w:color="auto"/>
      </w:divBdr>
    </w:div>
    <w:div w:id="1135485743">
      <w:bodyDiv w:val="1"/>
      <w:marLeft w:val="0"/>
      <w:marRight w:val="0"/>
      <w:marTop w:val="0"/>
      <w:marBottom w:val="0"/>
      <w:divBdr>
        <w:top w:val="none" w:sz="0" w:space="0" w:color="auto"/>
        <w:left w:val="none" w:sz="0" w:space="0" w:color="auto"/>
        <w:bottom w:val="none" w:sz="0" w:space="0" w:color="auto"/>
        <w:right w:val="none" w:sz="0" w:space="0" w:color="auto"/>
      </w:divBdr>
    </w:div>
    <w:div w:id="1961642519">
      <w:bodyDiv w:val="1"/>
      <w:marLeft w:val="0"/>
      <w:marRight w:val="0"/>
      <w:marTop w:val="0"/>
      <w:marBottom w:val="0"/>
      <w:divBdr>
        <w:top w:val="none" w:sz="0" w:space="0" w:color="auto"/>
        <w:left w:val="none" w:sz="0" w:space="0" w:color="auto"/>
        <w:bottom w:val="none" w:sz="0" w:space="0" w:color="auto"/>
        <w:right w:val="none" w:sz="0" w:space="0" w:color="auto"/>
      </w:divBdr>
    </w:div>
    <w:div w:id="197964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BA01E2EC91D1AB67A9283184EF38212CAC6B8EB6BDBD95312E6A88BE51A8BAD5DA7507A69BA5BE738EA16C165E7A5CC26D0E1ED93F54BP8F" TargetMode="External"/><Relationship Id="rId5" Type="http://schemas.openxmlformats.org/officeDocument/2006/relationships/hyperlink" Target="consultantplus://offline/ref=5EECD8587C1AD4CB7D1B33DED9274FF77FE47DEEB1FA26D64B4750E3FEF4C37E9B024C666FA19D1A99A598BE47C5E1B9A23D2319ED7BP1XA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410</TotalTime>
  <Pages>9</Pages>
  <Words>3655</Words>
  <Characters>20840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2025-03-19T05:19:00Z</dcterms:created>
  <dcterms:modified xsi:type="dcterms:W3CDTF">2026-10-14T08:58:00Z</dcterms:modified>
</cp:coreProperties>
</file>