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4112" w:rsidRPr="00815A9E" w:rsidRDefault="00FD4112" w:rsidP="00FD4112">
      <w:pPr>
        <w:jc w:val="center"/>
        <w:rPr>
          <w:b/>
          <w:sz w:val="22"/>
          <w:szCs w:val="22"/>
        </w:rPr>
      </w:pPr>
      <w:r w:rsidRPr="00815A9E">
        <w:rPr>
          <w:b/>
          <w:sz w:val="22"/>
          <w:szCs w:val="22"/>
        </w:rPr>
        <w:t>ОПИСАНИЕ ОБЪЕКТА ЗАКУПКИ</w:t>
      </w:r>
    </w:p>
    <w:p w:rsidR="00FD4112" w:rsidRPr="00815A9E" w:rsidRDefault="00FD4112" w:rsidP="00FD4112">
      <w:pPr>
        <w:jc w:val="center"/>
        <w:rPr>
          <w:b/>
          <w:sz w:val="22"/>
          <w:szCs w:val="22"/>
        </w:rPr>
      </w:pPr>
    </w:p>
    <w:p w:rsidR="002464B4" w:rsidRDefault="002464B4" w:rsidP="00FD4112">
      <w:pPr>
        <w:spacing w:after="100"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Срок поставки: </w:t>
      </w:r>
      <w:r w:rsidRPr="002464B4">
        <w:rPr>
          <w:sz w:val="22"/>
          <w:szCs w:val="22"/>
        </w:rPr>
        <w:t xml:space="preserve">в течении 1 </w:t>
      </w:r>
      <w:r w:rsidR="0045258B">
        <w:rPr>
          <w:sz w:val="22"/>
          <w:szCs w:val="22"/>
        </w:rPr>
        <w:t>календарного</w:t>
      </w:r>
      <w:r w:rsidRPr="002464B4">
        <w:rPr>
          <w:sz w:val="22"/>
          <w:szCs w:val="22"/>
        </w:rPr>
        <w:t xml:space="preserve"> дн</w:t>
      </w:r>
      <w:r w:rsidR="00904745">
        <w:rPr>
          <w:sz w:val="22"/>
          <w:szCs w:val="22"/>
        </w:rPr>
        <w:t>я</w:t>
      </w:r>
      <w:r w:rsidRPr="002464B4">
        <w:rPr>
          <w:sz w:val="22"/>
          <w:szCs w:val="22"/>
        </w:rPr>
        <w:t xml:space="preserve"> с момента заключения контракта</w:t>
      </w:r>
    </w:p>
    <w:p w:rsidR="00FD4112" w:rsidRPr="00815A9E" w:rsidRDefault="00FD4112" w:rsidP="00FD4112">
      <w:pPr>
        <w:spacing w:after="100" w:line="276" w:lineRule="auto"/>
        <w:jc w:val="both"/>
        <w:rPr>
          <w:sz w:val="22"/>
          <w:szCs w:val="22"/>
        </w:rPr>
      </w:pPr>
      <w:r w:rsidRPr="00815A9E">
        <w:rPr>
          <w:b/>
          <w:sz w:val="22"/>
          <w:szCs w:val="22"/>
        </w:rPr>
        <w:t>Условия поставки:</w:t>
      </w:r>
      <w:r w:rsidRPr="00815A9E">
        <w:rPr>
          <w:sz w:val="22"/>
          <w:szCs w:val="22"/>
        </w:rPr>
        <w:t xml:space="preserve"> силами и средствами поставщика, с выполнением погрузо-разгрузочных работ </w:t>
      </w:r>
      <w:r w:rsidR="00904745">
        <w:rPr>
          <w:sz w:val="22"/>
          <w:szCs w:val="22"/>
        </w:rPr>
        <w:t>в помещение</w:t>
      </w:r>
      <w:r w:rsidRPr="00815A9E">
        <w:rPr>
          <w:sz w:val="22"/>
          <w:szCs w:val="22"/>
        </w:rPr>
        <w:t xml:space="preserve"> Заказчика.</w:t>
      </w:r>
      <w:r w:rsidR="0045258B">
        <w:rPr>
          <w:sz w:val="22"/>
          <w:szCs w:val="22"/>
        </w:rPr>
        <w:t xml:space="preserve"> </w:t>
      </w:r>
      <w:r w:rsidR="0045258B" w:rsidRPr="0045258B">
        <w:rPr>
          <w:sz w:val="22"/>
          <w:szCs w:val="22"/>
        </w:rPr>
        <w:t>С целью сохранения гарантийных обязательств поставщика и проверки работоспособности товара</w:t>
      </w:r>
      <w:r w:rsidR="0045258B">
        <w:rPr>
          <w:sz w:val="22"/>
          <w:szCs w:val="22"/>
        </w:rPr>
        <w:t>,</w:t>
      </w:r>
      <w:r w:rsidR="0045258B" w:rsidRPr="0045258B">
        <w:rPr>
          <w:sz w:val="22"/>
          <w:szCs w:val="22"/>
        </w:rPr>
        <w:t xml:space="preserve"> Поставщик</w:t>
      </w:r>
      <w:r w:rsidR="0045258B">
        <w:rPr>
          <w:sz w:val="22"/>
          <w:szCs w:val="22"/>
        </w:rPr>
        <w:t>,</w:t>
      </w:r>
      <w:r w:rsidR="0045258B" w:rsidRPr="0045258B">
        <w:rPr>
          <w:sz w:val="22"/>
          <w:szCs w:val="22"/>
        </w:rPr>
        <w:t xml:space="preserve"> своими силами и средствами</w:t>
      </w:r>
      <w:r w:rsidR="0045258B">
        <w:rPr>
          <w:sz w:val="22"/>
          <w:szCs w:val="22"/>
        </w:rPr>
        <w:t>,</w:t>
      </w:r>
      <w:r w:rsidR="0045258B" w:rsidRPr="0045258B">
        <w:rPr>
          <w:sz w:val="22"/>
          <w:szCs w:val="22"/>
        </w:rPr>
        <w:t xml:space="preserve"> осуществляет сборку, установку и тестирование Товара.</w:t>
      </w:r>
    </w:p>
    <w:p w:rsidR="00FD4112" w:rsidRPr="00815A9E" w:rsidRDefault="00FD4112" w:rsidP="00FD4112">
      <w:pPr>
        <w:pStyle w:val="western"/>
        <w:spacing w:before="0" w:beforeAutospacing="0" w:after="0"/>
        <w:jc w:val="both"/>
        <w:rPr>
          <w:rFonts w:ascii="Times New Roman" w:hAnsi="Times New Roman" w:cs="Times New Roman"/>
        </w:rPr>
      </w:pPr>
      <w:r w:rsidRPr="00815A9E">
        <w:rPr>
          <w:rFonts w:ascii="Times New Roman" w:hAnsi="Times New Roman" w:cs="Times New Roman"/>
          <w:b/>
        </w:rPr>
        <w:t xml:space="preserve">Гарантийный срок </w:t>
      </w:r>
      <w:r w:rsidRPr="00815A9E">
        <w:rPr>
          <w:rFonts w:ascii="Times New Roman" w:hAnsi="Times New Roman" w:cs="Times New Roman"/>
          <w:b/>
          <w:color w:val="auto"/>
        </w:rPr>
        <w:t>на поставляемый</w:t>
      </w:r>
      <w:r w:rsidRPr="00FD4112">
        <w:rPr>
          <w:rFonts w:ascii="Times New Roman" w:hAnsi="Times New Roman" w:cs="Times New Roman"/>
          <w:b/>
          <w:color w:val="auto"/>
        </w:rPr>
        <w:t xml:space="preserve"> - </w:t>
      </w:r>
      <w:r w:rsidRPr="00815A9E">
        <w:rPr>
          <w:rFonts w:ascii="Times New Roman" w:hAnsi="Times New Roman" w:cs="Times New Roman"/>
          <w:b/>
        </w:rPr>
        <w:t>товар:</w:t>
      </w:r>
      <w:r w:rsidRPr="00815A9E">
        <w:rPr>
          <w:rFonts w:ascii="Times New Roman" w:hAnsi="Times New Roman" w:cs="Times New Roman"/>
        </w:rPr>
        <w:t xml:space="preserve"> не менее </w:t>
      </w:r>
      <w:r w:rsidR="00904745">
        <w:rPr>
          <w:rFonts w:ascii="Times New Roman" w:hAnsi="Times New Roman" w:cs="Times New Roman"/>
        </w:rPr>
        <w:t>12</w:t>
      </w:r>
      <w:r w:rsidRPr="00815A9E">
        <w:rPr>
          <w:rFonts w:ascii="Times New Roman" w:hAnsi="Times New Roman" w:cs="Times New Roman"/>
        </w:rPr>
        <w:t xml:space="preserve"> месяцев с даты подписания уполномоченными представителями Сторон Акта ввода в эксплуатацию Товара.</w:t>
      </w:r>
      <w:r w:rsidR="00904745">
        <w:rPr>
          <w:rFonts w:ascii="Times New Roman" w:hAnsi="Times New Roman" w:cs="Times New Roman"/>
        </w:rPr>
        <w:t xml:space="preserve"> </w:t>
      </w:r>
    </w:p>
    <w:p w:rsidR="00FD4112" w:rsidRPr="00815A9E" w:rsidRDefault="00FD4112" w:rsidP="00FD4112">
      <w:pPr>
        <w:pStyle w:val="western"/>
        <w:spacing w:before="0" w:beforeAutospacing="0" w:after="0"/>
        <w:jc w:val="both"/>
        <w:rPr>
          <w:rFonts w:ascii="Times New Roman" w:hAnsi="Times New Roman" w:cs="Times New Roman"/>
        </w:rPr>
      </w:pPr>
      <w:r w:rsidRPr="00815A9E">
        <w:rPr>
          <w:rFonts w:ascii="Times New Roman" w:hAnsi="Times New Roman" w:cs="Times New Roman"/>
        </w:rPr>
        <w:t>Гарантия на момент поставки: предоставляется в соответствии с гарантийными обязательствами, как Поставщика, так и производителя на поставляемый товар. Гарантия Поставщика предоставляется вместе с товаром.</w:t>
      </w:r>
    </w:p>
    <w:p w:rsidR="00FD4112" w:rsidRPr="00815A9E" w:rsidRDefault="00FD4112" w:rsidP="00FD4112">
      <w:pPr>
        <w:jc w:val="both"/>
        <w:rPr>
          <w:sz w:val="22"/>
          <w:szCs w:val="22"/>
        </w:rPr>
      </w:pPr>
      <w:r w:rsidRPr="00815A9E">
        <w:rPr>
          <w:sz w:val="22"/>
          <w:szCs w:val="22"/>
        </w:rPr>
        <w:t>Поставщик гарантирует качество и безопасность поставляемых Товаров. Поставщик обязуется предоставить Заказчику копии сертификатов и/или деклараций соответствия на Товар.</w:t>
      </w:r>
      <w:r w:rsidR="00904745">
        <w:rPr>
          <w:sz w:val="22"/>
          <w:szCs w:val="22"/>
        </w:rPr>
        <w:t xml:space="preserve"> Поставщик гарантирует, что поставляемый товар легально ввезён на территорию РФ с оформлением всех необходимых документов в соответствии с действующим законодательством РФ.</w:t>
      </w:r>
    </w:p>
    <w:p w:rsidR="00FD4112" w:rsidRPr="00815A9E" w:rsidRDefault="00FD4112" w:rsidP="00FD4112">
      <w:pPr>
        <w:pStyle w:val="western"/>
        <w:spacing w:before="0" w:beforeAutospacing="0" w:after="0"/>
        <w:jc w:val="both"/>
        <w:rPr>
          <w:rFonts w:ascii="Times New Roman" w:hAnsi="Times New Roman" w:cs="Times New Roman"/>
        </w:rPr>
      </w:pPr>
      <w:r w:rsidRPr="00815A9E">
        <w:rPr>
          <w:rFonts w:ascii="Times New Roman" w:hAnsi="Times New Roman" w:cs="Times New Roman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</w:t>
      </w:r>
    </w:p>
    <w:p w:rsidR="00FD4112" w:rsidRPr="00815A9E" w:rsidRDefault="00FD4112" w:rsidP="00FD4112">
      <w:pPr>
        <w:pStyle w:val="western"/>
        <w:spacing w:before="0" w:beforeAutospacing="0" w:after="0"/>
        <w:jc w:val="both"/>
        <w:rPr>
          <w:rFonts w:ascii="Times New Roman" w:hAnsi="Times New Roman" w:cs="Times New Roman"/>
        </w:rPr>
      </w:pPr>
    </w:p>
    <w:p w:rsidR="00FD4112" w:rsidRPr="00815A9E" w:rsidRDefault="00FD4112" w:rsidP="00FD4112">
      <w:pPr>
        <w:rPr>
          <w:b/>
          <w:bCs/>
          <w:spacing w:val="-2"/>
          <w:sz w:val="22"/>
          <w:szCs w:val="22"/>
        </w:rPr>
      </w:pPr>
      <w:r w:rsidRPr="00815A9E">
        <w:rPr>
          <w:b/>
          <w:bCs/>
          <w:spacing w:val="-2"/>
          <w:sz w:val="22"/>
          <w:szCs w:val="22"/>
        </w:rPr>
        <w:t>Состав и технические характеристики поставляемого товара</w:t>
      </w:r>
    </w:p>
    <w:p w:rsidR="00FD4112" w:rsidRPr="00815A9E" w:rsidRDefault="00FD4112" w:rsidP="00FD4112">
      <w:pPr>
        <w:pStyle w:val="western"/>
        <w:spacing w:before="0" w:beforeAutospacing="0" w:after="0" w:line="240" w:lineRule="auto"/>
        <w:jc w:val="right"/>
        <w:rPr>
          <w:rFonts w:ascii="Times New Roman" w:hAnsi="Times New Roman" w:cs="Times New Roman"/>
        </w:rPr>
      </w:pPr>
      <w:r w:rsidRPr="00815A9E">
        <w:rPr>
          <w:rFonts w:ascii="Times New Roman" w:hAnsi="Times New Roman" w:cs="Times New Roman"/>
          <w:bCs/>
          <w:color w:val="auto"/>
        </w:rPr>
        <w:t>Таблица 2</w:t>
      </w:r>
      <w:r w:rsidRPr="00815A9E">
        <w:rPr>
          <w:rFonts w:ascii="Times New Roman" w:hAnsi="Times New Roman" w:cs="Times New Roman"/>
        </w:rPr>
        <w:t xml:space="preserve">    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6"/>
        <w:gridCol w:w="3012"/>
        <w:gridCol w:w="1039"/>
        <w:gridCol w:w="1939"/>
        <w:gridCol w:w="1445"/>
        <w:gridCol w:w="616"/>
      </w:tblGrid>
      <w:tr w:rsidR="00FD4112" w:rsidRPr="00001E2B" w:rsidTr="003759E8">
        <w:tc>
          <w:tcPr>
            <w:tcW w:w="810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Характеристика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Ед. изм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Значение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Инструкция</w:t>
            </w:r>
          </w:p>
        </w:tc>
        <w:tc>
          <w:tcPr>
            <w:tcW w:w="32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Кол-во</w:t>
            </w:r>
          </w:p>
        </w:tc>
      </w:tr>
      <w:tr w:rsidR="00FD4112" w:rsidRPr="00001E2B" w:rsidTr="003759E8">
        <w:tc>
          <w:tcPr>
            <w:tcW w:w="810" w:type="pct"/>
            <w:vMerge w:val="restar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 xml:space="preserve">Поставка периферийных устройств с двумя и более функциями (печать, сканирование, копирование) </w:t>
            </w:r>
            <w:r w:rsidR="00814200" w:rsidRPr="00814200">
              <w:t>26.20.18.000-00000069</w:t>
            </w: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Возможность автоматического двухстороннего сканирования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Значение не может изменяться</w:t>
            </w:r>
          </w:p>
        </w:tc>
        <w:tc>
          <w:tcPr>
            <w:tcW w:w="321" w:type="pct"/>
            <w:vMerge w:val="restart"/>
            <w:shd w:val="clear" w:color="auto" w:fill="auto"/>
          </w:tcPr>
          <w:p w:rsidR="00FD4112" w:rsidRPr="00904745" w:rsidRDefault="00904745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</w:tr>
      <w:tr w:rsidR="001F76A0" w:rsidRPr="00001E2B" w:rsidTr="003759E8">
        <w:tc>
          <w:tcPr>
            <w:tcW w:w="810" w:type="pct"/>
            <w:vMerge/>
            <w:shd w:val="clear" w:color="auto" w:fill="auto"/>
          </w:tcPr>
          <w:p w:rsidR="001F76A0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1F76A0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Цветность печати</w:t>
            </w:r>
          </w:p>
        </w:tc>
        <w:tc>
          <w:tcPr>
            <w:tcW w:w="541" w:type="pct"/>
            <w:shd w:val="clear" w:color="auto" w:fill="auto"/>
          </w:tcPr>
          <w:p w:rsidR="001F76A0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shd w:val="clear" w:color="auto" w:fill="auto"/>
          </w:tcPr>
          <w:p w:rsidR="001F76A0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монохромная</w:t>
            </w:r>
          </w:p>
        </w:tc>
        <w:tc>
          <w:tcPr>
            <w:tcW w:w="752" w:type="pct"/>
            <w:shd w:val="clear" w:color="auto" w:fill="auto"/>
          </w:tcPr>
          <w:p w:rsidR="001F76A0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F76A0">
              <w:rPr>
                <w:rFonts w:eastAsia="Calibri"/>
                <w:sz w:val="20"/>
                <w:szCs w:val="20"/>
                <w:lang w:eastAsia="en-US"/>
              </w:rPr>
              <w:t>Значение не может изменяться</w:t>
            </w:r>
          </w:p>
        </w:tc>
        <w:tc>
          <w:tcPr>
            <w:tcW w:w="321" w:type="pct"/>
            <w:vMerge/>
            <w:shd w:val="clear" w:color="auto" w:fill="auto"/>
          </w:tcPr>
          <w:p w:rsidR="001F76A0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1F76A0" w:rsidRPr="00001E2B" w:rsidTr="003759E8">
        <w:tc>
          <w:tcPr>
            <w:tcW w:w="810" w:type="pct"/>
            <w:vMerge/>
            <w:shd w:val="clear" w:color="auto" w:fill="auto"/>
          </w:tcPr>
          <w:p w:rsidR="001F76A0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1F76A0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Технология печати</w:t>
            </w:r>
          </w:p>
        </w:tc>
        <w:tc>
          <w:tcPr>
            <w:tcW w:w="541" w:type="pct"/>
            <w:shd w:val="clear" w:color="auto" w:fill="auto"/>
          </w:tcPr>
          <w:p w:rsidR="001F76A0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shd w:val="clear" w:color="auto" w:fill="auto"/>
          </w:tcPr>
          <w:p w:rsidR="001F76A0" w:rsidRDefault="00073E4B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электрографическая</w:t>
            </w:r>
          </w:p>
        </w:tc>
        <w:tc>
          <w:tcPr>
            <w:tcW w:w="752" w:type="pct"/>
            <w:shd w:val="clear" w:color="auto" w:fill="auto"/>
          </w:tcPr>
          <w:p w:rsidR="001F76A0" w:rsidRPr="001F76A0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F76A0">
              <w:rPr>
                <w:rFonts w:eastAsia="Calibri"/>
                <w:sz w:val="20"/>
                <w:szCs w:val="20"/>
                <w:lang w:eastAsia="en-US"/>
              </w:rPr>
              <w:t>Значение не может изменяться</w:t>
            </w:r>
          </w:p>
        </w:tc>
        <w:tc>
          <w:tcPr>
            <w:tcW w:w="321" w:type="pct"/>
            <w:vMerge/>
            <w:shd w:val="clear" w:color="auto" w:fill="auto"/>
          </w:tcPr>
          <w:p w:rsidR="001F76A0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Возможность автоматической двухсторонней печати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shd w:val="clear" w:color="auto" w:fill="auto"/>
          </w:tcPr>
          <w:p w:rsidR="00FD4112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Да/нет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F76A0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Возможность сканирования в форматах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A4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Значение не может изменяться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Количество оригинальных фотобарабанов (включая стартовый), поставляемых с оборудованием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Штука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≥ 1.0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Количество оригинальных черных тонер-картриджей (включая стартовый), поставляемых с оборудованием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Штука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≥ 1.0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Количество печати страниц в месяц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Штука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≥ 20000.0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1F76A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Максимальное оптическое разрешение сканирования по вертикали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F76A0">
              <w:rPr>
                <w:rFonts w:eastAsia="Calibri"/>
                <w:sz w:val="20"/>
                <w:szCs w:val="20"/>
                <w:lang w:eastAsia="en-US"/>
              </w:rPr>
              <w:t>dpi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≥ 600.0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1F76A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Максимальное оптическое разрешение сканирования по горизонтали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F76A0">
              <w:rPr>
                <w:rFonts w:eastAsia="Calibri"/>
                <w:sz w:val="20"/>
                <w:szCs w:val="20"/>
                <w:lang w:eastAsia="en-US"/>
              </w:rPr>
              <w:t>dpi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≥ 1200.0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1F76A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Максимальное разрешение черно-белой печати по вертикали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F76A0">
              <w:rPr>
                <w:rFonts w:eastAsia="Calibri"/>
                <w:sz w:val="20"/>
                <w:szCs w:val="20"/>
                <w:lang w:eastAsia="en-US"/>
              </w:rPr>
              <w:t>dpi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≥ 1200.0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1F76A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 xml:space="preserve">Максимальное разрешение черно-белой печати по горизонтали, 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F76A0">
              <w:rPr>
                <w:rFonts w:eastAsia="Calibri"/>
                <w:sz w:val="20"/>
                <w:szCs w:val="20"/>
                <w:lang w:eastAsia="en-US"/>
              </w:rPr>
              <w:t>dpi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≥ 1200.0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Максимальный формат печати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Значение не может изменяться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Наличие ЖК-дисплея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Значение не может изменяться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Наличие модуля WI-FI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shd w:val="clear" w:color="auto" w:fill="auto"/>
          </w:tcPr>
          <w:p w:rsidR="00FD4112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нет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Значение не может изменяться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Наличие разъема USB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Значение не может изменяться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Наличие устройства автоподачи сканера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Значение не может изменяться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Объем установленной оперативной памяти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Мегабайт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≥ 128.0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1F76A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 xml:space="preserve">Поддерживаемая предельная плотность бумаги, 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F76A0">
              <w:rPr>
                <w:rFonts w:eastAsia="Calibri"/>
                <w:sz w:val="20"/>
                <w:szCs w:val="20"/>
                <w:lang w:eastAsia="en-US"/>
              </w:rPr>
              <w:t>г/м2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≥ 150.0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1F76A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Скорость черно-б</w:t>
            </w:r>
            <w:r w:rsidR="001F76A0">
              <w:rPr>
                <w:rFonts w:eastAsia="Calibri"/>
                <w:sz w:val="20"/>
                <w:szCs w:val="20"/>
                <w:lang w:eastAsia="en-US"/>
              </w:rPr>
              <w:t>елого копирования в формате А4,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F76A0">
              <w:rPr>
                <w:rFonts w:eastAsia="Calibri"/>
                <w:sz w:val="20"/>
                <w:szCs w:val="20"/>
                <w:lang w:eastAsia="en-US"/>
              </w:rPr>
              <w:t>стр/мин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≥ 20.0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1F76A0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Скорость черно-белой печати в формате А4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1F76A0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F76A0">
              <w:rPr>
                <w:rFonts w:eastAsia="Calibri"/>
                <w:sz w:val="20"/>
                <w:szCs w:val="20"/>
                <w:lang w:eastAsia="en-US"/>
              </w:rPr>
              <w:t>стр/мин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≥ 20.0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Способ подключения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1F76A0">
            <w:pPr>
              <w:rPr>
                <w:rFonts w:eastAsia="Calibri"/>
                <w:sz w:val="20"/>
                <w:szCs w:val="20"/>
                <w:lang w:val="en-US" w:eastAsia="en-US"/>
              </w:rPr>
            </w:pPr>
            <w:r w:rsidRPr="00815A9E">
              <w:rPr>
                <w:rFonts w:eastAsia="Calibri"/>
                <w:sz w:val="20"/>
                <w:szCs w:val="20"/>
                <w:lang w:val="en-US" w:eastAsia="en-US"/>
              </w:rPr>
              <w:t xml:space="preserve">Ethernet (RJ-45), USB 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Значение не может изменяться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  <w:tr w:rsidR="00FD4112" w:rsidRPr="00001E2B" w:rsidTr="003759E8">
        <w:tc>
          <w:tcPr>
            <w:tcW w:w="810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568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Суммарная емкость выходных лотков</w:t>
            </w:r>
          </w:p>
        </w:tc>
        <w:tc>
          <w:tcPr>
            <w:tcW w:w="541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Лист</w:t>
            </w:r>
          </w:p>
        </w:tc>
        <w:tc>
          <w:tcPr>
            <w:tcW w:w="1009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≥ 100.0</w:t>
            </w:r>
          </w:p>
        </w:tc>
        <w:tc>
          <w:tcPr>
            <w:tcW w:w="752" w:type="pct"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815A9E">
              <w:rPr>
                <w:rFonts w:eastAsia="Calibri"/>
                <w:sz w:val="20"/>
                <w:szCs w:val="20"/>
                <w:lang w:eastAsia="en-US"/>
              </w:rPr>
              <w:t>Требуется указать конкретное значение</w:t>
            </w:r>
          </w:p>
        </w:tc>
        <w:tc>
          <w:tcPr>
            <w:tcW w:w="321" w:type="pct"/>
            <w:vMerge/>
            <w:shd w:val="clear" w:color="auto" w:fill="auto"/>
          </w:tcPr>
          <w:p w:rsidR="00FD4112" w:rsidRPr="00815A9E" w:rsidRDefault="00FD4112" w:rsidP="000B2AA9">
            <w:pPr>
              <w:rPr>
                <w:rFonts w:eastAsia="Calibri"/>
                <w:sz w:val="20"/>
                <w:szCs w:val="20"/>
                <w:lang w:val="en-US" w:eastAsia="en-US"/>
              </w:rPr>
            </w:pPr>
          </w:p>
        </w:tc>
      </w:tr>
    </w:tbl>
    <w:p w:rsidR="00FD4112" w:rsidRPr="00815A9E" w:rsidRDefault="00FD4112" w:rsidP="00FD4112">
      <w:pPr>
        <w:rPr>
          <w:sz w:val="22"/>
          <w:szCs w:val="22"/>
        </w:rPr>
      </w:pPr>
    </w:p>
    <w:p w:rsidR="00FD4112" w:rsidRPr="00815A9E" w:rsidRDefault="00FD4112" w:rsidP="00FD4112">
      <w:pPr>
        <w:widowControl w:val="0"/>
        <w:autoSpaceDE w:val="0"/>
        <w:contextualSpacing/>
        <w:jc w:val="both"/>
        <w:rPr>
          <w:sz w:val="22"/>
          <w:szCs w:val="22"/>
        </w:rPr>
      </w:pPr>
      <w:r w:rsidRPr="00815A9E">
        <w:rPr>
          <w:sz w:val="22"/>
          <w:szCs w:val="22"/>
        </w:rPr>
        <w:t xml:space="preserve"> </w:t>
      </w:r>
    </w:p>
    <w:p w:rsidR="00A9204E" w:rsidRPr="002B5086" w:rsidRDefault="00073E4B">
      <w:r w:rsidRPr="00073E4B">
        <w:rPr>
          <w:color w:val="22272F"/>
          <w:sz w:val="26"/>
          <w:szCs w:val="26"/>
          <w:shd w:val="clear" w:color="auto" w:fill="FFFFFF"/>
        </w:rPr>
        <w:t>В соответствии со статьей 26 Федерального закона "Об энергосбережении и о повышении энергетической эффективности и о внесении изменений в отдельные законодательные акты Российской Федерации" Правительство Российской Федерации постановлением от 31.12.2009г. №1221</w:t>
      </w:r>
      <w:r>
        <w:rPr>
          <w:color w:val="22272F"/>
          <w:sz w:val="26"/>
          <w:szCs w:val="26"/>
          <w:shd w:val="clear" w:color="auto" w:fill="FFFFFF"/>
        </w:rPr>
        <w:t xml:space="preserve"> т</w:t>
      </w:r>
      <w:r w:rsidR="002C702E">
        <w:rPr>
          <w:color w:val="22272F"/>
          <w:sz w:val="26"/>
          <w:szCs w:val="26"/>
          <w:shd w:val="clear" w:color="auto" w:fill="FFFFFF"/>
        </w:rPr>
        <w:t>ребования энергетической эффективности подлежат применению в отношении товаров, работ, услуг при осуществлении закуп</w:t>
      </w:r>
      <w:r>
        <w:rPr>
          <w:color w:val="22272F"/>
          <w:sz w:val="26"/>
          <w:szCs w:val="26"/>
          <w:shd w:val="clear" w:color="auto" w:fill="FFFFFF"/>
        </w:rPr>
        <w:t>ки</w:t>
      </w:r>
      <w:r w:rsidR="002C702E">
        <w:rPr>
          <w:color w:val="22272F"/>
          <w:sz w:val="26"/>
          <w:szCs w:val="26"/>
          <w:shd w:val="clear" w:color="auto" w:fill="FFFFFF"/>
        </w:rPr>
        <w:t xml:space="preserve"> для обеспечения государственных и муниципальных нужд, за исключением случая их несовместимости при взаимодействии с товарами, используемыми государственн</w:t>
      </w:r>
      <w:bookmarkStart w:id="0" w:name="_GoBack"/>
      <w:bookmarkEnd w:id="0"/>
      <w:r w:rsidR="002C702E">
        <w:rPr>
          <w:color w:val="22272F"/>
          <w:sz w:val="26"/>
          <w:szCs w:val="26"/>
          <w:shd w:val="clear" w:color="auto" w:fill="FFFFFF"/>
        </w:rPr>
        <w:t>ым или муниципальным заказчиком.</w:t>
      </w:r>
    </w:p>
    <w:sectPr w:rsidR="00A9204E" w:rsidRPr="002B5086" w:rsidSect="00FD4112">
      <w:pgSz w:w="11906" w:h="16838" w:code="9"/>
      <w:pgMar w:top="851" w:right="849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4112" w:rsidRDefault="00FD4112" w:rsidP="0097326C">
      <w:r>
        <w:separator/>
      </w:r>
    </w:p>
  </w:endnote>
  <w:endnote w:type="continuationSeparator" w:id="0">
    <w:p w:rsidR="00FD4112" w:rsidRDefault="00FD4112" w:rsidP="00973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4112" w:rsidRDefault="00FD4112" w:rsidP="0097326C">
      <w:r>
        <w:separator/>
      </w:r>
    </w:p>
  </w:footnote>
  <w:footnote w:type="continuationSeparator" w:id="0">
    <w:p w:rsidR="00FD4112" w:rsidRDefault="00FD4112" w:rsidP="00973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A7CF728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D50A4C2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BB63BC2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D51C4FE8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EB5EF652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2E85DB2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CA0723A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14A502E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86A0D1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14208A4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C9F5659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8FE0063"/>
    <w:multiLevelType w:val="multilevel"/>
    <w:tmpl w:val="04090023"/>
    <w:styleLink w:val="a1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6" w15:restartNumberingAfterBreak="0">
    <w:nsid w:val="1DD6584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3AEB0273"/>
    <w:multiLevelType w:val="multilevel"/>
    <w:tmpl w:val="526206A0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84C4F29"/>
    <w:multiLevelType w:val="multilevel"/>
    <w:tmpl w:val="D8061F64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9350CFB"/>
    <w:multiLevelType w:val="multilevel"/>
    <w:tmpl w:val="9DF09F08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5DEC6B47"/>
    <w:multiLevelType w:val="multilevel"/>
    <w:tmpl w:val="604E1C0A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D8C2C6D"/>
    <w:multiLevelType w:val="multilevel"/>
    <w:tmpl w:val="04090023"/>
    <w:lvl w:ilvl="0">
      <w:start w:val="1"/>
      <w:numFmt w:val="upperRoman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22"/>
  </w:num>
  <w:num w:numId="2">
    <w:abstractNumId w:val="12"/>
  </w:num>
  <w:num w:numId="3">
    <w:abstractNumId w:val="10"/>
  </w:num>
  <w:num w:numId="4">
    <w:abstractNumId w:val="24"/>
  </w:num>
  <w:num w:numId="5">
    <w:abstractNumId w:val="14"/>
  </w:num>
  <w:num w:numId="6">
    <w:abstractNumId w:val="19"/>
  </w:num>
  <w:num w:numId="7">
    <w:abstractNumId w:val="21"/>
  </w:num>
  <w:num w:numId="8">
    <w:abstractNumId w:val="9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7"/>
  </w:num>
  <w:num w:numId="19">
    <w:abstractNumId w:val="18"/>
  </w:num>
  <w:num w:numId="20">
    <w:abstractNumId w:val="23"/>
  </w:num>
  <w:num w:numId="21">
    <w:abstractNumId w:val="20"/>
  </w:num>
  <w:num w:numId="22">
    <w:abstractNumId w:val="11"/>
  </w:num>
  <w:num w:numId="23">
    <w:abstractNumId w:val="25"/>
  </w:num>
  <w:num w:numId="24">
    <w:abstractNumId w:val="16"/>
  </w:num>
  <w:num w:numId="25">
    <w:abstractNumId w:val="13"/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removePersonalInformation/>
  <w:removeDateAndTime/>
  <w:attachedTemplate r:id="rId1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112"/>
    <w:rsid w:val="00064933"/>
    <w:rsid w:val="00067E59"/>
    <w:rsid w:val="00073E4B"/>
    <w:rsid w:val="001F76A0"/>
    <w:rsid w:val="002464B4"/>
    <w:rsid w:val="002B5086"/>
    <w:rsid w:val="002C702E"/>
    <w:rsid w:val="003759E8"/>
    <w:rsid w:val="0045258B"/>
    <w:rsid w:val="004745E2"/>
    <w:rsid w:val="004E108E"/>
    <w:rsid w:val="004E3318"/>
    <w:rsid w:val="00645252"/>
    <w:rsid w:val="006D3D74"/>
    <w:rsid w:val="007E5675"/>
    <w:rsid w:val="00814200"/>
    <w:rsid w:val="0083569A"/>
    <w:rsid w:val="00904745"/>
    <w:rsid w:val="00972D90"/>
    <w:rsid w:val="0097326C"/>
    <w:rsid w:val="00A9204E"/>
    <w:rsid w:val="00BA4AEC"/>
    <w:rsid w:val="00DF201B"/>
    <w:rsid w:val="00E165D6"/>
    <w:rsid w:val="00EF7E9A"/>
    <w:rsid w:val="00FD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A20837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FD41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2"/>
    <w:next w:val="a2"/>
    <w:link w:val="10"/>
    <w:uiPriority w:val="9"/>
    <w:qFormat/>
    <w:rsid w:val="0097326C"/>
    <w:pPr>
      <w:keepNext/>
      <w:keepLines/>
      <w:spacing w:before="240"/>
      <w:outlineLvl w:val="0"/>
    </w:pPr>
    <w:rPr>
      <w:rFonts w:ascii="Calibri Light" w:eastAsiaTheme="majorEastAsia" w:hAnsi="Calibri Light" w:cs="Calibri Light"/>
      <w:color w:val="1F4E79" w:themeColor="accent1" w:themeShade="80"/>
      <w:sz w:val="32"/>
      <w:szCs w:val="32"/>
      <w:lang w:eastAsia="en-US"/>
    </w:rPr>
  </w:style>
  <w:style w:type="paragraph" w:styleId="21">
    <w:name w:val="heading 2"/>
    <w:basedOn w:val="a2"/>
    <w:next w:val="a2"/>
    <w:link w:val="22"/>
    <w:uiPriority w:val="9"/>
    <w:unhideWhenUsed/>
    <w:qFormat/>
    <w:rsid w:val="0097326C"/>
    <w:pPr>
      <w:keepNext/>
      <w:keepLines/>
      <w:spacing w:before="40"/>
      <w:outlineLvl w:val="1"/>
    </w:pPr>
    <w:rPr>
      <w:rFonts w:ascii="Calibri Light" w:eastAsiaTheme="majorEastAsia" w:hAnsi="Calibri Light" w:cs="Calibri Light"/>
      <w:color w:val="1F4E79" w:themeColor="accent1" w:themeShade="80"/>
      <w:sz w:val="26"/>
      <w:szCs w:val="26"/>
      <w:lang w:eastAsia="en-US"/>
    </w:rPr>
  </w:style>
  <w:style w:type="paragraph" w:styleId="31">
    <w:name w:val="heading 3"/>
    <w:basedOn w:val="a2"/>
    <w:next w:val="a2"/>
    <w:link w:val="32"/>
    <w:uiPriority w:val="9"/>
    <w:unhideWhenUsed/>
    <w:qFormat/>
    <w:rsid w:val="0097326C"/>
    <w:pPr>
      <w:keepNext/>
      <w:keepLines/>
      <w:spacing w:before="40"/>
      <w:outlineLvl w:val="2"/>
    </w:pPr>
    <w:rPr>
      <w:rFonts w:ascii="Calibri Light" w:eastAsiaTheme="majorEastAsia" w:hAnsi="Calibri Light" w:cs="Calibri Light"/>
      <w:color w:val="1F4D78" w:themeColor="accent1" w:themeShade="7F"/>
      <w:lang w:eastAsia="en-US"/>
    </w:rPr>
  </w:style>
  <w:style w:type="paragraph" w:styleId="41">
    <w:name w:val="heading 4"/>
    <w:basedOn w:val="a2"/>
    <w:next w:val="a2"/>
    <w:link w:val="42"/>
    <w:uiPriority w:val="9"/>
    <w:unhideWhenUsed/>
    <w:qFormat/>
    <w:rsid w:val="0097326C"/>
    <w:pPr>
      <w:keepNext/>
      <w:keepLines/>
      <w:spacing w:before="40"/>
      <w:outlineLvl w:val="3"/>
    </w:pPr>
    <w:rPr>
      <w:rFonts w:ascii="Calibri Light" w:eastAsiaTheme="majorEastAsia" w:hAnsi="Calibri Light" w:cs="Calibri Light"/>
      <w:i/>
      <w:iCs/>
      <w:color w:val="1F4E79" w:themeColor="accent1" w:themeShade="80"/>
      <w:sz w:val="22"/>
      <w:szCs w:val="22"/>
      <w:lang w:eastAsia="en-US"/>
    </w:rPr>
  </w:style>
  <w:style w:type="paragraph" w:styleId="51">
    <w:name w:val="heading 5"/>
    <w:basedOn w:val="a2"/>
    <w:next w:val="a2"/>
    <w:link w:val="52"/>
    <w:uiPriority w:val="9"/>
    <w:unhideWhenUsed/>
    <w:qFormat/>
    <w:rsid w:val="0097326C"/>
    <w:pPr>
      <w:keepNext/>
      <w:keepLines/>
      <w:spacing w:before="40"/>
      <w:outlineLvl w:val="4"/>
    </w:pPr>
    <w:rPr>
      <w:rFonts w:ascii="Calibri Light" w:eastAsiaTheme="majorEastAsia" w:hAnsi="Calibri Light" w:cs="Calibri Light"/>
      <w:color w:val="1F4E79" w:themeColor="accent1" w:themeShade="80"/>
      <w:sz w:val="22"/>
      <w:szCs w:val="22"/>
      <w:lang w:eastAsia="en-US"/>
    </w:rPr>
  </w:style>
  <w:style w:type="paragraph" w:styleId="6">
    <w:name w:val="heading 6"/>
    <w:basedOn w:val="a2"/>
    <w:next w:val="a2"/>
    <w:link w:val="60"/>
    <w:uiPriority w:val="9"/>
    <w:unhideWhenUsed/>
    <w:qFormat/>
    <w:rsid w:val="0097326C"/>
    <w:pPr>
      <w:keepNext/>
      <w:keepLines/>
      <w:spacing w:before="40"/>
      <w:outlineLvl w:val="5"/>
    </w:pPr>
    <w:rPr>
      <w:rFonts w:ascii="Calibri Light" w:eastAsiaTheme="majorEastAsia" w:hAnsi="Calibri Light" w:cs="Calibri Light"/>
      <w:color w:val="1F4D78" w:themeColor="accent1" w:themeShade="7F"/>
      <w:sz w:val="22"/>
      <w:szCs w:val="22"/>
      <w:lang w:eastAsia="en-US"/>
    </w:rPr>
  </w:style>
  <w:style w:type="paragraph" w:styleId="7">
    <w:name w:val="heading 7"/>
    <w:basedOn w:val="a2"/>
    <w:next w:val="a2"/>
    <w:link w:val="70"/>
    <w:uiPriority w:val="9"/>
    <w:unhideWhenUsed/>
    <w:qFormat/>
    <w:rsid w:val="0097326C"/>
    <w:pPr>
      <w:keepNext/>
      <w:keepLines/>
      <w:spacing w:before="40"/>
      <w:outlineLvl w:val="6"/>
    </w:pPr>
    <w:rPr>
      <w:rFonts w:ascii="Calibri Light" w:eastAsiaTheme="majorEastAsia" w:hAnsi="Calibri Light" w:cs="Calibri Light"/>
      <w:i/>
      <w:iCs/>
      <w:color w:val="1F4D78" w:themeColor="accent1" w:themeShade="7F"/>
      <w:sz w:val="22"/>
      <w:szCs w:val="22"/>
      <w:lang w:eastAsia="en-US"/>
    </w:rPr>
  </w:style>
  <w:style w:type="paragraph" w:styleId="8">
    <w:name w:val="heading 8"/>
    <w:basedOn w:val="a2"/>
    <w:next w:val="a2"/>
    <w:link w:val="80"/>
    <w:uiPriority w:val="9"/>
    <w:unhideWhenUsed/>
    <w:qFormat/>
    <w:rsid w:val="0097326C"/>
    <w:pPr>
      <w:keepNext/>
      <w:keepLines/>
      <w:spacing w:before="40"/>
      <w:outlineLvl w:val="7"/>
    </w:pPr>
    <w:rPr>
      <w:rFonts w:ascii="Calibri Light" w:eastAsiaTheme="majorEastAsia" w:hAnsi="Calibri Light" w:cs="Calibri Light"/>
      <w:color w:val="272727" w:themeColor="text1" w:themeTint="D8"/>
      <w:sz w:val="22"/>
      <w:szCs w:val="21"/>
      <w:lang w:eastAsia="en-US"/>
    </w:rPr>
  </w:style>
  <w:style w:type="paragraph" w:styleId="9">
    <w:name w:val="heading 9"/>
    <w:basedOn w:val="a2"/>
    <w:next w:val="a2"/>
    <w:link w:val="90"/>
    <w:uiPriority w:val="9"/>
    <w:unhideWhenUsed/>
    <w:qFormat/>
    <w:rsid w:val="0097326C"/>
    <w:pPr>
      <w:keepNext/>
      <w:keepLines/>
      <w:spacing w:before="40"/>
      <w:outlineLvl w:val="8"/>
    </w:pPr>
    <w:rPr>
      <w:rFonts w:ascii="Calibri Light" w:eastAsiaTheme="majorEastAsia" w:hAnsi="Calibri Light" w:cs="Calibri Light"/>
      <w:i/>
      <w:iCs/>
      <w:color w:val="272727" w:themeColor="text1" w:themeTint="D8"/>
      <w:sz w:val="22"/>
      <w:szCs w:val="21"/>
      <w:lang w:eastAsia="en-US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"/>
    <w:rsid w:val="0097326C"/>
    <w:rPr>
      <w:rFonts w:ascii="Calibri Light" w:eastAsiaTheme="majorEastAsia" w:hAnsi="Calibri Light" w:cs="Calibri Light"/>
      <w:color w:val="1F4E79" w:themeColor="accent1" w:themeShade="80"/>
      <w:sz w:val="32"/>
      <w:szCs w:val="32"/>
    </w:rPr>
  </w:style>
  <w:style w:type="character" w:customStyle="1" w:styleId="22">
    <w:name w:val="Заголовок 2 Знак"/>
    <w:basedOn w:val="a3"/>
    <w:link w:val="21"/>
    <w:uiPriority w:val="9"/>
    <w:rsid w:val="0097326C"/>
    <w:rPr>
      <w:rFonts w:ascii="Calibri Light" w:eastAsiaTheme="majorEastAsia" w:hAnsi="Calibri Light" w:cs="Calibri Light"/>
      <w:color w:val="1F4E79" w:themeColor="accent1" w:themeShade="80"/>
      <w:sz w:val="26"/>
      <w:szCs w:val="26"/>
    </w:rPr>
  </w:style>
  <w:style w:type="character" w:customStyle="1" w:styleId="32">
    <w:name w:val="Заголовок 3 Знак"/>
    <w:basedOn w:val="a3"/>
    <w:link w:val="31"/>
    <w:uiPriority w:val="9"/>
    <w:rsid w:val="0097326C"/>
    <w:rPr>
      <w:rFonts w:ascii="Calibri Light" w:eastAsiaTheme="majorEastAsia" w:hAnsi="Calibri Light" w:cs="Calibri Light"/>
      <w:color w:val="1F4D78" w:themeColor="accent1" w:themeShade="7F"/>
      <w:sz w:val="24"/>
      <w:szCs w:val="24"/>
    </w:rPr>
  </w:style>
  <w:style w:type="character" w:customStyle="1" w:styleId="42">
    <w:name w:val="Заголовок 4 Знак"/>
    <w:basedOn w:val="a3"/>
    <w:link w:val="41"/>
    <w:uiPriority w:val="9"/>
    <w:rsid w:val="0097326C"/>
    <w:rPr>
      <w:rFonts w:ascii="Calibri Light" w:eastAsiaTheme="majorEastAsia" w:hAnsi="Calibri Light" w:cs="Calibri Light"/>
      <w:i/>
      <w:iCs/>
      <w:color w:val="1F4E79" w:themeColor="accent1" w:themeShade="80"/>
    </w:rPr>
  </w:style>
  <w:style w:type="character" w:customStyle="1" w:styleId="52">
    <w:name w:val="Заголовок 5 Знак"/>
    <w:basedOn w:val="a3"/>
    <w:link w:val="51"/>
    <w:uiPriority w:val="9"/>
    <w:rsid w:val="0097326C"/>
    <w:rPr>
      <w:rFonts w:ascii="Calibri Light" w:eastAsiaTheme="majorEastAsia" w:hAnsi="Calibri Light" w:cs="Calibri Light"/>
      <w:color w:val="1F4E79" w:themeColor="accent1" w:themeShade="80"/>
    </w:rPr>
  </w:style>
  <w:style w:type="character" w:customStyle="1" w:styleId="60">
    <w:name w:val="Заголовок 6 Знак"/>
    <w:basedOn w:val="a3"/>
    <w:link w:val="6"/>
    <w:uiPriority w:val="9"/>
    <w:rsid w:val="0097326C"/>
    <w:rPr>
      <w:rFonts w:ascii="Calibri Light" w:eastAsiaTheme="majorEastAsia" w:hAnsi="Calibri Light" w:cs="Calibri Light"/>
      <w:color w:val="1F4D78" w:themeColor="accent1" w:themeShade="7F"/>
    </w:rPr>
  </w:style>
  <w:style w:type="character" w:customStyle="1" w:styleId="70">
    <w:name w:val="Заголовок 7 Знак"/>
    <w:basedOn w:val="a3"/>
    <w:link w:val="7"/>
    <w:uiPriority w:val="9"/>
    <w:rsid w:val="0097326C"/>
    <w:rPr>
      <w:rFonts w:ascii="Calibri Light" w:eastAsiaTheme="majorEastAsia" w:hAnsi="Calibri Light" w:cs="Calibri Light"/>
      <w:i/>
      <w:iCs/>
      <w:color w:val="1F4D78" w:themeColor="accent1" w:themeShade="7F"/>
    </w:rPr>
  </w:style>
  <w:style w:type="character" w:customStyle="1" w:styleId="80">
    <w:name w:val="Заголовок 8 Знак"/>
    <w:basedOn w:val="a3"/>
    <w:link w:val="8"/>
    <w:uiPriority w:val="9"/>
    <w:rsid w:val="0097326C"/>
    <w:rPr>
      <w:rFonts w:ascii="Calibri Light" w:eastAsiaTheme="majorEastAsia" w:hAnsi="Calibri Light" w:cs="Calibri Light"/>
      <w:color w:val="272727" w:themeColor="text1" w:themeTint="D8"/>
      <w:szCs w:val="21"/>
    </w:rPr>
  </w:style>
  <w:style w:type="character" w:customStyle="1" w:styleId="90">
    <w:name w:val="Заголовок 9 Знак"/>
    <w:basedOn w:val="a3"/>
    <w:link w:val="9"/>
    <w:uiPriority w:val="9"/>
    <w:rsid w:val="0097326C"/>
    <w:rPr>
      <w:rFonts w:ascii="Calibri Light" w:eastAsiaTheme="majorEastAsia" w:hAnsi="Calibri Light" w:cs="Calibri Light"/>
      <w:i/>
      <w:iCs/>
      <w:color w:val="272727" w:themeColor="text1" w:themeTint="D8"/>
      <w:szCs w:val="21"/>
    </w:rPr>
  </w:style>
  <w:style w:type="paragraph" w:styleId="a6">
    <w:name w:val="Title"/>
    <w:basedOn w:val="a2"/>
    <w:next w:val="a2"/>
    <w:link w:val="a7"/>
    <w:uiPriority w:val="10"/>
    <w:qFormat/>
    <w:rsid w:val="0097326C"/>
    <w:pPr>
      <w:contextualSpacing/>
    </w:pPr>
    <w:rPr>
      <w:rFonts w:ascii="Calibri Light" w:eastAsiaTheme="majorEastAsia" w:hAnsi="Calibri Light" w:cs="Calibri Light"/>
      <w:spacing w:val="-10"/>
      <w:kern w:val="28"/>
      <w:sz w:val="56"/>
      <w:szCs w:val="56"/>
      <w:lang w:eastAsia="en-US"/>
    </w:rPr>
  </w:style>
  <w:style w:type="character" w:customStyle="1" w:styleId="a7">
    <w:name w:val="Заголовок Знак"/>
    <w:basedOn w:val="a3"/>
    <w:link w:val="a6"/>
    <w:uiPriority w:val="10"/>
    <w:rsid w:val="0097326C"/>
    <w:rPr>
      <w:rFonts w:ascii="Calibri Light" w:eastAsiaTheme="majorEastAsia" w:hAnsi="Calibri Light" w:cs="Calibri Light"/>
      <w:spacing w:val="-10"/>
      <w:kern w:val="28"/>
      <w:sz w:val="56"/>
      <w:szCs w:val="56"/>
    </w:rPr>
  </w:style>
  <w:style w:type="paragraph" w:styleId="a8">
    <w:name w:val="Subtitle"/>
    <w:basedOn w:val="a2"/>
    <w:next w:val="a2"/>
    <w:link w:val="a9"/>
    <w:uiPriority w:val="11"/>
    <w:qFormat/>
    <w:rsid w:val="0097326C"/>
    <w:pPr>
      <w:numPr>
        <w:ilvl w:val="1"/>
      </w:numPr>
    </w:pPr>
    <w:rPr>
      <w:rFonts w:ascii="Calibri" w:eastAsiaTheme="minorEastAsia" w:hAnsi="Calibri" w:cs="Calibri"/>
      <w:color w:val="5A5A5A" w:themeColor="text1" w:themeTint="A5"/>
      <w:spacing w:val="15"/>
      <w:sz w:val="22"/>
      <w:szCs w:val="22"/>
      <w:lang w:eastAsia="en-US"/>
    </w:rPr>
  </w:style>
  <w:style w:type="character" w:customStyle="1" w:styleId="a9">
    <w:name w:val="Подзаголовок Знак"/>
    <w:basedOn w:val="a3"/>
    <w:link w:val="a8"/>
    <w:uiPriority w:val="11"/>
    <w:rsid w:val="0097326C"/>
    <w:rPr>
      <w:rFonts w:ascii="Calibri" w:eastAsiaTheme="minorEastAsia" w:hAnsi="Calibri" w:cs="Calibri"/>
      <w:color w:val="5A5A5A" w:themeColor="text1" w:themeTint="A5"/>
      <w:spacing w:val="15"/>
    </w:rPr>
  </w:style>
  <w:style w:type="character" w:styleId="aa">
    <w:name w:val="Subtle Emphasis"/>
    <w:basedOn w:val="a3"/>
    <w:uiPriority w:val="19"/>
    <w:qFormat/>
    <w:rsid w:val="0097326C"/>
    <w:rPr>
      <w:rFonts w:ascii="Calibri" w:hAnsi="Calibri" w:cs="Calibri"/>
      <w:i/>
      <w:iCs/>
      <w:color w:val="404040" w:themeColor="text1" w:themeTint="BF"/>
    </w:rPr>
  </w:style>
  <w:style w:type="character" w:styleId="ab">
    <w:name w:val="Emphasis"/>
    <w:basedOn w:val="a3"/>
    <w:uiPriority w:val="20"/>
    <w:qFormat/>
    <w:rsid w:val="0097326C"/>
    <w:rPr>
      <w:rFonts w:ascii="Calibri" w:hAnsi="Calibri" w:cs="Calibri"/>
      <w:i/>
      <w:iCs/>
    </w:rPr>
  </w:style>
  <w:style w:type="character" w:styleId="ac">
    <w:name w:val="Intense Emphasis"/>
    <w:basedOn w:val="a3"/>
    <w:uiPriority w:val="21"/>
    <w:qFormat/>
    <w:rsid w:val="0097326C"/>
    <w:rPr>
      <w:rFonts w:ascii="Calibri" w:hAnsi="Calibri" w:cs="Calibri"/>
      <w:i/>
      <w:iCs/>
      <w:color w:val="1F4E79" w:themeColor="accent1" w:themeShade="80"/>
    </w:rPr>
  </w:style>
  <w:style w:type="character" w:styleId="ad">
    <w:name w:val="Strong"/>
    <w:basedOn w:val="a3"/>
    <w:uiPriority w:val="22"/>
    <w:qFormat/>
    <w:rsid w:val="0097326C"/>
    <w:rPr>
      <w:rFonts w:ascii="Calibri" w:hAnsi="Calibri" w:cs="Calibri"/>
      <w:b/>
      <w:bCs/>
    </w:rPr>
  </w:style>
  <w:style w:type="paragraph" w:styleId="23">
    <w:name w:val="Quote"/>
    <w:basedOn w:val="a2"/>
    <w:next w:val="a2"/>
    <w:link w:val="24"/>
    <w:uiPriority w:val="29"/>
    <w:qFormat/>
    <w:rsid w:val="0097326C"/>
    <w:pPr>
      <w:spacing w:before="200"/>
      <w:ind w:left="864" w:right="864"/>
      <w:jc w:val="center"/>
    </w:pPr>
    <w:rPr>
      <w:rFonts w:ascii="Calibri" w:eastAsiaTheme="minorHAnsi" w:hAnsi="Calibri" w:cs="Calibri"/>
      <w:i/>
      <w:iCs/>
      <w:color w:val="404040" w:themeColor="text1" w:themeTint="BF"/>
      <w:sz w:val="22"/>
      <w:szCs w:val="22"/>
      <w:lang w:eastAsia="en-US"/>
    </w:rPr>
  </w:style>
  <w:style w:type="character" w:customStyle="1" w:styleId="24">
    <w:name w:val="Цитата 2 Знак"/>
    <w:basedOn w:val="a3"/>
    <w:link w:val="23"/>
    <w:uiPriority w:val="29"/>
    <w:rsid w:val="0097326C"/>
    <w:rPr>
      <w:rFonts w:ascii="Calibri" w:hAnsi="Calibri" w:cs="Calibri"/>
      <w:i/>
      <w:iCs/>
      <w:color w:val="404040" w:themeColor="text1" w:themeTint="BF"/>
    </w:rPr>
  </w:style>
  <w:style w:type="paragraph" w:styleId="ae">
    <w:name w:val="Intense Quote"/>
    <w:basedOn w:val="a2"/>
    <w:next w:val="a2"/>
    <w:link w:val="af"/>
    <w:uiPriority w:val="30"/>
    <w:qFormat/>
    <w:rsid w:val="0097326C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rFonts w:ascii="Calibri" w:eastAsiaTheme="minorHAnsi" w:hAnsi="Calibri" w:cs="Calibri"/>
      <w:i/>
      <w:iCs/>
      <w:color w:val="1F4E79" w:themeColor="accent1" w:themeShade="80"/>
      <w:sz w:val="22"/>
      <w:szCs w:val="22"/>
      <w:lang w:eastAsia="en-US"/>
    </w:rPr>
  </w:style>
  <w:style w:type="character" w:customStyle="1" w:styleId="af">
    <w:name w:val="Выделенная цитата Знак"/>
    <w:basedOn w:val="a3"/>
    <w:link w:val="ae"/>
    <w:uiPriority w:val="30"/>
    <w:rsid w:val="0097326C"/>
    <w:rPr>
      <w:rFonts w:ascii="Calibri" w:hAnsi="Calibri" w:cs="Calibri"/>
      <w:i/>
      <w:iCs/>
      <w:color w:val="1F4E79" w:themeColor="accent1" w:themeShade="80"/>
    </w:rPr>
  </w:style>
  <w:style w:type="character" w:styleId="af0">
    <w:name w:val="Subtle Reference"/>
    <w:basedOn w:val="a3"/>
    <w:uiPriority w:val="31"/>
    <w:qFormat/>
    <w:rsid w:val="0097326C"/>
    <w:rPr>
      <w:rFonts w:ascii="Calibri" w:hAnsi="Calibri" w:cs="Calibri"/>
      <w:smallCaps/>
      <w:color w:val="5A5A5A" w:themeColor="text1" w:themeTint="A5"/>
    </w:rPr>
  </w:style>
  <w:style w:type="character" w:styleId="af1">
    <w:name w:val="Intense Reference"/>
    <w:basedOn w:val="a3"/>
    <w:uiPriority w:val="32"/>
    <w:qFormat/>
    <w:rsid w:val="0097326C"/>
    <w:rPr>
      <w:rFonts w:ascii="Calibri" w:hAnsi="Calibri" w:cs="Calibri"/>
      <w:b/>
      <w:bCs/>
      <w:caps w:val="0"/>
      <w:smallCaps/>
      <w:color w:val="1F4E79" w:themeColor="accent1" w:themeShade="80"/>
      <w:spacing w:val="5"/>
    </w:rPr>
  </w:style>
  <w:style w:type="character" w:styleId="af2">
    <w:name w:val="Book Title"/>
    <w:basedOn w:val="a3"/>
    <w:uiPriority w:val="33"/>
    <w:qFormat/>
    <w:rsid w:val="0097326C"/>
    <w:rPr>
      <w:rFonts w:ascii="Calibri" w:hAnsi="Calibri" w:cs="Calibri"/>
      <w:b/>
      <w:bCs/>
      <w:i/>
      <w:iCs/>
      <w:spacing w:val="5"/>
    </w:rPr>
  </w:style>
  <w:style w:type="character" w:styleId="af3">
    <w:name w:val="Hyperlink"/>
    <w:basedOn w:val="a3"/>
    <w:uiPriority w:val="99"/>
    <w:unhideWhenUsed/>
    <w:rsid w:val="0097326C"/>
    <w:rPr>
      <w:rFonts w:ascii="Calibri" w:hAnsi="Calibri" w:cs="Calibri"/>
      <w:color w:val="1F4E79" w:themeColor="accent1" w:themeShade="80"/>
      <w:u w:val="single"/>
    </w:rPr>
  </w:style>
  <w:style w:type="character" w:styleId="af4">
    <w:name w:val="FollowedHyperlink"/>
    <w:basedOn w:val="a3"/>
    <w:uiPriority w:val="99"/>
    <w:unhideWhenUsed/>
    <w:rsid w:val="0097326C"/>
    <w:rPr>
      <w:rFonts w:ascii="Calibri" w:hAnsi="Calibri" w:cs="Calibri"/>
      <w:color w:val="954F72" w:themeColor="followedHyperlink"/>
      <w:u w:val="single"/>
    </w:rPr>
  </w:style>
  <w:style w:type="paragraph" w:styleId="af5">
    <w:name w:val="caption"/>
    <w:basedOn w:val="a2"/>
    <w:next w:val="a2"/>
    <w:uiPriority w:val="35"/>
    <w:unhideWhenUsed/>
    <w:qFormat/>
    <w:rsid w:val="0097326C"/>
    <w:pPr>
      <w:spacing w:after="200"/>
    </w:pPr>
    <w:rPr>
      <w:rFonts w:ascii="Calibri" w:eastAsiaTheme="minorHAnsi" w:hAnsi="Calibri" w:cs="Calibri"/>
      <w:i/>
      <w:iCs/>
      <w:color w:val="44546A" w:themeColor="text2"/>
      <w:sz w:val="22"/>
      <w:szCs w:val="18"/>
      <w:lang w:eastAsia="en-US"/>
    </w:rPr>
  </w:style>
  <w:style w:type="paragraph" w:styleId="af6">
    <w:name w:val="Balloon Text"/>
    <w:basedOn w:val="a2"/>
    <w:link w:val="af7"/>
    <w:uiPriority w:val="99"/>
    <w:semiHidden/>
    <w:unhideWhenUsed/>
    <w:rsid w:val="0097326C"/>
    <w:rPr>
      <w:rFonts w:ascii="Segoe UI" w:eastAsiaTheme="minorHAnsi" w:hAnsi="Segoe UI" w:cs="Segoe UI"/>
      <w:sz w:val="22"/>
      <w:szCs w:val="18"/>
      <w:lang w:eastAsia="en-US"/>
    </w:rPr>
  </w:style>
  <w:style w:type="character" w:customStyle="1" w:styleId="af7">
    <w:name w:val="Текст выноски Знак"/>
    <w:basedOn w:val="a3"/>
    <w:link w:val="af6"/>
    <w:uiPriority w:val="99"/>
    <w:semiHidden/>
    <w:rsid w:val="0097326C"/>
    <w:rPr>
      <w:rFonts w:ascii="Segoe UI" w:hAnsi="Segoe UI" w:cs="Segoe UI"/>
      <w:szCs w:val="18"/>
    </w:rPr>
  </w:style>
  <w:style w:type="paragraph" w:styleId="af8">
    <w:name w:val="Block Text"/>
    <w:basedOn w:val="a2"/>
    <w:uiPriority w:val="99"/>
    <w:semiHidden/>
    <w:unhideWhenUsed/>
    <w:rsid w:val="0097326C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ascii="Calibri" w:eastAsiaTheme="minorEastAsia" w:hAnsi="Calibri" w:cs="Calibri"/>
      <w:i/>
      <w:iCs/>
      <w:color w:val="1F4E79" w:themeColor="accent1" w:themeShade="80"/>
      <w:sz w:val="22"/>
      <w:szCs w:val="22"/>
      <w:lang w:eastAsia="en-US"/>
    </w:rPr>
  </w:style>
  <w:style w:type="paragraph" w:styleId="33">
    <w:name w:val="Body Text 3"/>
    <w:basedOn w:val="a2"/>
    <w:link w:val="34"/>
    <w:uiPriority w:val="99"/>
    <w:semiHidden/>
    <w:unhideWhenUsed/>
    <w:rsid w:val="0097326C"/>
    <w:pPr>
      <w:spacing w:after="120"/>
    </w:pPr>
    <w:rPr>
      <w:rFonts w:ascii="Calibri" w:eastAsiaTheme="minorHAnsi" w:hAnsi="Calibri" w:cs="Calibri"/>
      <w:sz w:val="22"/>
      <w:szCs w:val="16"/>
      <w:lang w:eastAsia="en-US"/>
    </w:rPr>
  </w:style>
  <w:style w:type="character" w:customStyle="1" w:styleId="34">
    <w:name w:val="Основной текст 3 Знак"/>
    <w:basedOn w:val="a3"/>
    <w:link w:val="33"/>
    <w:uiPriority w:val="99"/>
    <w:semiHidden/>
    <w:rsid w:val="0097326C"/>
    <w:rPr>
      <w:rFonts w:ascii="Calibri" w:hAnsi="Calibri" w:cs="Calibri"/>
      <w:szCs w:val="16"/>
    </w:rPr>
  </w:style>
  <w:style w:type="paragraph" w:styleId="35">
    <w:name w:val="Body Text Indent 3"/>
    <w:basedOn w:val="a2"/>
    <w:link w:val="36"/>
    <w:uiPriority w:val="99"/>
    <w:semiHidden/>
    <w:unhideWhenUsed/>
    <w:rsid w:val="0097326C"/>
    <w:pPr>
      <w:spacing w:after="120"/>
      <w:ind w:left="360"/>
    </w:pPr>
    <w:rPr>
      <w:rFonts w:ascii="Calibri" w:eastAsiaTheme="minorHAnsi" w:hAnsi="Calibri" w:cs="Calibri"/>
      <w:sz w:val="22"/>
      <w:szCs w:val="16"/>
      <w:lang w:eastAsia="en-US"/>
    </w:rPr>
  </w:style>
  <w:style w:type="character" w:customStyle="1" w:styleId="36">
    <w:name w:val="Основной текст с отступом 3 Знак"/>
    <w:basedOn w:val="a3"/>
    <w:link w:val="35"/>
    <w:uiPriority w:val="99"/>
    <w:semiHidden/>
    <w:rsid w:val="0097326C"/>
    <w:rPr>
      <w:rFonts w:ascii="Calibri" w:hAnsi="Calibri" w:cs="Calibri"/>
      <w:szCs w:val="16"/>
    </w:rPr>
  </w:style>
  <w:style w:type="character" w:styleId="af9">
    <w:name w:val="annotation reference"/>
    <w:basedOn w:val="a3"/>
    <w:uiPriority w:val="99"/>
    <w:semiHidden/>
    <w:unhideWhenUsed/>
    <w:rsid w:val="0097326C"/>
    <w:rPr>
      <w:rFonts w:ascii="Calibri" w:hAnsi="Calibri" w:cs="Calibri"/>
      <w:sz w:val="22"/>
      <w:szCs w:val="16"/>
    </w:rPr>
  </w:style>
  <w:style w:type="paragraph" w:styleId="afa">
    <w:name w:val="annotation text"/>
    <w:basedOn w:val="a2"/>
    <w:link w:val="afb"/>
    <w:uiPriority w:val="99"/>
    <w:semiHidden/>
    <w:unhideWhenUsed/>
    <w:rsid w:val="0097326C"/>
    <w:rPr>
      <w:rFonts w:ascii="Calibri" w:eastAsiaTheme="minorHAnsi" w:hAnsi="Calibri" w:cs="Calibri"/>
      <w:sz w:val="22"/>
      <w:szCs w:val="20"/>
      <w:lang w:eastAsia="en-US"/>
    </w:rPr>
  </w:style>
  <w:style w:type="character" w:customStyle="1" w:styleId="afb">
    <w:name w:val="Текст примечания Знак"/>
    <w:basedOn w:val="a3"/>
    <w:link w:val="afa"/>
    <w:uiPriority w:val="99"/>
    <w:semiHidden/>
    <w:rsid w:val="0097326C"/>
    <w:rPr>
      <w:rFonts w:ascii="Calibri" w:hAnsi="Calibri" w:cs="Calibri"/>
      <w:szCs w:val="20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97326C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97326C"/>
    <w:rPr>
      <w:rFonts w:ascii="Calibri" w:hAnsi="Calibri" w:cs="Calibri"/>
      <w:b/>
      <w:bCs/>
      <w:szCs w:val="20"/>
    </w:rPr>
  </w:style>
  <w:style w:type="paragraph" w:styleId="afe">
    <w:name w:val="Document Map"/>
    <w:basedOn w:val="a2"/>
    <w:link w:val="aff"/>
    <w:uiPriority w:val="99"/>
    <w:semiHidden/>
    <w:unhideWhenUsed/>
    <w:rsid w:val="0097326C"/>
    <w:rPr>
      <w:rFonts w:ascii="Segoe UI" w:eastAsiaTheme="minorHAnsi" w:hAnsi="Segoe UI" w:cs="Segoe UI"/>
      <w:sz w:val="22"/>
      <w:szCs w:val="16"/>
      <w:lang w:eastAsia="en-US"/>
    </w:rPr>
  </w:style>
  <w:style w:type="character" w:customStyle="1" w:styleId="aff">
    <w:name w:val="Схема документа Знак"/>
    <w:basedOn w:val="a3"/>
    <w:link w:val="afe"/>
    <w:uiPriority w:val="99"/>
    <w:semiHidden/>
    <w:rsid w:val="0097326C"/>
    <w:rPr>
      <w:rFonts w:ascii="Segoe UI" w:hAnsi="Segoe UI" w:cs="Segoe UI"/>
      <w:szCs w:val="16"/>
    </w:rPr>
  </w:style>
  <w:style w:type="paragraph" w:styleId="aff0">
    <w:name w:val="endnote text"/>
    <w:basedOn w:val="a2"/>
    <w:link w:val="aff1"/>
    <w:uiPriority w:val="99"/>
    <w:semiHidden/>
    <w:unhideWhenUsed/>
    <w:rsid w:val="0097326C"/>
    <w:rPr>
      <w:rFonts w:ascii="Calibri" w:eastAsiaTheme="minorHAnsi" w:hAnsi="Calibri" w:cs="Calibri"/>
      <w:sz w:val="22"/>
      <w:szCs w:val="20"/>
      <w:lang w:eastAsia="en-US"/>
    </w:rPr>
  </w:style>
  <w:style w:type="character" w:customStyle="1" w:styleId="aff1">
    <w:name w:val="Текст концевой сноски Знак"/>
    <w:basedOn w:val="a3"/>
    <w:link w:val="aff0"/>
    <w:uiPriority w:val="99"/>
    <w:semiHidden/>
    <w:rsid w:val="0097326C"/>
    <w:rPr>
      <w:rFonts w:ascii="Calibri" w:hAnsi="Calibri" w:cs="Calibri"/>
      <w:szCs w:val="20"/>
    </w:rPr>
  </w:style>
  <w:style w:type="paragraph" w:styleId="25">
    <w:name w:val="envelope return"/>
    <w:basedOn w:val="a2"/>
    <w:uiPriority w:val="99"/>
    <w:semiHidden/>
    <w:unhideWhenUsed/>
    <w:rsid w:val="0097326C"/>
    <w:rPr>
      <w:rFonts w:ascii="Calibri Light" w:eastAsiaTheme="majorEastAsia" w:hAnsi="Calibri Light" w:cs="Calibri Light"/>
      <w:sz w:val="22"/>
      <w:szCs w:val="20"/>
      <w:lang w:eastAsia="en-US"/>
    </w:rPr>
  </w:style>
  <w:style w:type="paragraph" w:styleId="aff2">
    <w:name w:val="footnote text"/>
    <w:basedOn w:val="a2"/>
    <w:link w:val="aff3"/>
    <w:uiPriority w:val="99"/>
    <w:semiHidden/>
    <w:unhideWhenUsed/>
    <w:rsid w:val="0097326C"/>
    <w:rPr>
      <w:rFonts w:ascii="Calibri" w:eastAsiaTheme="minorHAnsi" w:hAnsi="Calibri" w:cs="Calibri"/>
      <w:sz w:val="22"/>
      <w:szCs w:val="20"/>
      <w:lang w:eastAsia="en-US"/>
    </w:rPr>
  </w:style>
  <w:style w:type="character" w:customStyle="1" w:styleId="aff3">
    <w:name w:val="Текст сноски Знак"/>
    <w:basedOn w:val="a3"/>
    <w:link w:val="aff2"/>
    <w:uiPriority w:val="99"/>
    <w:semiHidden/>
    <w:rsid w:val="0097326C"/>
    <w:rPr>
      <w:rFonts w:ascii="Calibri" w:hAnsi="Calibri" w:cs="Calibri"/>
      <w:szCs w:val="20"/>
    </w:rPr>
  </w:style>
  <w:style w:type="character" w:styleId="HTML">
    <w:name w:val="HTML Code"/>
    <w:basedOn w:val="a3"/>
    <w:uiPriority w:val="99"/>
    <w:semiHidden/>
    <w:unhideWhenUsed/>
    <w:rsid w:val="0097326C"/>
    <w:rPr>
      <w:rFonts w:ascii="Consolas" w:hAnsi="Consolas" w:cs="Calibri"/>
      <w:sz w:val="22"/>
      <w:szCs w:val="20"/>
    </w:rPr>
  </w:style>
  <w:style w:type="character" w:styleId="HTML0">
    <w:name w:val="HTML Keyboard"/>
    <w:basedOn w:val="a3"/>
    <w:uiPriority w:val="99"/>
    <w:semiHidden/>
    <w:unhideWhenUsed/>
    <w:rsid w:val="0097326C"/>
    <w:rPr>
      <w:rFonts w:ascii="Consolas" w:hAnsi="Consolas" w:cs="Calibri"/>
      <w:sz w:val="22"/>
      <w:szCs w:val="20"/>
    </w:rPr>
  </w:style>
  <w:style w:type="paragraph" w:styleId="HTML1">
    <w:name w:val="HTML Preformatted"/>
    <w:basedOn w:val="a2"/>
    <w:link w:val="HTML2"/>
    <w:uiPriority w:val="99"/>
    <w:semiHidden/>
    <w:unhideWhenUsed/>
    <w:rsid w:val="0097326C"/>
    <w:rPr>
      <w:rFonts w:ascii="Consolas" w:eastAsiaTheme="minorHAnsi" w:hAnsi="Consolas" w:cs="Calibri"/>
      <w:sz w:val="22"/>
      <w:szCs w:val="20"/>
      <w:lang w:eastAsia="en-US"/>
    </w:rPr>
  </w:style>
  <w:style w:type="character" w:customStyle="1" w:styleId="HTML2">
    <w:name w:val="Стандартный HTML Знак"/>
    <w:basedOn w:val="a3"/>
    <w:link w:val="HTML1"/>
    <w:uiPriority w:val="99"/>
    <w:semiHidden/>
    <w:rsid w:val="0097326C"/>
    <w:rPr>
      <w:rFonts w:ascii="Consolas" w:hAnsi="Consolas" w:cs="Calibri"/>
      <w:szCs w:val="20"/>
    </w:rPr>
  </w:style>
  <w:style w:type="character" w:styleId="HTML3">
    <w:name w:val="HTML Typewriter"/>
    <w:basedOn w:val="a3"/>
    <w:uiPriority w:val="99"/>
    <w:semiHidden/>
    <w:unhideWhenUsed/>
    <w:rsid w:val="0097326C"/>
    <w:rPr>
      <w:rFonts w:ascii="Consolas" w:hAnsi="Consolas" w:cs="Calibri"/>
      <w:sz w:val="22"/>
      <w:szCs w:val="20"/>
    </w:rPr>
  </w:style>
  <w:style w:type="paragraph" w:styleId="aff4">
    <w:name w:val="macro"/>
    <w:link w:val="aff5"/>
    <w:uiPriority w:val="99"/>
    <w:semiHidden/>
    <w:unhideWhenUsed/>
    <w:rsid w:val="0097326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alibri"/>
      <w:szCs w:val="20"/>
    </w:rPr>
  </w:style>
  <w:style w:type="character" w:customStyle="1" w:styleId="aff5">
    <w:name w:val="Текст макроса Знак"/>
    <w:basedOn w:val="a3"/>
    <w:link w:val="aff4"/>
    <w:uiPriority w:val="99"/>
    <w:semiHidden/>
    <w:rsid w:val="0097326C"/>
    <w:rPr>
      <w:rFonts w:ascii="Consolas" w:hAnsi="Consolas" w:cs="Calibri"/>
      <w:szCs w:val="20"/>
    </w:rPr>
  </w:style>
  <w:style w:type="paragraph" w:styleId="aff6">
    <w:name w:val="Plain Text"/>
    <w:basedOn w:val="a2"/>
    <w:link w:val="aff7"/>
    <w:uiPriority w:val="99"/>
    <w:semiHidden/>
    <w:unhideWhenUsed/>
    <w:rsid w:val="0097326C"/>
    <w:rPr>
      <w:rFonts w:ascii="Consolas" w:eastAsiaTheme="minorHAnsi" w:hAnsi="Consolas" w:cs="Calibri"/>
      <w:sz w:val="22"/>
      <w:szCs w:val="21"/>
      <w:lang w:eastAsia="en-US"/>
    </w:rPr>
  </w:style>
  <w:style w:type="character" w:customStyle="1" w:styleId="aff7">
    <w:name w:val="Текст Знак"/>
    <w:basedOn w:val="a3"/>
    <w:link w:val="aff6"/>
    <w:uiPriority w:val="99"/>
    <w:semiHidden/>
    <w:rsid w:val="0097326C"/>
    <w:rPr>
      <w:rFonts w:ascii="Consolas" w:hAnsi="Consolas" w:cs="Calibri"/>
      <w:szCs w:val="21"/>
    </w:rPr>
  </w:style>
  <w:style w:type="character" w:styleId="aff8">
    <w:name w:val="Placeholder Text"/>
    <w:basedOn w:val="a3"/>
    <w:uiPriority w:val="99"/>
    <w:semiHidden/>
    <w:rsid w:val="0097326C"/>
    <w:rPr>
      <w:rFonts w:ascii="Calibri" w:hAnsi="Calibri" w:cs="Calibri"/>
      <w:color w:val="3B3838" w:themeColor="background2" w:themeShade="40"/>
    </w:rPr>
  </w:style>
  <w:style w:type="paragraph" w:styleId="aff9">
    <w:name w:val="header"/>
    <w:basedOn w:val="a2"/>
    <w:link w:val="affa"/>
    <w:uiPriority w:val="99"/>
    <w:unhideWhenUsed/>
    <w:rsid w:val="0097326C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ffa">
    <w:name w:val="Верхний колонтитул Знак"/>
    <w:basedOn w:val="a3"/>
    <w:link w:val="aff9"/>
    <w:uiPriority w:val="99"/>
    <w:rsid w:val="0097326C"/>
    <w:rPr>
      <w:rFonts w:ascii="Calibri" w:hAnsi="Calibri" w:cs="Calibri"/>
    </w:rPr>
  </w:style>
  <w:style w:type="paragraph" w:styleId="affb">
    <w:name w:val="footer"/>
    <w:basedOn w:val="a2"/>
    <w:link w:val="affc"/>
    <w:uiPriority w:val="99"/>
    <w:unhideWhenUsed/>
    <w:rsid w:val="0097326C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ffc">
    <w:name w:val="Нижний колонтитул Знак"/>
    <w:basedOn w:val="a3"/>
    <w:link w:val="affb"/>
    <w:uiPriority w:val="99"/>
    <w:rsid w:val="0097326C"/>
    <w:rPr>
      <w:rFonts w:ascii="Calibri" w:hAnsi="Calibri" w:cs="Calibri"/>
    </w:rPr>
  </w:style>
  <w:style w:type="paragraph" w:styleId="91">
    <w:name w:val="toc 9"/>
    <w:basedOn w:val="a2"/>
    <w:next w:val="a2"/>
    <w:autoRedefine/>
    <w:uiPriority w:val="39"/>
    <w:semiHidden/>
    <w:unhideWhenUsed/>
    <w:rsid w:val="0097326C"/>
    <w:pPr>
      <w:spacing w:after="120"/>
      <w:ind w:left="1757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Mention">
    <w:name w:val="Mention"/>
    <w:basedOn w:val="a3"/>
    <w:uiPriority w:val="99"/>
    <w:semiHidden/>
    <w:unhideWhenUsed/>
    <w:rsid w:val="0097326C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a5"/>
    <w:uiPriority w:val="99"/>
    <w:semiHidden/>
    <w:unhideWhenUsed/>
    <w:rsid w:val="0097326C"/>
    <w:pPr>
      <w:numPr>
        <w:numId w:val="24"/>
      </w:numPr>
    </w:pPr>
  </w:style>
  <w:style w:type="numbering" w:styleId="1ai">
    <w:name w:val="Outline List 1"/>
    <w:basedOn w:val="a5"/>
    <w:uiPriority w:val="99"/>
    <w:semiHidden/>
    <w:unhideWhenUsed/>
    <w:rsid w:val="0097326C"/>
    <w:pPr>
      <w:numPr>
        <w:numId w:val="25"/>
      </w:numPr>
    </w:pPr>
  </w:style>
  <w:style w:type="character" w:styleId="HTML4">
    <w:name w:val="HTML Variable"/>
    <w:basedOn w:val="a3"/>
    <w:uiPriority w:val="99"/>
    <w:semiHidden/>
    <w:unhideWhenUsed/>
    <w:rsid w:val="0097326C"/>
    <w:rPr>
      <w:rFonts w:ascii="Calibri" w:hAnsi="Calibri" w:cs="Calibri"/>
      <w:i/>
      <w:iCs/>
    </w:rPr>
  </w:style>
  <w:style w:type="paragraph" w:styleId="HTML5">
    <w:name w:val="HTML Address"/>
    <w:basedOn w:val="a2"/>
    <w:link w:val="HTML6"/>
    <w:uiPriority w:val="99"/>
    <w:semiHidden/>
    <w:unhideWhenUsed/>
    <w:rsid w:val="0097326C"/>
    <w:rPr>
      <w:rFonts w:ascii="Calibri" w:eastAsiaTheme="minorHAnsi" w:hAnsi="Calibri" w:cs="Calibri"/>
      <w:i/>
      <w:iCs/>
      <w:sz w:val="22"/>
      <w:szCs w:val="22"/>
      <w:lang w:eastAsia="en-US"/>
    </w:rPr>
  </w:style>
  <w:style w:type="character" w:customStyle="1" w:styleId="HTML6">
    <w:name w:val="Адрес HTML Знак"/>
    <w:basedOn w:val="a3"/>
    <w:link w:val="HTML5"/>
    <w:uiPriority w:val="99"/>
    <w:semiHidden/>
    <w:rsid w:val="0097326C"/>
    <w:rPr>
      <w:rFonts w:ascii="Calibri" w:hAnsi="Calibri" w:cs="Calibri"/>
      <w:i/>
      <w:iCs/>
    </w:rPr>
  </w:style>
  <w:style w:type="character" w:styleId="HTML7">
    <w:name w:val="HTML Definition"/>
    <w:basedOn w:val="a3"/>
    <w:uiPriority w:val="99"/>
    <w:semiHidden/>
    <w:unhideWhenUsed/>
    <w:rsid w:val="0097326C"/>
    <w:rPr>
      <w:rFonts w:ascii="Calibri" w:hAnsi="Calibri" w:cs="Calibri"/>
      <w:i/>
      <w:iCs/>
    </w:rPr>
  </w:style>
  <w:style w:type="character" w:styleId="HTML8">
    <w:name w:val="HTML Cite"/>
    <w:basedOn w:val="a3"/>
    <w:uiPriority w:val="99"/>
    <w:semiHidden/>
    <w:unhideWhenUsed/>
    <w:rsid w:val="0097326C"/>
    <w:rPr>
      <w:rFonts w:ascii="Calibri" w:hAnsi="Calibri" w:cs="Calibri"/>
      <w:i/>
      <w:iCs/>
    </w:rPr>
  </w:style>
  <w:style w:type="character" w:styleId="HTML9">
    <w:name w:val="HTML Sample"/>
    <w:basedOn w:val="a3"/>
    <w:uiPriority w:val="99"/>
    <w:semiHidden/>
    <w:unhideWhenUsed/>
    <w:rsid w:val="0097326C"/>
    <w:rPr>
      <w:rFonts w:ascii="Consolas" w:hAnsi="Consolas" w:cs="Calibri"/>
      <w:sz w:val="24"/>
      <w:szCs w:val="24"/>
    </w:rPr>
  </w:style>
  <w:style w:type="character" w:styleId="HTMLa">
    <w:name w:val="HTML Acronym"/>
    <w:basedOn w:val="a3"/>
    <w:uiPriority w:val="99"/>
    <w:semiHidden/>
    <w:unhideWhenUsed/>
    <w:rsid w:val="0097326C"/>
    <w:rPr>
      <w:rFonts w:ascii="Calibri" w:hAnsi="Calibri" w:cs="Calibri"/>
    </w:rPr>
  </w:style>
  <w:style w:type="paragraph" w:styleId="11">
    <w:name w:val="toc 1"/>
    <w:basedOn w:val="a2"/>
    <w:next w:val="a2"/>
    <w:autoRedefine/>
    <w:uiPriority w:val="39"/>
    <w:semiHidden/>
    <w:unhideWhenUsed/>
    <w:rsid w:val="0097326C"/>
    <w:pPr>
      <w:spacing w:after="10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26">
    <w:name w:val="toc 2"/>
    <w:basedOn w:val="a2"/>
    <w:next w:val="a2"/>
    <w:autoRedefine/>
    <w:uiPriority w:val="39"/>
    <w:semiHidden/>
    <w:unhideWhenUsed/>
    <w:rsid w:val="0097326C"/>
    <w:pPr>
      <w:spacing w:after="100"/>
      <w:ind w:left="2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37">
    <w:name w:val="toc 3"/>
    <w:basedOn w:val="a2"/>
    <w:next w:val="a2"/>
    <w:autoRedefine/>
    <w:uiPriority w:val="39"/>
    <w:semiHidden/>
    <w:unhideWhenUsed/>
    <w:rsid w:val="0097326C"/>
    <w:pPr>
      <w:spacing w:after="100"/>
      <w:ind w:left="44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43">
    <w:name w:val="toc 4"/>
    <w:basedOn w:val="a2"/>
    <w:next w:val="a2"/>
    <w:autoRedefine/>
    <w:uiPriority w:val="39"/>
    <w:semiHidden/>
    <w:unhideWhenUsed/>
    <w:rsid w:val="0097326C"/>
    <w:pPr>
      <w:spacing w:after="100"/>
      <w:ind w:left="66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53">
    <w:name w:val="toc 5"/>
    <w:basedOn w:val="a2"/>
    <w:next w:val="a2"/>
    <w:autoRedefine/>
    <w:uiPriority w:val="39"/>
    <w:semiHidden/>
    <w:unhideWhenUsed/>
    <w:rsid w:val="0097326C"/>
    <w:pPr>
      <w:spacing w:after="100"/>
      <w:ind w:left="88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61">
    <w:name w:val="toc 6"/>
    <w:basedOn w:val="a2"/>
    <w:next w:val="a2"/>
    <w:autoRedefine/>
    <w:uiPriority w:val="39"/>
    <w:semiHidden/>
    <w:unhideWhenUsed/>
    <w:rsid w:val="0097326C"/>
    <w:pPr>
      <w:spacing w:after="100"/>
      <w:ind w:left="110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71">
    <w:name w:val="toc 7"/>
    <w:basedOn w:val="a2"/>
    <w:next w:val="a2"/>
    <w:autoRedefine/>
    <w:uiPriority w:val="39"/>
    <w:semiHidden/>
    <w:unhideWhenUsed/>
    <w:rsid w:val="0097326C"/>
    <w:pPr>
      <w:spacing w:after="100"/>
      <w:ind w:left="13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81">
    <w:name w:val="toc 8"/>
    <w:basedOn w:val="a2"/>
    <w:next w:val="a2"/>
    <w:autoRedefine/>
    <w:uiPriority w:val="39"/>
    <w:semiHidden/>
    <w:unhideWhenUsed/>
    <w:rsid w:val="0097326C"/>
    <w:pPr>
      <w:spacing w:after="100"/>
      <w:ind w:left="154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affd">
    <w:name w:val="TOC Heading"/>
    <w:basedOn w:val="1"/>
    <w:next w:val="a2"/>
    <w:uiPriority w:val="39"/>
    <w:semiHidden/>
    <w:unhideWhenUsed/>
    <w:qFormat/>
    <w:rsid w:val="0097326C"/>
    <w:pPr>
      <w:outlineLvl w:val="9"/>
    </w:pPr>
    <w:rPr>
      <w:color w:val="2E74B5" w:themeColor="accent1" w:themeShade="BF"/>
    </w:rPr>
  </w:style>
  <w:style w:type="table" w:styleId="affe">
    <w:name w:val="Table Professional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2">
    <w:name w:val="Medium List 1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">
    <w:name w:val="Medium List 1 Accent 1"/>
    <w:basedOn w:val="a4"/>
    <w:uiPriority w:val="65"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1-2">
    <w:name w:val="Medium List 1 Accent 2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1-3">
    <w:name w:val="Medium List 1 Accent 3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1-4">
    <w:name w:val="Medium List 1 Accent 4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1-5">
    <w:name w:val="Medium List 1 Accent 5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1-6">
    <w:name w:val="Medium List 1 Accent 6"/>
    <w:basedOn w:val="a4"/>
    <w:uiPriority w:val="65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27">
    <w:name w:val="Medium List 2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">
    <w:name w:val="Medium List 2 Accent 1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">
    <w:name w:val="Medium List 2 Accent 2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">
    <w:name w:val="Medium List 2 Accent 3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">
    <w:name w:val="Medium List 2 Accent 4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">
    <w:name w:val="Medium List 2 Accent 5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">
    <w:name w:val="Medium List 2 Accent 6"/>
    <w:basedOn w:val="a4"/>
    <w:uiPriority w:val="66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Shading 1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0">
    <w:name w:val="Medium Shading 1 Accent 1"/>
    <w:basedOn w:val="a4"/>
    <w:uiPriority w:val="63"/>
    <w:rsid w:val="0097326C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0">
    <w:name w:val="Medium Shading 1 Accent 2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0">
    <w:name w:val="Medium Shading 1 Accent 3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0">
    <w:name w:val="Medium Shading 1 Accent 4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0">
    <w:name w:val="Medium Shading 1 Accent 5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0">
    <w:name w:val="Medium Shading 1 Accent 6"/>
    <w:basedOn w:val="a4"/>
    <w:uiPriority w:val="63"/>
    <w:semiHidden/>
    <w:unhideWhenUsed/>
    <w:rsid w:val="0097326C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8">
    <w:name w:val="Medium Shading 2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0">
    <w:name w:val="Medium Shading 2 Accent 1"/>
    <w:basedOn w:val="a4"/>
    <w:uiPriority w:val="64"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0">
    <w:name w:val="Medium Shading 2 Accent 2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0">
    <w:name w:val="Medium Shading 2 Accent 3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0">
    <w:name w:val="Medium Shading 2 Accent 4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0">
    <w:name w:val="Medium Shading 2 Accent 5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0">
    <w:name w:val="Medium Shading 2 Accent 6"/>
    <w:basedOn w:val="a4"/>
    <w:uiPriority w:val="64"/>
    <w:semiHidden/>
    <w:unhideWhenUsed/>
    <w:rsid w:val="0097326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14">
    <w:name w:val="Medium Grid 1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1-21">
    <w:name w:val="Medium Grid 1 Accent 2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1-31">
    <w:name w:val="Medium Grid 1 Accent 3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1-41">
    <w:name w:val="Medium Grid 1 Accent 4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1-51">
    <w:name w:val="Medium Grid 1 Accent 5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1-61">
    <w:name w:val="Medium Grid 1 Accent 6"/>
    <w:basedOn w:val="a4"/>
    <w:uiPriority w:val="67"/>
    <w:semiHidden/>
    <w:unhideWhenUsed/>
    <w:rsid w:val="0097326C"/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29">
    <w:name w:val="Medium Grid 2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4"/>
    <w:uiPriority w:val="68"/>
    <w:semiHidden/>
    <w:unhideWhenUsed/>
    <w:rsid w:val="0097326C"/>
    <w:rPr>
      <w:rFonts w:ascii="Calibri Light" w:eastAsiaTheme="majorEastAsia" w:hAnsi="Calibri Light" w:cs="Calibri Light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8">
    <w:name w:val="Medium Grid 3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3-2">
    <w:name w:val="Medium Grid 3 Accent 2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3-3">
    <w:name w:val="Medium Grid 3 Accent 3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3-4">
    <w:name w:val="Medium Grid 3 Accent 4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3-5">
    <w:name w:val="Medium Grid 3 Accent 5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3-6">
    <w:name w:val="Medium Grid 3 Accent 6"/>
    <w:basedOn w:val="a4"/>
    <w:uiPriority w:val="69"/>
    <w:semiHidden/>
    <w:unhideWhenUsed/>
    <w:rsid w:val="0097326C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paragraph" w:styleId="afff">
    <w:name w:val="Bibliography"/>
    <w:basedOn w:val="a2"/>
    <w:next w:val="a2"/>
    <w:uiPriority w:val="37"/>
    <w:semiHidden/>
    <w:unhideWhenUsed/>
    <w:rsid w:val="0097326C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Hashtag">
    <w:name w:val="Hashtag"/>
    <w:basedOn w:val="a3"/>
    <w:uiPriority w:val="99"/>
    <w:semiHidden/>
    <w:unhideWhenUsed/>
    <w:rsid w:val="0097326C"/>
    <w:rPr>
      <w:rFonts w:ascii="Calibri" w:hAnsi="Calibri" w:cs="Calibri"/>
      <w:color w:val="2B579A"/>
      <w:shd w:val="clear" w:color="auto" w:fill="E1DFDD"/>
    </w:rPr>
  </w:style>
  <w:style w:type="paragraph" w:styleId="afff0">
    <w:name w:val="Message Header"/>
    <w:basedOn w:val="a2"/>
    <w:link w:val="afff1"/>
    <w:uiPriority w:val="99"/>
    <w:semiHidden/>
    <w:unhideWhenUsed/>
    <w:rsid w:val="0097326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Calibri Light" w:eastAsiaTheme="majorEastAsia" w:hAnsi="Calibri Light" w:cs="Calibri Light"/>
      <w:lang w:eastAsia="en-US"/>
    </w:rPr>
  </w:style>
  <w:style w:type="character" w:customStyle="1" w:styleId="afff1">
    <w:name w:val="Шапка Знак"/>
    <w:basedOn w:val="a3"/>
    <w:link w:val="afff0"/>
    <w:uiPriority w:val="99"/>
    <w:semiHidden/>
    <w:rsid w:val="0097326C"/>
    <w:rPr>
      <w:rFonts w:ascii="Calibri Light" w:eastAsiaTheme="majorEastAsia" w:hAnsi="Calibri Light" w:cs="Calibri Light"/>
      <w:sz w:val="24"/>
      <w:szCs w:val="24"/>
      <w:shd w:val="pct20" w:color="auto" w:fill="auto"/>
    </w:rPr>
  </w:style>
  <w:style w:type="table" w:styleId="afff2">
    <w:name w:val="Table Elegant"/>
    <w:basedOn w:val="a4"/>
    <w:uiPriority w:val="99"/>
    <w:semiHidden/>
    <w:unhideWhenUsed/>
    <w:rsid w:val="0097326C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3">
    <w:name w:val="List"/>
    <w:basedOn w:val="a2"/>
    <w:uiPriority w:val="99"/>
    <w:semiHidden/>
    <w:unhideWhenUsed/>
    <w:rsid w:val="0097326C"/>
    <w:pPr>
      <w:ind w:left="360" w:hanging="36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2a">
    <w:name w:val="List 2"/>
    <w:basedOn w:val="a2"/>
    <w:uiPriority w:val="99"/>
    <w:semiHidden/>
    <w:unhideWhenUsed/>
    <w:rsid w:val="0097326C"/>
    <w:pPr>
      <w:ind w:left="720" w:hanging="36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39">
    <w:name w:val="List 3"/>
    <w:basedOn w:val="a2"/>
    <w:uiPriority w:val="99"/>
    <w:semiHidden/>
    <w:unhideWhenUsed/>
    <w:rsid w:val="0097326C"/>
    <w:pPr>
      <w:ind w:left="1080" w:hanging="36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44">
    <w:name w:val="List 4"/>
    <w:basedOn w:val="a2"/>
    <w:uiPriority w:val="99"/>
    <w:semiHidden/>
    <w:unhideWhenUsed/>
    <w:rsid w:val="0097326C"/>
    <w:pPr>
      <w:ind w:left="1440" w:hanging="36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54">
    <w:name w:val="List 5"/>
    <w:basedOn w:val="a2"/>
    <w:uiPriority w:val="99"/>
    <w:semiHidden/>
    <w:unhideWhenUsed/>
    <w:rsid w:val="0097326C"/>
    <w:pPr>
      <w:ind w:left="1800" w:hanging="36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table" w:styleId="-1">
    <w:name w:val="Table List 1"/>
    <w:basedOn w:val="a4"/>
    <w:uiPriority w:val="99"/>
    <w:semiHidden/>
    <w:unhideWhenUsed/>
    <w:rsid w:val="0097326C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List 2"/>
    <w:basedOn w:val="a4"/>
    <w:uiPriority w:val="99"/>
    <w:semiHidden/>
    <w:unhideWhenUsed/>
    <w:rsid w:val="0097326C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uiPriority w:val="99"/>
    <w:semiHidden/>
    <w:unhideWhenUsed/>
    <w:rsid w:val="0097326C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uiPriority w:val="99"/>
    <w:semiHidden/>
    <w:unhideWhenUsed/>
    <w:rsid w:val="0097326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uiPriority w:val="99"/>
    <w:semiHidden/>
    <w:unhideWhenUsed/>
    <w:rsid w:val="0097326C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uiPriority w:val="99"/>
    <w:semiHidden/>
    <w:unhideWhenUsed/>
    <w:rsid w:val="0097326C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4">
    <w:name w:val="List Continue"/>
    <w:basedOn w:val="a2"/>
    <w:uiPriority w:val="99"/>
    <w:semiHidden/>
    <w:unhideWhenUsed/>
    <w:rsid w:val="0097326C"/>
    <w:pPr>
      <w:spacing w:after="120"/>
      <w:ind w:left="36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2b">
    <w:name w:val="List Continue 2"/>
    <w:basedOn w:val="a2"/>
    <w:uiPriority w:val="99"/>
    <w:semiHidden/>
    <w:unhideWhenUsed/>
    <w:rsid w:val="0097326C"/>
    <w:pPr>
      <w:spacing w:after="120"/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3a">
    <w:name w:val="List Continue 3"/>
    <w:basedOn w:val="a2"/>
    <w:uiPriority w:val="99"/>
    <w:semiHidden/>
    <w:unhideWhenUsed/>
    <w:rsid w:val="0097326C"/>
    <w:pPr>
      <w:spacing w:after="120"/>
      <w:ind w:left="108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45">
    <w:name w:val="List Continue 4"/>
    <w:basedOn w:val="a2"/>
    <w:uiPriority w:val="99"/>
    <w:semiHidden/>
    <w:unhideWhenUsed/>
    <w:rsid w:val="0097326C"/>
    <w:pPr>
      <w:spacing w:after="120"/>
      <w:ind w:left="144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55">
    <w:name w:val="List Continue 5"/>
    <w:basedOn w:val="a2"/>
    <w:uiPriority w:val="99"/>
    <w:semiHidden/>
    <w:unhideWhenUsed/>
    <w:rsid w:val="0097326C"/>
    <w:pPr>
      <w:spacing w:after="120"/>
      <w:ind w:left="180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afff5">
    <w:name w:val="List Paragraph"/>
    <w:basedOn w:val="a2"/>
    <w:uiPriority w:val="34"/>
    <w:semiHidden/>
    <w:unhideWhenUsed/>
    <w:qFormat/>
    <w:rsid w:val="0097326C"/>
    <w:pPr>
      <w:ind w:left="720"/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a">
    <w:name w:val="List Number"/>
    <w:basedOn w:val="a2"/>
    <w:uiPriority w:val="99"/>
    <w:semiHidden/>
    <w:unhideWhenUsed/>
    <w:rsid w:val="0097326C"/>
    <w:pPr>
      <w:numPr>
        <w:numId w:val="13"/>
      </w:numPr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2">
    <w:name w:val="List Number 2"/>
    <w:basedOn w:val="a2"/>
    <w:uiPriority w:val="99"/>
    <w:semiHidden/>
    <w:unhideWhenUsed/>
    <w:rsid w:val="0097326C"/>
    <w:pPr>
      <w:numPr>
        <w:numId w:val="14"/>
      </w:numPr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3">
    <w:name w:val="List Number 3"/>
    <w:basedOn w:val="a2"/>
    <w:uiPriority w:val="99"/>
    <w:semiHidden/>
    <w:unhideWhenUsed/>
    <w:rsid w:val="0097326C"/>
    <w:pPr>
      <w:numPr>
        <w:numId w:val="15"/>
      </w:numPr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4">
    <w:name w:val="List Number 4"/>
    <w:basedOn w:val="a2"/>
    <w:uiPriority w:val="99"/>
    <w:semiHidden/>
    <w:unhideWhenUsed/>
    <w:rsid w:val="0097326C"/>
    <w:pPr>
      <w:numPr>
        <w:numId w:val="16"/>
      </w:numPr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5">
    <w:name w:val="List Number 5"/>
    <w:basedOn w:val="a2"/>
    <w:uiPriority w:val="99"/>
    <w:semiHidden/>
    <w:unhideWhenUsed/>
    <w:rsid w:val="0097326C"/>
    <w:pPr>
      <w:numPr>
        <w:numId w:val="17"/>
      </w:numPr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a0">
    <w:name w:val="List Bullet"/>
    <w:basedOn w:val="a2"/>
    <w:uiPriority w:val="99"/>
    <w:semiHidden/>
    <w:unhideWhenUsed/>
    <w:rsid w:val="0097326C"/>
    <w:pPr>
      <w:numPr>
        <w:numId w:val="8"/>
      </w:numPr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20">
    <w:name w:val="List Bullet 2"/>
    <w:basedOn w:val="a2"/>
    <w:uiPriority w:val="99"/>
    <w:semiHidden/>
    <w:unhideWhenUsed/>
    <w:rsid w:val="0097326C"/>
    <w:pPr>
      <w:numPr>
        <w:numId w:val="9"/>
      </w:numPr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30">
    <w:name w:val="List Bullet 3"/>
    <w:basedOn w:val="a2"/>
    <w:uiPriority w:val="99"/>
    <w:semiHidden/>
    <w:unhideWhenUsed/>
    <w:rsid w:val="0097326C"/>
    <w:pPr>
      <w:numPr>
        <w:numId w:val="10"/>
      </w:numPr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40">
    <w:name w:val="List Bullet 4"/>
    <w:basedOn w:val="a2"/>
    <w:uiPriority w:val="99"/>
    <w:semiHidden/>
    <w:unhideWhenUsed/>
    <w:rsid w:val="0097326C"/>
    <w:pPr>
      <w:numPr>
        <w:numId w:val="11"/>
      </w:numPr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50">
    <w:name w:val="List Bullet 5"/>
    <w:basedOn w:val="a2"/>
    <w:uiPriority w:val="99"/>
    <w:semiHidden/>
    <w:unhideWhenUsed/>
    <w:rsid w:val="0097326C"/>
    <w:pPr>
      <w:numPr>
        <w:numId w:val="12"/>
      </w:numPr>
      <w:contextualSpacing/>
    </w:pPr>
    <w:rPr>
      <w:rFonts w:ascii="Calibri" w:eastAsiaTheme="minorHAnsi" w:hAnsi="Calibri" w:cs="Calibri"/>
      <w:sz w:val="22"/>
      <w:szCs w:val="22"/>
      <w:lang w:eastAsia="en-US"/>
    </w:rPr>
  </w:style>
  <w:style w:type="table" w:styleId="15">
    <w:name w:val="Table Classic 1"/>
    <w:basedOn w:val="a4"/>
    <w:uiPriority w:val="99"/>
    <w:semiHidden/>
    <w:unhideWhenUsed/>
    <w:rsid w:val="0097326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c">
    <w:name w:val="Table Classic 2"/>
    <w:basedOn w:val="a4"/>
    <w:uiPriority w:val="99"/>
    <w:semiHidden/>
    <w:unhideWhenUsed/>
    <w:rsid w:val="0097326C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lassic 3"/>
    <w:basedOn w:val="a4"/>
    <w:uiPriority w:val="99"/>
    <w:semiHidden/>
    <w:unhideWhenUsed/>
    <w:rsid w:val="0097326C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lassic 4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6">
    <w:name w:val="table of figures"/>
    <w:basedOn w:val="a2"/>
    <w:next w:val="a2"/>
    <w:uiPriority w:val="99"/>
    <w:semiHidden/>
    <w:unhideWhenUsed/>
    <w:rsid w:val="0097326C"/>
    <w:rPr>
      <w:rFonts w:ascii="Calibri" w:eastAsiaTheme="minorHAnsi" w:hAnsi="Calibri" w:cs="Calibri"/>
      <w:sz w:val="22"/>
      <w:szCs w:val="22"/>
      <w:lang w:eastAsia="en-US"/>
    </w:rPr>
  </w:style>
  <w:style w:type="character" w:styleId="afff7">
    <w:name w:val="endnote reference"/>
    <w:basedOn w:val="a3"/>
    <w:uiPriority w:val="99"/>
    <w:semiHidden/>
    <w:unhideWhenUsed/>
    <w:rsid w:val="0097326C"/>
    <w:rPr>
      <w:rFonts w:ascii="Calibri" w:hAnsi="Calibri" w:cs="Calibri"/>
      <w:vertAlign w:val="superscript"/>
    </w:rPr>
  </w:style>
  <w:style w:type="paragraph" w:styleId="afff8">
    <w:name w:val="table of authorities"/>
    <w:basedOn w:val="a2"/>
    <w:next w:val="a2"/>
    <w:uiPriority w:val="99"/>
    <w:semiHidden/>
    <w:unhideWhenUsed/>
    <w:rsid w:val="0097326C"/>
    <w:pPr>
      <w:ind w:left="220" w:hanging="2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afff9">
    <w:name w:val="toa heading"/>
    <w:basedOn w:val="a2"/>
    <w:next w:val="a2"/>
    <w:uiPriority w:val="99"/>
    <w:semiHidden/>
    <w:unhideWhenUsed/>
    <w:rsid w:val="0097326C"/>
    <w:pPr>
      <w:spacing w:before="120"/>
    </w:pPr>
    <w:rPr>
      <w:rFonts w:ascii="Calibri Light" w:eastAsiaTheme="majorEastAsia" w:hAnsi="Calibri Light" w:cs="Calibri Light"/>
      <w:b/>
      <w:bCs/>
      <w:lang w:eastAsia="en-US"/>
    </w:rPr>
  </w:style>
  <w:style w:type="table" w:styleId="afffa">
    <w:name w:val="Colorful List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0">
    <w:name w:val="Colorful List Accent 2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30">
    <w:name w:val="Colorful List Accent 3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0">
    <w:name w:val="Colorful List Accent 4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50">
    <w:name w:val="Colorful List Accent 5"/>
    <w:basedOn w:val="a4"/>
    <w:uiPriority w:val="72"/>
    <w:semiHidden/>
    <w:unhideWhenUsed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0">
    <w:name w:val="Colorful List Accent 6"/>
    <w:basedOn w:val="a4"/>
    <w:uiPriority w:val="72"/>
    <w:rsid w:val="0097326C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16">
    <w:name w:val="Table Colorful 1"/>
    <w:basedOn w:val="a4"/>
    <w:uiPriority w:val="99"/>
    <w:semiHidden/>
    <w:unhideWhenUsed/>
    <w:rsid w:val="0097326C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orful 2"/>
    <w:basedOn w:val="a4"/>
    <w:uiPriority w:val="99"/>
    <w:semiHidden/>
    <w:unhideWhenUsed/>
    <w:rsid w:val="0097326C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c">
    <w:name w:val="Table Colorful 3"/>
    <w:basedOn w:val="a4"/>
    <w:uiPriority w:val="99"/>
    <w:semiHidden/>
    <w:unhideWhenUsed/>
    <w:rsid w:val="0097326C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fb">
    <w:name w:val="Colorful Shading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1">
    <w:name w:val="Colorful Shading Accent 4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4"/>
    <w:uiPriority w:val="71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4"/>
    <w:uiPriority w:val="71"/>
    <w:rsid w:val="0097326C"/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fc">
    <w:name w:val="Colorful Grid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2">
    <w:name w:val="Colorful Grid Accent 1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-22">
    <w:name w:val="Colorful Grid Accent 2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-32">
    <w:name w:val="Colorful Grid Accent 3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-42">
    <w:name w:val="Colorful Grid Accent 4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-52">
    <w:name w:val="Colorful Grid Accent 5"/>
    <w:basedOn w:val="a4"/>
    <w:uiPriority w:val="73"/>
    <w:semiHidden/>
    <w:unhideWhenUsed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-62">
    <w:name w:val="Colorful Grid Accent 6"/>
    <w:basedOn w:val="a4"/>
    <w:uiPriority w:val="73"/>
    <w:rsid w:val="0097326C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paragraph" w:styleId="afffd">
    <w:name w:val="envelope address"/>
    <w:basedOn w:val="a2"/>
    <w:uiPriority w:val="99"/>
    <w:semiHidden/>
    <w:unhideWhenUsed/>
    <w:rsid w:val="0097326C"/>
    <w:pPr>
      <w:framePr w:w="7920" w:h="1980" w:hRule="exact" w:hSpace="180" w:wrap="auto" w:hAnchor="page" w:xAlign="center" w:yAlign="bottom"/>
      <w:ind w:left="2880"/>
    </w:pPr>
    <w:rPr>
      <w:rFonts w:ascii="Calibri Light" w:eastAsiaTheme="majorEastAsia" w:hAnsi="Calibri Light" w:cs="Calibri Light"/>
      <w:lang w:eastAsia="en-US"/>
    </w:rPr>
  </w:style>
  <w:style w:type="numbering" w:styleId="a1">
    <w:name w:val="Outline List 3"/>
    <w:basedOn w:val="a5"/>
    <w:uiPriority w:val="99"/>
    <w:semiHidden/>
    <w:unhideWhenUsed/>
    <w:rsid w:val="0097326C"/>
    <w:pPr>
      <w:numPr>
        <w:numId w:val="26"/>
      </w:numPr>
    </w:pPr>
  </w:style>
  <w:style w:type="table" w:styleId="17">
    <w:name w:val="Plain Table 1"/>
    <w:basedOn w:val="a4"/>
    <w:uiPriority w:val="41"/>
    <w:rsid w:val="0097326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e">
    <w:name w:val="Plain Table 2"/>
    <w:basedOn w:val="a4"/>
    <w:uiPriority w:val="42"/>
    <w:rsid w:val="0097326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d">
    <w:name w:val="Plain Table 3"/>
    <w:basedOn w:val="a4"/>
    <w:uiPriority w:val="43"/>
    <w:rsid w:val="0097326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7">
    <w:name w:val="Plain Table 4"/>
    <w:basedOn w:val="a4"/>
    <w:uiPriority w:val="44"/>
    <w:rsid w:val="0097326C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6">
    <w:name w:val="Plain Table 5"/>
    <w:basedOn w:val="a4"/>
    <w:uiPriority w:val="45"/>
    <w:rsid w:val="0097326C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e">
    <w:name w:val="No Spacing"/>
    <w:uiPriority w:val="1"/>
    <w:qFormat/>
    <w:rsid w:val="0097326C"/>
    <w:rPr>
      <w:rFonts w:ascii="Calibri" w:hAnsi="Calibri" w:cs="Calibri"/>
    </w:rPr>
  </w:style>
  <w:style w:type="paragraph" w:styleId="affff">
    <w:name w:val="Date"/>
    <w:basedOn w:val="a2"/>
    <w:next w:val="a2"/>
    <w:link w:val="affff0"/>
    <w:uiPriority w:val="99"/>
    <w:semiHidden/>
    <w:unhideWhenUsed/>
    <w:rsid w:val="0097326C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ffff0">
    <w:name w:val="Дата Знак"/>
    <w:basedOn w:val="a3"/>
    <w:link w:val="affff"/>
    <w:uiPriority w:val="99"/>
    <w:semiHidden/>
    <w:rsid w:val="0097326C"/>
    <w:rPr>
      <w:rFonts w:ascii="Calibri" w:hAnsi="Calibri" w:cs="Calibri"/>
    </w:rPr>
  </w:style>
  <w:style w:type="paragraph" w:styleId="affff1">
    <w:name w:val="Normal (Web)"/>
    <w:basedOn w:val="a2"/>
    <w:uiPriority w:val="99"/>
    <w:semiHidden/>
    <w:unhideWhenUsed/>
    <w:rsid w:val="0097326C"/>
    <w:rPr>
      <w:rFonts w:eastAsiaTheme="minorHAnsi"/>
      <w:lang w:eastAsia="en-US"/>
    </w:rPr>
  </w:style>
  <w:style w:type="character" w:customStyle="1" w:styleId="SmartHyperlink">
    <w:name w:val="Smart Hyperlink"/>
    <w:basedOn w:val="a3"/>
    <w:uiPriority w:val="99"/>
    <w:semiHidden/>
    <w:unhideWhenUsed/>
    <w:rsid w:val="0097326C"/>
    <w:rPr>
      <w:rFonts w:ascii="Calibri" w:hAnsi="Calibri" w:cs="Calibri"/>
      <w:u w:val="dotted"/>
    </w:rPr>
  </w:style>
  <w:style w:type="character" w:customStyle="1" w:styleId="UnresolvedMention">
    <w:name w:val="Unresolved Mention"/>
    <w:basedOn w:val="a3"/>
    <w:uiPriority w:val="99"/>
    <w:semiHidden/>
    <w:unhideWhenUsed/>
    <w:rsid w:val="0097326C"/>
    <w:rPr>
      <w:rFonts w:ascii="Calibri" w:hAnsi="Calibri" w:cs="Calibri"/>
      <w:color w:val="605E5C"/>
      <w:shd w:val="clear" w:color="auto" w:fill="E1DFDD"/>
    </w:rPr>
  </w:style>
  <w:style w:type="paragraph" w:styleId="affff2">
    <w:name w:val="Body Text"/>
    <w:basedOn w:val="a2"/>
    <w:link w:val="affff3"/>
    <w:uiPriority w:val="99"/>
    <w:semiHidden/>
    <w:unhideWhenUsed/>
    <w:rsid w:val="0097326C"/>
    <w:pPr>
      <w:spacing w:after="120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ffff3">
    <w:name w:val="Основной текст Знак"/>
    <w:basedOn w:val="a3"/>
    <w:link w:val="affff2"/>
    <w:uiPriority w:val="99"/>
    <w:semiHidden/>
    <w:rsid w:val="0097326C"/>
    <w:rPr>
      <w:rFonts w:ascii="Calibri" w:hAnsi="Calibri" w:cs="Calibri"/>
    </w:rPr>
  </w:style>
  <w:style w:type="paragraph" w:styleId="2f">
    <w:name w:val="Body Text 2"/>
    <w:basedOn w:val="a2"/>
    <w:link w:val="2f0"/>
    <w:uiPriority w:val="99"/>
    <w:semiHidden/>
    <w:unhideWhenUsed/>
    <w:rsid w:val="0097326C"/>
    <w:pPr>
      <w:spacing w:after="120" w:line="480" w:lineRule="auto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2f0">
    <w:name w:val="Основной текст 2 Знак"/>
    <w:basedOn w:val="a3"/>
    <w:link w:val="2f"/>
    <w:uiPriority w:val="99"/>
    <w:semiHidden/>
    <w:rsid w:val="0097326C"/>
    <w:rPr>
      <w:rFonts w:ascii="Calibri" w:hAnsi="Calibri" w:cs="Calibri"/>
    </w:rPr>
  </w:style>
  <w:style w:type="paragraph" w:styleId="affff4">
    <w:name w:val="Body Text Indent"/>
    <w:basedOn w:val="a2"/>
    <w:link w:val="affff5"/>
    <w:uiPriority w:val="99"/>
    <w:semiHidden/>
    <w:unhideWhenUsed/>
    <w:rsid w:val="0097326C"/>
    <w:pPr>
      <w:spacing w:after="120"/>
      <w:ind w:left="360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ffff5">
    <w:name w:val="Основной текст с отступом Знак"/>
    <w:basedOn w:val="a3"/>
    <w:link w:val="affff4"/>
    <w:uiPriority w:val="99"/>
    <w:semiHidden/>
    <w:rsid w:val="0097326C"/>
    <w:rPr>
      <w:rFonts w:ascii="Calibri" w:hAnsi="Calibri" w:cs="Calibri"/>
    </w:rPr>
  </w:style>
  <w:style w:type="paragraph" w:styleId="2f1">
    <w:name w:val="Body Text Indent 2"/>
    <w:basedOn w:val="a2"/>
    <w:link w:val="2f2"/>
    <w:uiPriority w:val="99"/>
    <w:semiHidden/>
    <w:unhideWhenUsed/>
    <w:rsid w:val="0097326C"/>
    <w:pPr>
      <w:spacing w:after="120" w:line="480" w:lineRule="auto"/>
      <w:ind w:left="360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2f2">
    <w:name w:val="Основной текст с отступом 2 Знак"/>
    <w:basedOn w:val="a3"/>
    <w:link w:val="2f1"/>
    <w:uiPriority w:val="99"/>
    <w:semiHidden/>
    <w:rsid w:val="0097326C"/>
    <w:rPr>
      <w:rFonts w:ascii="Calibri" w:hAnsi="Calibri" w:cs="Calibri"/>
    </w:rPr>
  </w:style>
  <w:style w:type="paragraph" w:styleId="affff6">
    <w:name w:val="Body Text First Indent"/>
    <w:basedOn w:val="affff2"/>
    <w:link w:val="affff7"/>
    <w:uiPriority w:val="99"/>
    <w:semiHidden/>
    <w:unhideWhenUsed/>
    <w:rsid w:val="0097326C"/>
    <w:pPr>
      <w:spacing w:after="0"/>
      <w:ind w:firstLine="360"/>
    </w:pPr>
  </w:style>
  <w:style w:type="character" w:customStyle="1" w:styleId="affff7">
    <w:name w:val="Красная строка Знак"/>
    <w:basedOn w:val="affff3"/>
    <w:link w:val="affff6"/>
    <w:uiPriority w:val="99"/>
    <w:semiHidden/>
    <w:rsid w:val="0097326C"/>
    <w:rPr>
      <w:rFonts w:ascii="Calibri" w:hAnsi="Calibri" w:cs="Calibri"/>
    </w:rPr>
  </w:style>
  <w:style w:type="paragraph" w:styleId="2f3">
    <w:name w:val="Body Text First Indent 2"/>
    <w:basedOn w:val="affff4"/>
    <w:link w:val="2f4"/>
    <w:uiPriority w:val="99"/>
    <w:semiHidden/>
    <w:unhideWhenUsed/>
    <w:rsid w:val="0097326C"/>
    <w:pPr>
      <w:spacing w:after="0"/>
      <w:ind w:firstLine="360"/>
    </w:pPr>
  </w:style>
  <w:style w:type="character" w:customStyle="1" w:styleId="2f4">
    <w:name w:val="Красная строка 2 Знак"/>
    <w:basedOn w:val="affff5"/>
    <w:link w:val="2f3"/>
    <w:uiPriority w:val="99"/>
    <w:semiHidden/>
    <w:rsid w:val="0097326C"/>
    <w:rPr>
      <w:rFonts w:ascii="Calibri" w:hAnsi="Calibri" w:cs="Calibri"/>
    </w:rPr>
  </w:style>
  <w:style w:type="paragraph" w:styleId="affff8">
    <w:name w:val="Normal Indent"/>
    <w:basedOn w:val="a2"/>
    <w:uiPriority w:val="99"/>
    <w:semiHidden/>
    <w:unhideWhenUsed/>
    <w:rsid w:val="0097326C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affff9">
    <w:name w:val="Note Heading"/>
    <w:basedOn w:val="a2"/>
    <w:next w:val="a2"/>
    <w:link w:val="affffa"/>
    <w:uiPriority w:val="99"/>
    <w:semiHidden/>
    <w:unhideWhenUsed/>
    <w:rsid w:val="0097326C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ffffa">
    <w:name w:val="Заголовок записки Знак"/>
    <w:basedOn w:val="a3"/>
    <w:link w:val="affff9"/>
    <w:uiPriority w:val="99"/>
    <w:semiHidden/>
    <w:rsid w:val="0097326C"/>
    <w:rPr>
      <w:rFonts w:ascii="Calibri" w:hAnsi="Calibri" w:cs="Calibri"/>
    </w:rPr>
  </w:style>
  <w:style w:type="table" w:styleId="affffb">
    <w:name w:val="Table Contemporary"/>
    <w:basedOn w:val="a4"/>
    <w:uiPriority w:val="99"/>
    <w:semiHidden/>
    <w:unhideWhenUsed/>
    <w:rsid w:val="0097326C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c">
    <w:name w:val="Light List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3">
    <w:name w:val="Light List Accent 1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-23">
    <w:name w:val="Light List Accent 2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-33">
    <w:name w:val="Light List Accent 3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-43">
    <w:name w:val="Light List Accent 4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-53">
    <w:name w:val="Light List Accent 5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-63">
    <w:name w:val="Light List Accent 6"/>
    <w:basedOn w:val="a4"/>
    <w:uiPriority w:val="61"/>
    <w:semiHidden/>
    <w:unhideWhenUsed/>
    <w:rsid w:val="0097326C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affffd">
    <w:name w:val="Light Shading"/>
    <w:basedOn w:val="a4"/>
    <w:uiPriority w:val="60"/>
    <w:semiHidden/>
    <w:unhideWhenUsed/>
    <w:rsid w:val="0097326C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4">
    <w:name w:val="Light Shading Accent 1"/>
    <w:basedOn w:val="a4"/>
    <w:uiPriority w:val="60"/>
    <w:semiHidden/>
    <w:unhideWhenUsed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-24">
    <w:name w:val="Light Shading Accent 2"/>
    <w:basedOn w:val="a4"/>
    <w:uiPriority w:val="60"/>
    <w:semiHidden/>
    <w:unhideWhenUsed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-34">
    <w:name w:val="Light Shading Accent 3"/>
    <w:basedOn w:val="a4"/>
    <w:uiPriority w:val="60"/>
    <w:semiHidden/>
    <w:unhideWhenUsed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-44">
    <w:name w:val="Light Shading Accent 4"/>
    <w:basedOn w:val="a4"/>
    <w:uiPriority w:val="60"/>
    <w:semiHidden/>
    <w:unhideWhenUsed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-54">
    <w:name w:val="Light Shading Accent 5"/>
    <w:basedOn w:val="a4"/>
    <w:uiPriority w:val="60"/>
    <w:semiHidden/>
    <w:unhideWhenUsed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-64">
    <w:name w:val="Light Shading Accent 6"/>
    <w:basedOn w:val="a4"/>
    <w:uiPriority w:val="60"/>
    <w:semiHidden/>
    <w:unhideWhenUsed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affffe">
    <w:name w:val="Light Grid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5">
    <w:name w:val="Light Grid Accent 1"/>
    <w:basedOn w:val="a4"/>
    <w:uiPriority w:val="62"/>
    <w:rsid w:val="0097326C"/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-25">
    <w:name w:val="Light Grid Accent 2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-35">
    <w:name w:val="Light Grid Accent 3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-45">
    <w:name w:val="Light Grid Accent 4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-55">
    <w:name w:val="Light Grid Accent 5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-65">
    <w:name w:val="Light Grid Accent 6"/>
    <w:basedOn w:val="a4"/>
    <w:uiPriority w:val="62"/>
    <w:semiHidden/>
    <w:unhideWhenUsed/>
    <w:rsid w:val="0097326C"/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afffff">
    <w:name w:val="Dark List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6">
    <w:name w:val="Dark List Accent 1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-26">
    <w:name w:val="Dark List Accent 2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-36">
    <w:name w:val="Dark List Accent 3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-46">
    <w:name w:val="Dark List Accent 4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-56">
    <w:name w:val="Dark List Accent 5"/>
    <w:basedOn w:val="a4"/>
    <w:uiPriority w:val="70"/>
    <w:semiHidden/>
    <w:unhideWhenUsed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-66">
    <w:name w:val="Dark List Accent 6"/>
    <w:basedOn w:val="a4"/>
    <w:uiPriority w:val="70"/>
    <w:rsid w:val="0097326C"/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-17">
    <w:name w:val="List Table 1 Light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10">
    <w:name w:val="List Table 1 Light Accent 1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120">
    <w:name w:val="List Table 1 Light Accent 2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130">
    <w:name w:val="List Table 1 Light Accent 3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140">
    <w:name w:val="List Table 1 Light Accent 4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150">
    <w:name w:val="List Table 1 Light Accent 5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160">
    <w:name w:val="List Table 1 Light Accent 6"/>
    <w:basedOn w:val="a4"/>
    <w:uiPriority w:val="46"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27">
    <w:name w:val="List Table 2"/>
    <w:basedOn w:val="a4"/>
    <w:uiPriority w:val="47"/>
    <w:rsid w:val="0097326C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0">
    <w:name w:val="List Table 2 Accent 1"/>
    <w:basedOn w:val="a4"/>
    <w:uiPriority w:val="47"/>
    <w:rsid w:val="0097326C"/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20">
    <w:name w:val="List Table 2 Accent 2"/>
    <w:basedOn w:val="a4"/>
    <w:uiPriority w:val="47"/>
    <w:rsid w:val="0097326C"/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30">
    <w:name w:val="List Table 2 Accent 3"/>
    <w:basedOn w:val="a4"/>
    <w:uiPriority w:val="47"/>
    <w:rsid w:val="0097326C"/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240">
    <w:name w:val="List Table 2 Accent 4"/>
    <w:basedOn w:val="a4"/>
    <w:uiPriority w:val="47"/>
    <w:rsid w:val="0097326C"/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250">
    <w:name w:val="List Table 2 Accent 5"/>
    <w:basedOn w:val="a4"/>
    <w:uiPriority w:val="47"/>
    <w:rsid w:val="0097326C"/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260">
    <w:name w:val="List Table 2 Accent 6"/>
    <w:basedOn w:val="a4"/>
    <w:uiPriority w:val="47"/>
    <w:rsid w:val="0097326C"/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37">
    <w:name w:val="List Table 3"/>
    <w:basedOn w:val="a4"/>
    <w:uiPriority w:val="48"/>
    <w:rsid w:val="0097326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-310">
    <w:name w:val="List Table 3 Accent 1"/>
    <w:basedOn w:val="a4"/>
    <w:uiPriority w:val="48"/>
    <w:rsid w:val="0097326C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-320">
    <w:name w:val="List Table 3 Accent 2"/>
    <w:basedOn w:val="a4"/>
    <w:uiPriority w:val="48"/>
    <w:rsid w:val="0097326C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-330">
    <w:name w:val="List Table 3 Accent 3"/>
    <w:basedOn w:val="a4"/>
    <w:uiPriority w:val="48"/>
    <w:rsid w:val="0097326C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-340">
    <w:name w:val="List Table 3 Accent 4"/>
    <w:basedOn w:val="a4"/>
    <w:uiPriority w:val="48"/>
    <w:rsid w:val="0097326C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-350">
    <w:name w:val="List Table 3 Accent 5"/>
    <w:basedOn w:val="a4"/>
    <w:uiPriority w:val="48"/>
    <w:rsid w:val="0097326C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-360">
    <w:name w:val="List Table 3 Accent 6"/>
    <w:basedOn w:val="a4"/>
    <w:uiPriority w:val="48"/>
    <w:rsid w:val="0097326C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-47">
    <w:name w:val="List Table 4"/>
    <w:basedOn w:val="a4"/>
    <w:uiPriority w:val="49"/>
    <w:rsid w:val="009732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0">
    <w:name w:val="List Table 4 Accent 1"/>
    <w:basedOn w:val="a4"/>
    <w:uiPriority w:val="49"/>
    <w:rsid w:val="0097326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420">
    <w:name w:val="List Table 4 Accent 2"/>
    <w:basedOn w:val="a4"/>
    <w:uiPriority w:val="49"/>
    <w:rsid w:val="0097326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30">
    <w:name w:val="List Table 4 Accent 3"/>
    <w:basedOn w:val="a4"/>
    <w:uiPriority w:val="49"/>
    <w:rsid w:val="0097326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0">
    <w:name w:val="List Table 4 Accent 4"/>
    <w:basedOn w:val="a4"/>
    <w:uiPriority w:val="49"/>
    <w:rsid w:val="0097326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50">
    <w:name w:val="List Table 4 Accent 5"/>
    <w:basedOn w:val="a4"/>
    <w:uiPriority w:val="49"/>
    <w:rsid w:val="0097326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460">
    <w:name w:val="List Table 4 Accent 6"/>
    <w:basedOn w:val="a4"/>
    <w:uiPriority w:val="49"/>
    <w:rsid w:val="0097326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7">
    <w:name w:val="List Table 5 Dark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10">
    <w:name w:val="List Table 5 Dark Accent 1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20">
    <w:name w:val="List Table 5 Dark Accent 2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30">
    <w:name w:val="List Table 5 Dark Accent 3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40">
    <w:name w:val="List Table 5 Dark Accent 4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50">
    <w:name w:val="List Table 5 Dark Accent 5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560">
    <w:name w:val="List Table 5 Dark Accent 6"/>
    <w:basedOn w:val="a4"/>
    <w:uiPriority w:val="50"/>
    <w:rsid w:val="0097326C"/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-67">
    <w:name w:val="List Table 6 Colorful"/>
    <w:basedOn w:val="a4"/>
    <w:uiPriority w:val="51"/>
    <w:rsid w:val="0097326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0">
    <w:name w:val="List Table 6 Colorful Accent 1"/>
    <w:basedOn w:val="a4"/>
    <w:uiPriority w:val="51"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620">
    <w:name w:val="List Table 6 Colorful Accent 2"/>
    <w:basedOn w:val="a4"/>
    <w:uiPriority w:val="51"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630">
    <w:name w:val="List Table 6 Colorful Accent 3"/>
    <w:basedOn w:val="a4"/>
    <w:uiPriority w:val="51"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640">
    <w:name w:val="List Table 6 Colorful Accent 4"/>
    <w:basedOn w:val="a4"/>
    <w:uiPriority w:val="51"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650">
    <w:name w:val="List Table 6 Colorful Accent 5"/>
    <w:basedOn w:val="a4"/>
    <w:uiPriority w:val="51"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60">
    <w:name w:val="List Table 6 Colorful Accent 6"/>
    <w:basedOn w:val="a4"/>
    <w:uiPriority w:val="51"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70">
    <w:name w:val="List Table 7 Colorful"/>
    <w:basedOn w:val="a4"/>
    <w:uiPriority w:val="52"/>
    <w:rsid w:val="0097326C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1">
    <w:name w:val="List Table 7 Colorful Accent 1"/>
    <w:basedOn w:val="a4"/>
    <w:uiPriority w:val="52"/>
    <w:rsid w:val="0097326C"/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2">
    <w:name w:val="List Table 7 Colorful Accent 2"/>
    <w:basedOn w:val="a4"/>
    <w:uiPriority w:val="52"/>
    <w:rsid w:val="0097326C"/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3">
    <w:name w:val="List Table 7 Colorful Accent 3"/>
    <w:basedOn w:val="a4"/>
    <w:uiPriority w:val="52"/>
    <w:rsid w:val="0097326C"/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4">
    <w:name w:val="List Table 7 Colorful Accent 4"/>
    <w:basedOn w:val="a4"/>
    <w:uiPriority w:val="52"/>
    <w:rsid w:val="0097326C"/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5">
    <w:name w:val="List Table 7 Colorful Accent 5"/>
    <w:basedOn w:val="a4"/>
    <w:uiPriority w:val="52"/>
    <w:rsid w:val="0097326C"/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76">
    <w:name w:val="List Table 7 Colorful Accent 6"/>
    <w:basedOn w:val="a4"/>
    <w:uiPriority w:val="52"/>
    <w:rsid w:val="0097326C"/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f0">
    <w:name w:val="E-mail Signature"/>
    <w:basedOn w:val="a2"/>
    <w:link w:val="afffff1"/>
    <w:uiPriority w:val="99"/>
    <w:semiHidden/>
    <w:unhideWhenUsed/>
    <w:rsid w:val="0097326C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fffff1">
    <w:name w:val="Электронная подпись Знак"/>
    <w:basedOn w:val="a3"/>
    <w:link w:val="afffff0"/>
    <w:uiPriority w:val="99"/>
    <w:semiHidden/>
    <w:rsid w:val="0097326C"/>
    <w:rPr>
      <w:rFonts w:ascii="Calibri" w:hAnsi="Calibri" w:cs="Calibri"/>
    </w:rPr>
  </w:style>
  <w:style w:type="paragraph" w:styleId="afffff2">
    <w:name w:val="Salutation"/>
    <w:basedOn w:val="a2"/>
    <w:next w:val="a2"/>
    <w:link w:val="afffff3"/>
    <w:uiPriority w:val="99"/>
    <w:semiHidden/>
    <w:unhideWhenUsed/>
    <w:rsid w:val="0097326C"/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fffff3">
    <w:name w:val="Приветствие Знак"/>
    <w:basedOn w:val="a3"/>
    <w:link w:val="afffff2"/>
    <w:uiPriority w:val="99"/>
    <w:semiHidden/>
    <w:rsid w:val="0097326C"/>
    <w:rPr>
      <w:rFonts w:ascii="Calibri" w:hAnsi="Calibri" w:cs="Calibri"/>
    </w:rPr>
  </w:style>
  <w:style w:type="table" w:styleId="18">
    <w:name w:val="Table Columns 1"/>
    <w:basedOn w:val="a4"/>
    <w:uiPriority w:val="99"/>
    <w:semiHidden/>
    <w:unhideWhenUsed/>
    <w:rsid w:val="0097326C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5">
    <w:name w:val="Table Columns 2"/>
    <w:basedOn w:val="a4"/>
    <w:uiPriority w:val="99"/>
    <w:semiHidden/>
    <w:unhideWhenUsed/>
    <w:rsid w:val="0097326C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e">
    <w:name w:val="Table Columns 3"/>
    <w:basedOn w:val="a4"/>
    <w:uiPriority w:val="99"/>
    <w:semiHidden/>
    <w:unhideWhenUsed/>
    <w:rsid w:val="0097326C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uiPriority w:val="99"/>
    <w:semiHidden/>
    <w:unhideWhenUsed/>
    <w:rsid w:val="0097326C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uiPriority w:val="99"/>
    <w:semiHidden/>
    <w:unhideWhenUsed/>
    <w:rsid w:val="0097326C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afffff4">
    <w:name w:val="Signature"/>
    <w:basedOn w:val="a2"/>
    <w:link w:val="afffff5"/>
    <w:uiPriority w:val="99"/>
    <w:semiHidden/>
    <w:unhideWhenUsed/>
    <w:rsid w:val="0097326C"/>
    <w:pPr>
      <w:ind w:left="4320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fffff5">
    <w:name w:val="Подпись Знак"/>
    <w:basedOn w:val="a3"/>
    <w:link w:val="afffff4"/>
    <w:uiPriority w:val="99"/>
    <w:semiHidden/>
    <w:rsid w:val="0097326C"/>
    <w:rPr>
      <w:rFonts w:ascii="Calibri" w:hAnsi="Calibri" w:cs="Calibri"/>
    </w:rPr>
  </w:style>
  <w:style w:type="table" w:styleId="19">
    <w:name w:val="Table Simple 1"/>
    <w:basedOn w:val="a4"/>
    <w:uiPriority w:val="99"/>
    <w:semiHidden/>
    <w:unhideWhenUsed/>
    <w:rsid w:val="0097326C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6">
    <w:name w:val="Table Simple 2"/>
    <w:basedOn w:val="a4"/>
    <w:uiPriority w:val="99"/>
    <w:semiHidden/>
    <w:unhideWhenUsed/>
    <w:rsid w:val="0097326C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">
    <w:name w:val="Table Simple 3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a">
    <w:name w:val="Table Subtle 1"/>
    <w:basedOn w:val="a4"/>
    <w:uiPriority w:val="99"/>
    <w:semiHidden/>
    <w:unhideWhenUsed/>
    <w:rsid w:val="0097326C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7">
    <w:name w:val="Table Subtle 2"/>
    <w:basedOn w:val="a4"/>
    <w:uiPriority w:val="99"/>
    <w:rsid w:val="0097326C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1b">
    <w:name w:val="index 1"/>
    <w:basedOn w:val="a2"/>
    <w:next w:val="a2"/>
    <w:autoRedefine/>
    <w:uiPriority w:val="99"/>
    <w:semiHidden/>
    <w:unhideWhenUsed/>
    <w:rsid w:val="0097326C"/>
    <w:pPr>
      <w:ind w:left="220" w:hanging="2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2f8">
    <w:name w:val="index 2"/>
    <w:basedOn w:val="a2"/>
    <w:next w:val="a2"/>
    <w:autoRedefine/>
    <w:uiPriority w:val="99"/>
    <w:semiHidden/>
    <w:unhideWhenUsed/>
    <w:rsid w:val="0097326C"/>
    <w:pPr>
      <w:ind w:left="440" w:hanging="2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3f0">
    <w:name w:val="index 3"/>
    <w:basedOn w:val="a2"/>
    <w:next w:val="a2"/>
    <w:autoRedefine/>
    <w:uiPriority w:val="99"/>
    <w:semiHidden/>
    <w:unhideWhenUsed/>
    <w:rsid w:val="0097326C"/>
    <w:pPr>
      <w:ind w:left="660" w:hanging="2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49">
    <w:name w:val="index 4"/>
    <w:basedOn w:val="a2"/>
    <w:next w:val="a2"/>
    <w:autoRedefine/>
    <w:uiPriority w:val="99"/>
    <w:semiHidden/>
    <w:unhideWhenUsed/>
    <w:rsid w:val="0097326C"/>
    <w:pPr>
      <w:ind w:left="880" w:hanging="2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58">
    <w:name w:val="index 5"/>
    <w:basedOn w:val="a2"/>
    <w:next w:val="a2"/>
    <w:autoRedefine/>
    <w:uiPriority w:val="99"/>
    <w:semiHidden/>
    <w:unhideWhenUsed/>
    <w:rsid w:val="0097326C"/>
    <w:pPr>
      <w:ind w:left="1100" w:hanging="2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62">
    <w:name w:val="index 6"/>
    <w:basedOn w:val="a2"/>
    <w:next w:val="a2"/>
    <w:autoRedefine/>
    <w:uiPriority w:val="99"/>
    <w:semiHidden/>
    <w:unhideWhenUsed/>
    <w:rsid w:val="0097326C"/>
    <w:pPr>
      <w:ind w:left="1320" w:hanging="2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72">
    <w:name w:val="index 7"/>
    <w:basedOn w:val="a2"/>
    <w:next w:val="a2"/>
    <w:autoRedefine/>
    <w:uiPriority w:val="99"/>
    <w:semiHidden/>
    <w:unhideWhenUsed/>
    <w:rsid w:val="0097326C"/>
    <w:pPr>
      <w:ind w:left="1540" w:hanging="2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82">
    <w:name w:val="index 8"/>
    <w:basedOn w:val="a2"/>
    <w:next w:val="a2"/>
    <w:autoRedefine/>
    <w:uiPriority w:val="99"/>
    <w:semiHidden/>
    <w:unhideWhenUsed/>
    <w:rsid w:val="0097326C"/>
    <w:pPr>
      <w:ind w:left="1760" w:hanging="2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92">
    <w:name w:val="index 9"/>
    <w:basedOn w:val="a2"/>
    <w:next w:val="a2"/>
    <w:autoRedefine/>
    <w:uiPriority w:val="99"/>
    <w:semiHidden/>
    <w:unhideWhenUsed/>
    <w:rsid w:val="0097326C"/>
    <w:pPr>
      <w:ind w:left="1980" w:hanging="2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afffff6">
    <w:name w:val="index heading"/>
    <w:basedOn w:val="a2"/>
    <w:next w:val="1b"/>
    <w:uiPriority w:val="99"/>
    <w:semiHidden/>
    <w:unhideWhenUsed/>
    <w:rsid w:val="0097326C"/>
    <w:rPr>
      <w:rFonts w:ascii="Calibri Light" w:eastAsiaTheme="majorEastAsia" w:hAnsi="Calibri Light" w:cs="Calibri Light"/>
      <w:b/>
      <w:bCs/>
      <w:sz w:val="22"/>
      <w:szCs w:val="22"/>
      <w:lang w:eastAsia="en-US"/>
    </w:rPr>
  </w:style>
  <w:style w:type="paragraph" w:styleId="afffff7">
    <w:name w:val="Closing"/>
    <w:basedOn w:val="a2"/>
    <w:link w:val="afffff8"/>
    <w:uiPriority w:val="99"/>
    <w:semiHidden/>
    <w:unhideWhenUsed/>
    <w:rsid w:val="0097326C"/>
    <w:pPr>
      <w:ind w:left="4320"/>
    </w:pPr>
    <w:rPr>
      <w:rFonts w:ascii="Calibri" w:eastAsiaTheme="minorHAnsi" w:hAnsi="Calibri" w:cs="Calibri"/>
      <w:sz w:val="22"/>
      <w:szCs w:val="22"/>
      <w:lang w:eastAsia="en-US"/>
    </w:rPr>
  </w:style>
  <w:style w:type="character" w:customStyle="1" w:styleId="afffff8">
    <w:name w:val="Прощание Знак"/>
    <w:basedOn w:val="a3"/>
    <w:link w:val="afffff7"/>
    <w:uiPriority w:val="99"/>
    <w:semiHidden/>
    <w:rsid w:val="0097326C"/>
    <w:rPr>
      <w:rFonts w:ascii="Calibri" w:hAnsi="Calibri" w:cs="Calibri"/>
    </w:rPr>
  </w:style>
  <w:style w:type="table" w:styleId="afffff9">
    <w:name w:val="Table Grid"/>
    <w:basedOn w:val="a4"/>
    <w:uiPriority w:val="39"/>
    <w:rsid w:val="00973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c">
    <w:name w:val="Table Grid 1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9">
    <w:name w:val="Table Grid 2"/>
    <w:basedOn w:val="a4"/>
    <w:uiPriority w:val="99"/>
    <w:semiHidden/>
    <w:unhideWhenUsed/>
    <w:rsid w:val="0097326C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1">
    <w:name w:val="Table Grid 3"/>
    <w:basedOn w:val="a4"/>
    <w:uiPriority w:val="99"/>
    <w:semiHidden/>
    <w:unhideWhenUsed/>
    <w:rsid w:val="0097326C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a">
    <w:name w:val="Table Grid 4"/>
    <w:basedOn w:val="a4"/>
    <w:uiPriority w:val="99"/>
    <w:semiHidden/>
    <w:unhideWhenUsed/>
    <w:rsid w:val="0097326C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9">
    <w:name w:val="Table Grid 5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3">
    <w:name w:val="Table Grid 6"/>
    <w:basedOn w:val="a4"/>
    <w:uiPriority w:val="99"/>
    <w:semiHidden/>
    <w:unhideWhenUsed/>
    <w:rsid w:val="0097326C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3">
    <w:name w:val="Table Grid 7"/>
    <w:basedOn w:val="a4"/>
    <w:uiPriority w:val="99"/>
    <w:semiHidden/>
    <w:unhideWhenUsed/>
    <w:rsid w:val="0097326C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3">
    <w:name w:val="Table Grid 8"/>
    <w:basedOn w:val="a4"/>
    <w:uiPriority w:val="99"/>
    <w:semiHidden/>
    <w:unhideWhenUsed/>
    <w:rsid w:val="0097326C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a">
    <w:name w:val="Grid Table Light"/>
    <w:basedOn w:val="a4"/>
    <w:uiPriority w:val="40"/>
    <w:rsid w:val="0097326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-18">
    <w:name w:val="Grid Table 1 Light"/>
    <w:basedOn w:val="a4"/>
    <w:uiPriority w:val="46"/>
    <w:rsid w:val="0097326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11">
    <w:name w:val="Grid Table 1 Light Accent 1"/>
    <w:basedOn w:val="a4"/>
    <w:uiPriority w:val="46"/>
    <w:rsid w:val="0097326C"/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21">
    <w:name w:val="Grid Table 1 Light Accent 2"/>
    <w:basedOn w:val="a4"/>
    <w:uiPriority w:val="46"/>
    <w:rsid w:val="0097326C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31">
    <w:name w:val="Grid Table 1 Light Accent 3"/>
    <w:basedOn w:val="a4"/>
    <w:uiPriority w:val="46"/>
    <w:rsid w:val="0097326C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41">
    <w:name w:val="Grid Table 1 Light Accent 4"/>
    <w:basedOn w:val="a4"/>
    <w:uiPriority w:val="46"/>
    <w:rsid w:val="0097326C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51">
    <w:name w:val="Grid Table 1 Light Accent 5"/>
    <w:basedOn w:val="a4"/>
    <w:uiPriority w:val="46"/>
    <w:rsid w:val="0097326C"/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161">
    <w:name w:val="Grid Table 1 Light Accent 6"/>
    <w:basedOn w:val="a4"/>
    <w:uiPriority w:val="46"/>
    <w:rsid w:val="0097326C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28">
    <w:name w:val="Grid Table 2"/>
    <w:basedOn w:val="a4"/>
    <w:uiPriority w:val="47"/>
    <w:rsid w:val="0097326C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211">
    <w:name w:val="Grid Table 2 Accent 1"/>
    <w:basedOn w:val="a4"/>
    <w:uiPriority w:val="47"/>
    <w:rsid w:val="0097326C"/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221">
    <w:name w:val="Grid Table 2 Accent 2"/>
    <w:basedOn w:val="a4"/>
    <w:uiPriority w:val="47"/>
    <w:rsid w:val="0097326C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231">
    <w:name w:val="Grid Table 2 Accent 3"/>
    <w:basedOn w:val="a4"/>
    <w:uiPriority w:val="47"/>
    <w:rsid w:val="0097326C"/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241">
    <w:name w:val="Grid Table 2 Accent 4"/>
    <w:basedOn w:val="a4"/>
    <w:uiPriority w:val="47"/>
    <w:rsid w:val="0097326C"/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251">
    <w:name w:val="Grid Table 2 Accent 5"/>
    <w:basedOn w:val="a4"/>
    <w:uiPriority w:val="47"/>
    <w:rsid w:val="0097326C"/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261">
    <w:name w:val="Grid Table 2 Accent 6"/>
    <w:basedOn w:val="a4"/>
    <w:uiPriority w:val="47"/>
    <w:rsid w:val="0097326C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38">
    <w:name w:val="Grid Table 3"/>
    <w:basedOn w:val="a4"/>
    <w:uiPriority w:val="48"/>
    <w:rsid w:val="009732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311">
    <w:name w:val="Grid Table 3 Accent 1"/>
    <w:basedOn w:val="a4"/>
    <w:uiPriority w:val="48"/>
    <w:rsid w:val="0097326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321">
    <w:name w:val="Grid Table 3 Accent 2"/>
    <w:basedOn w:val="a4"/>
    <w:uiPriority w:val="48"/>
    <w:rsid w:val="0097326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-331">
    <w:name w:val="Grid Table 3 Accent 3"/>
    <w:basedOn w:val="a4"/>
    <w:uiPriority w:val="48"/>
    <w:rsid w:val="0097326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341">
    <w:name w:val="Grid Table 3 Accent 4"/>
    <w:basedOn w:val="a4"/>
    <w:uiPriority w:val="48"/>
    <w:rsid w:val="0097326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351">
    <w:name w:val="Grid Table 3 Accent 5"/>
    <w:basedOn w:val="a4"/>
    <w:uiPriority w:val="48"/>
    <w:rsid w:val="0097326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-361">
    <w:name w:val="Grid Table 3 Accent 6"/>
    <w:basedOn w:val="a4"/>
    <w:uiPriority w:val="48"/>
    <w:rsid w:val="0097326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48">
    <w:name w:val="Grid Table 4"/>
    <w:basedOn w:val="a4"/>
    <w:uiPriority w:val="49"/>
    <w:rsid w:val="0097326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411">
    <w:name w:val="Grid Table 4 Accent 1"/>
    <w:basedOn w:val="a4"/>
    <w:uiPriority w:val="49"/>
    <w:rsid w:val="0097326C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421">
    <w:name w:val="Grid Table 4 Accent 2"/>
    <w:basedOn w:val="a4"/>
    <w:uiPriority w:val="49"/>
    <w:rsid w:val="0097326C"/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431">
    <w:name w:val="Grid Table 4 Accent 3"/>
    <w:basedOn w:val="a4"/>
    <w:uiPriority w:val="49"/>
    <w:rsid w:val="0097326C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441">
    <w:name w:val="Grid Table 4 Accent 4"/>
    <w:basedOn w:val="a4"/>
    <w:uiPriority w:val="49"/>
    <w:rsid w:val="0097326C"/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451">
    <w:name w:val="Grid Table 4 Accent 5"/>
    <w:basedOn w:val="a4"/>
    <w:uiPriority w:val="49"/>
    <w:rsid w:val="0097326C"/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461">
    <w:name w:val="Grid Table 4 Accent 6"/>
    <w:basedOn w:val="a4"/>
    <w:uiPriority w:val="49"/>
    <w:rsid w:val="0097326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58">
    <w:name w:val="Grid Table 5 Dark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-511">
    <w:name w:val="Grid Table 5 Dark Accent 1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-521">
    <w:name w:val="Grid Table 5 Dark Accent 2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-531">
    <w:name w:val="Grid Table 5 Dark Accent 3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-541">
    <w:name w:val="Grid Table 5 Dark Accent 4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-551">
    <w:name w:val="Grid Table 5 Dark Accent 5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-561">
    <w:name w:val="Grid Table 5 Dark Accent 6"/>
    <w:basedOn w:val="a4"/>
    <w:uiPriority w:val="50"/>
    <w:rsid w:val="0097326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-68">
    <w:name w:val="Grid Table 6 Colorful"/>
    <w:basedOn w:val="a4"/>
    <w:uiPriority w:val="51"/>
    <w:rsid w:val="0097326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611">
    <w:name w:val="Grid Table 6 Colorful Accent 1"/>
    <w:basedOn w:val="a4"/>
    <w:uiPriority w:val="51"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-621">
    <w:name w:val="Grid Table 6 Colorful Accent 2"/>
    <w:basedOn w:val="a4"/>
    <w:uiPriority w:val="51"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-631">
    <w:name w:val="Grid Table 6 Colorful Accent 3"/>
    <w:basedOn w:val="a4"/>
    <w:uiPriority w:val="51"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-641">
    <w:name w:val="Grid Table 6 Colorful Accent 4"/>
    <w:basedOn w:val="a4"/>
    <w:uiPriority w:val="51"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-651">
    <w:name w:val="Grid Table 6 Colorful Accent 5"/>
    <w:basedOn w:val="a4"/>
    <w:uiPriority w:val="51"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-661">
    <w:name w:val="Grid Table 6 Colorful Accent 6"/>
    <w:basedOn w:val="a4"/>
    <w:uiPriority w:val="51"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-77">
    <w:name w:val="Grid Table 7 Colorful"/>
    <w:basedOn w:val="a4"/>
    <w:uiPriority w:val="52"/>
    <w:rsid w:val="0097326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-710">
    <w:name w:val="Grid Table 7 Colorful Accent 1"/>
    <w:basedOn w:val="a4"/>
    <w:uiPriority w:val="52"/>
    <w:rsid w:val="0097326C"/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-720">
    <w:name w:val="Grid Table 7 Colorful Accent 2"/>
    <w:basedOn w:val="a4"/>
    <w:uiPriority w:val="52"/>
    <w:rsid w:val="0097326C"/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-730">
    <w:name w:val="Grid Table 7 Colorful Accent 3"/>
    <w:basedOn w:val="a4"/>
    <w:uiPriority w:val="52"/>
    <w:rsid w:val="0097326C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-740">
    <w:name w:val="Grid Table 7 Colorful Accent 4"/>
    <w:basedOn w:val="a4"/>
    <w:uiPriority w:val="52"/>
    <w:rsid w:val="0097326C"/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-750">
    <w:name w:val="Grid Table 7 Colorful Accent 5"/>
    <w:basedOn w:val="a4"/>
    <w:uiPriority w:val="52"/>
    <w:rsid w:val="0097326C"/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-760">
    <w:name w:val="Grid Table 7 Colorful Accent 6"/>
    <w:basedOn w:val="a4"/>
    <w:uiPriority w:val="52"/>
    <w:rsid w:val="0097326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-19">
    <w:name w:val="Table Web 1"/>
    <w:basedOn w:val="a4"/>
    <w:uiPriority w:val="99"/>
    <w:semiHidden/>
    <w:unhideWhenUsed/>
    <w:rsid w:val="0097326C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9">
    <w:name w:val="Table Web 2"/>
    <w:basedOn w:val="a4"/>
    <w:uiPriority w:val="99"/>
    <w:semiHidden/>
    <w:unhideWhenUsed/>
    <w:rsid w:val="0097326C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9">
    <w:name w:val="Table Web 3"/>
    <w:basedOn w:val="a4"/>
    <w:uiPriority w:val="99"/>
    <w:rsid w:val="0097326C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ffffb">
    <w:name w:val="footnote reference"/>
    <w:basedOn w:val="a3"/>
    <w:uiPriority w:val="99"/>
    <w:semiHidden/>
    <w:unhideWhenUsed/>
    <w:rsid w:val="0097326C"/>
    <w:rPr>
      <w:rFonts w:ascii="Calibri" w:hAnsi="Calibri" w:cs="Calibri"/>
      <w:vertAlign w:val="superscript"/>
    </w:rPr>
  </w:style>
  <w:style w:type="character" w:styleId="afffffc">
    <w:name w:val="line number"/>
    <w:basedOn w:val="a3"/>
    <w:uiPriority w:val="99"/>
    <w:semiHidden/>
    <w:unhideWhenUsed/>
    <w:rsid w:val="0097326C"/>
    <w:rPr>
      <w:rFonts w:ascii="Calibri" w:hAnsi="Calibri" w:cs="Calibri"/>
    </w:rPr>
  </w:style>
  <w:style w:type="table" w:styleId="1d">
    <w:name w:val="Table 3D effects 1"/>
    <w:basedOn w:val="a4"/>
    <w:uiPriority w:val="99"/>
    <w:semiHidden/>
    <w:unhideWhenUsed/>
    <w:rsid w:val="0097326C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3D effects 2"/>
    <w:basedOn w:val="a4"/>
    <w:uiPriority w:val="99"/>
    <w:semiHidden/>
    <w:unhideWhenUsed/>
    <w:rsid w:val="0097326C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2">
    <w:name w:val="Table 3D effects 3"/>
    <w:basedOn w:val="a4"/>
    <w:uiPriority w:val="99"/>
    <w:semiHidden/>
    <w:unhideWhenUsed/>
    <w:rsid w:val="0097326C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d">
    <w:name w:val="Table Theme"/>
    <w:basedOn w:val="a4"/>
    <w:uiPriority w:val="99"/>
    <w:semiHidden/>
    <w:unhideWhenUsed/>
    <w:rsid w:val="009732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e">
    <w:name w:val="page number"/>
    <w:basedOn w:val="a3"/>
    <w:uiPriority w:val="99"/>
    <w:semiHidden/>
    <w:unhideWhenUsed/>
    <w:rsid w:val="0097326C"/>
    <w:rPr>
      <w:rFonts w:ascii="Calibri" w:hAnsi="Calibri" w:cs="Calibri"/>
    </w:rPr>
  </w:style>
  <w:style w:type="paragraph" w:customStyle="1" w:styleId="western">
    <w:name w:val="western"/>
    <w:basedOn w:val="a2"/>
    <w:rsid w:val="00FD4112"/>
    <w:pPr>
      <w:spacing w:before="100" w:beforeAutospacing="1" w:after="142" w:line="276" w:lineRule="auto"/>
    </w:pPr>
    <w:rPr>
      <w:rFonts w:ascii="Calibri" w:hAnsi="Calibri" w:cs="Calibri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timofeeva\AppData\Roaming\Microsoft\&#1064;&#1072;&#1073;&#1083;&#1086;&#1085;&#1099;\&#1057;%20&#1086;&#1076;&#1080;&#1085;&#1072;&#1088;&#1085;&#1099;&#1084;%20&#1080;&#1085;&#1090;&#1077;&#1088;&#1074;&#1072;&#1083;&#1086;&#1084;%20(&#1087;&#1091;&#1089;&#1090;&#1086;&#1081;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infopath/2007/PartnerControls"/>
    <ds:schemaRef ds:uri="http://purl.org/dc/terms/"/>
    <ds:schemaRef ds:uri="http://purl.org/dc/dcmitype/"/>
    <ds:schemaRef ds:uri="http://schemas.microsoft.com/office/2006/documentManagement/types"/>
    <ds:schemaRef ds:uri="4873beb7-5857-4685-be1f-d57550cc96cc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 одинарным интервалом (пустой)</Template>
  <TotalTime>0</TotalTime>
  <Pages>2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2026-09-22T09:40:00Z</dcterms:created>
  <dcterms:modified xsi:type="dcterms:W3CDTF">2026-10-13T11:57:00Z</dcterms:modified>
</cp:coreProperties>
</file>