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w:t>
      </w:r>
      <w:proofErr w:type="gramStart"/>
      <w:r w:rsidRPr="0004406A">
        <w:rPr>
          <w:rFonts w:ascii="Times New Roman" w:hAnsi="Times New Roman" w:cs="Times New Roman"/>
          <w:sz w:val="24"/>
          <w:szCs w:val="24"/>
        </w:rPr>
        <w:t>2</w:t>
      </w:r>
      <w:proofErr w:type="gramEnd"/>
      <w:r w:rsidRPr="0004406A">
        <w:rPr>
          <w:rFonts w:ascii="Times New Roman" w:hAnsi="Times New Roman" w:cs="Times New Roman"/>
          <w:sz w:val="24"/>
          <w:szCs w:val="24"/>
        </w:rPr>
        <w:t>)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 xml:space="preserve">Охрана объектов, а также обеспечение </w:t>
            </w:r>
            <w:proofErr w:type="spellStart"/>
            <w:r w:rsidRPr="0004406A">
              <w:rPr>
                <w:rFonts w:ascii="Times New Roman" w:hAnsi="Times New Roman" w:cs="Times New Roman"/>
                <w:sz w:val="24"/>
                <w:szCs w:val="24"/>
              </w:rPr>
              <w:t>внутриобъектового</w:t>
            </w:r>
            <w:proofErr w:type="spellEnd"/>
            <w:r w:rsidRPr="0004406A">
              <w:rPr>
                <w:rFonts w:ascii="Times New Roman" w:hAnsi="Times New Roman" w:cs="Times New Roman"/>
                <w:sz w:val="24"/>
                <w:szCs w:val="24"/>
              </w:rPr>
              <w:t xml:space="preserve">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proofErr w:type="gramStart"/>
            <w:r w:rsidRPr="00D46479">
              <w:rPr>
                <w:rFonts w:ascii="Times New Roman" w:hAnsi="Times New Roman" w:cs="Times New Roman"/>
                <w:b/>
                <w:bCs/>
              </w:rPr>
              <w:t>п</w:t>
            </w:r>
            <w:proofErr w:type="gramEnd"/>
            <w:r w:rsidRPr="00D46479">
              <w:rPr>
                <w:rFonts w:ascii="Times New Roman" w:hAnsi="Times New Roman" w:cs="Times New Roman"/>
                <w:b/>
                <w:bCs/>
              </w:rPr>
              <w:t>/п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7A90AEBB" w:rsidR="003C0E77" w:rsidRPr="003C0E77" w:rsidRDefault="006324E4" w:rsidP="00AF42EF">
            <w:pPr>
              <w:jc w:val="center"/>
              <w:rPr>
                <w:rFonts w:ascii="Times New Roman" w:hAnsi="Times New Roman" w:cs="Times New Roman"/>
                <w:sz w:val="24"/>
                <w:szCs w:val="24"/>
              </w:rPr>
            </w:pPr>
            <w:r>
              <w:rPr>
                <w:rFonts w:ascii="Times New Roman" w:hAnsi="Times New Roman" w:cs="Times New Roman"/>
                <w:sz w:val="24"/>
                <w:szCs w:val="24"/>
              </w:rPr>
              <w:t>МБ</w:t>
            </w:r>
            <w:r w:rsidR="00C26648">
              <w:rPr>
                <w:rFonts w:ascii="Times New Roman" w:hAnsi="Times New Roman" w:cs="Times New Roman"/>
                <w:sz w:val="24"/>
                <w:szCs w:val="24"/>
              </w:rPr>
              <w:t>ДОУ №</w:t>
            </w:r>
            <w:r w:rsidR="00AF42EF">
              <w:rPr>
                <w:rFonts w:ascii="Times New Roman" w:hAnsi="Times New Roman" w:cs="Times New Roman"/>
                <w:sz w:val="24"/>
                <w:szCs w:val="24"/>
              </w:rPr>
              <w:t>8</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w:t>
            </w:r>
            <w:proofErr w:type="gramStart"/>
            <w:r w:rsidR="00440349">
              <w:rPr>
                <w:rFonts w:ascii="Times New Roman" w:hAnsi="Times New Roman" w:cs="Times New Roman"/>
                <w:sz w:val="24"/>
                <w:szCs w:val="24"/>
              </w:rPr>
              <w:t>.</w:t>
            </w:r>
            <w:r w:rsidR="000F7C4D">
              <w:rPr>
                <w:rFonts w:ascii="Times New Roman" w:hAnsi="Times New Roman" w:cs="Times New Roman"/>
                <w:sz w:val="24"/>
                <w:szCs w:val="24"/>
              </w:rPr>
              <w:t>Т</w:t>
            </w:r>
            <w:proofErr w:type="gramEnd"/>
            <w:r w:rsidR="000F7C4D">
              <w:rPr>
                <w:rFonts w:ascii="Times New Roman" w:hAnsi="Times New Roman" w:cs="Times New Roman"/>
                <w:sz w:val="24"/>
                <w:szCs w:val="24"/>
              </w:rPr>
              <w:t>осно</w:t>
            </w:r>
            <w:r w:rsidR="00AF42EF">
              <w:rPr>
                <w:rFonts w:ascii="Times New Roman" w:hAnsi="Times New Roman" w:cs="Times New Roman"/>
                <w:sz w:val="24"/>
                <w:szCs w:val="24"/>
              </w:rPr>
              <w:t xml:space="preserve"> «Сказка»</w:t>
            </w:r>
          </w:p>
        </w:tc>
        <w:tc>
          <w:tcPr>
            <w:tcW w:w="1876" w:type="dxa"/>
            <w:tcBorders>
              <w:right w:val="single" w:sz="8" w:space="0" w:color="auto"/>
            </w:tcBorders>
          </w:tcPr>
          <w:p w14:paraId="4318D5E0" w14:textId="12C4DBAC" w:rsidR="003C0E77" w:rsidRPr="003C0E77" w:rsidRDefault="003C0E77" w:rsidP="00AF42EF">
            <w:pPr>
              <w:spacing w:line="232" w:lineRule="exact"/>
              <w:jc w:val="center"/>
              <w:rPr>
                <w:rFonts w:ascii="Times New Roman" w:hAnsi="Times New Roman" w:cs="Times New Roman"/>
                <w:sz w:val="24"/>
                <w:szCs w:val="24"/>
              </w:rPr>
            </w:pPr>
            <w:bookmarkStart w:id="0" w:name="_Hlk203738622"/>
            <w:r w:rsidRPr="003C0E77">
              <w:rPr>
                <w:rFonts w:ascii="Times New Roman" w:hAnsi="Times New Roman" w:cs="Times New Roman"/>
                <w:sz w:val="24"/>
                <w:szCs w:val="24"/>
              </w:rPr>
              <w:t>1870</w:t>
            </w:r>
            <w:r w:rsidR="00AF42EF">
              <w:rPr>
                <w:rFonts w:ascii="Times New Roman" w:hAnsi="Times New Roman" w:cs="Times New Roman"/>
                <w:sz w:val="24"/>
                <w:szCs w:val="24"/>
              </w:rPr>
              <w:t>0</w:t>
            </w:r>
            <w:r w:rsidR="0044034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w:t>
            </w:r>
            <w:bookmarkEnd w:id="0"/>
            <w:r w:rsidR="000F7C4D">
              <w:rPr>
                <w:rFonts w:ascii="Times New Roman" w:hAnsi="Times New Roman" w:cs="Times New Roman"/>
                <w:sz w:val="24"/>
                <w:szCs w:val="24"/>
              </w:rPr>
              <w:t>г</w:t>
            </w:r>
            <w:proofErr w:type="gramStart"/>
            <w:r w:rsidR="000F7C4D">
              <w:rPr>
                <w:rFonts w:ascii="Times New Roman" w:hAnsi="Times New Roman" w:cs="Times New Roman"/>
                <w:sz w:val="24"/>
                <w:szCs w:val="24"/>
              </w:rPr>
              <w:t>.Т</w:t>
            </w:r>
            <w:proofErr w:type="gramEnd"/>
            <w:r w:rsidR="000F7C4D">
              <w:rPr>
                <w:rFonts w:ascii="Times New Roman" w:hAnsi="Times New Roman" w:cs="Times New Roman"/>
                <w:sz w:val="24"/>
                <w:szCs w:val="24"/>
              </w:rPr>
              <w:t xml:space="preserve">осно, </w:t>
            </w:r>
            <w:proofErr w:type="spellStart"/>
            <w:r w:rsidR="00AF42EF">
              <w:rPr>
                <w:rFonts w:ascii="Times New Roman" w:hAnsi="Times New Roman" w:cs="Times New Roman"/>
                <w:sz w:val="24"/>
                <w:szCs w:val="24"/>
              </w:rPr>
              <w:t>ул.Чехова</w:t>
            </w:r>
            <w:proofErr w:type="spellEnd"/>
            <w:r w:rsidR="00AF42EF">
              <w:rPr>
                <w:rFonts w:ascii="Times New Roman" w:hAnsi="Times New Roman" w:cs="Times New Roman"/>
                <w:sz w:val="24"/>
                <w:szCs w:val="24"/>
              </w:rPr>
              <w:t>, д.9</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5BCA9C4B"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12 часов (с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288891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A92C9B3" w:rsidR="003C0E77" w:rsidRDefault="003C0E77" w:rsidP="003C0E77">
            <w:pPr>
              <w:spacing w:line="232" w:lineRule="exact"/>
              <w:ind w:left="100"/>
              <w:jc w:val="center"/>
              <w:rPr>
                <w:rFonts w:ascii="Times New Roman" w:hAnsi="Times New Roman" w:cs="Times New Roman"/>
                <w:sz w:val="24"/>
                <w:szCs w:val="24"/>
              </w:rPr>
            </w:pPr>
          </w:p>
          <w:p w14:paraId="4D73504D" w14:textId="67499F48" w:rsidR="003C0E77" w:rsidRPr="003C0E77" w:rsidRDefault="00AF42EF"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6562,3</w:t>
            </w: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0B00B4B1" w:rsidR="003C0E77" w:rsidRPr="003C0E77" w:rsidRDefault="003C0E77" w:rsidP="003C0E77">
            <w:pPr>
              <w:jc w:val="center"/>
              <w:rPr>
                <w:rFonts w:ascii="Times New Roman" w:hAnsi="Times New Roman" w:cs="Times New Roman"/>
                <w:bCs/>
                <w:sz w:val="24"/>
                <w:szCs w:val="24"/>
              </w:rPr>
            </w:pPr>
          </w:p>
        </w:tc>
      </w:tr>
    </w:tbl>
    <w:p w14:paraId="443C28A7" w14:textId="5AC9B3D0" w:rsidR="003C0E77" w:rsidRDefault="003C0E77" w:rsidP="003C0E77">
      <w:pPr>
        <w:ind w:right="-11" w:firstLine="720"/>
        <w:jc w:val="center"/>
        <w:rPr>
          <w:rFonts w:ascii="Times New Roman" w:hAnsi="Times New Roman" w:cs="Times New Roman"/>
        </w:rPr>
      </w:pPr>
    </w:p>
    <w:p w14:paraId="070424E8" w14:textId="450892CD" w:rsidR="002660C6" w:rsidRDefault="002660C6" w:rsidP="003C0E77">
      <w:pPr>
        <w:ind w:right="-11" w:firstLine="720"/>
        <w:jc w:val="center"/>
        <w:rPr>
          <w:rFonts w:ascii="Times New Roman" w:hAnsi="Times New Roman" w:cs="Times New Roman"/>
        </w:rPr>
      </w:pPr>
    </w:p>
    <w:p w14:paraId="74F496FD" w14:textId="77777777" w:rsidR="002660C6" w:rsidRPr="00D46479" w:rsidRDefault="002660C6" w:rsidP="003C0E77">
      <w:pPr>
        <w:ind w:right="-11" w:firstLine="720"/>
        <w:jc w:val="center"/>
        <w:rPr>
          <w:rFonts w:ascii="Times New Roman" w:hAnsi="Times New Roman" w:cs="Times New Roman"/>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4937" w:type="pct"/>
        <w:tblInd w:w="132" w:type="dxa"/>
        <w:tblCellMar>
          <w:left w:w="0" w:type="dxa"/>
          <w:right w:w="0" w:type="dxa"/>
        </w:tblCellMar>
        <w:tblLook w:val="04A0" w:firstRow="1" w:lastRow="0" w:firstColumn="1" w:lastColumn="0" w:noHBand="0" w:noVBand="1"/>
      </w:tblPr>
      <w:tblGrid>
        <w:gridCol w:w="2564"/>
        <w:gridCol w:w="1207"/>
        <w:gridCol w:w="1293"/>
        <w:gridCol w:w="1331"/>
        <w:gridCol w:w="3141"/>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постах</w:t>
            </w:r>
            <w:proofErr w:type="gramEnd"/>
            <w:r w:rsidRPr="003C0E77">
              <w:rPr>
                <w:rFonts w:ascii="Times New Roman" w:hAnsi="Times New Roman" w:cs="Times New Roman"/>
                <w:w w:val="99"/>
                <w:sz w:val="24"/>
                <w:szCs w:val="24"/>
              </w:rPr>
              <w:t>,</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 xml:space="preserve">времени </w:t>
            </w:r>
            <w:proofErr w:type="gramStart"/>
            <w:r w:rsidRPr="003C0E77">
              <w:rPr>
                <w:rFonts w:ascii="Times New Roman" w:hAnsi="Times New Roman" w:cs="Times New Roman"/>
                <w:sz w:val="24"/>
                <w:szCs w:val="24"/>
              </w:rPr>
              <w:t>на</w:t>
            </w:r>
            <w:proofErr w:type="gramEnd"/>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w:t>
            </w:r>
            <w:proofErr w:type="gramStart"/>
            <w:r w:rsidRPr="003C0E77">
              <w:rPr>
                <w:rFonts w:ascii="Times New Roman" w:hAnsi="Times New Roman" w:cs="Times New Roman"/>
                <w:w w:val="99"/>
                <w:sz w:val="24"/>
                <w:szCs w:val="24"/>
              </w:rPr>
              <w:t>.-</w:t>
            </w:r>
            <w:proofErr w:type="spellStart"/>
            <w:proofErr w:type="gramEnd"/>
            <w:r w:rsidRPr="003C0E77">
              <w:rPr>
                <w:rFonts w:ascii="Times New Roman" w:hAnsi="Times New Roman" w:cs="Times New Roman"/>
                <w:w w:val="99"/>
                <w:sz w:val="24"/>
                <w:szCs w:val="24"/>
              </w:rPr>
              <w:t>пятн</w:t>
            </w:r>
            <w:proofErr w:type="spellEnd"/>
            <w:r w:rsidRPr="003C0E77">
              <w:rPr>
                <w:rFonts w:ascii="Times New Roman" w:hAnsi="Times New Roman" w:cs="Times New Roman"/>
                <w:w w:val="99"/>
                <w:sz w:val="24"/>
                <w:szCs w:val="24"/>
              </w:rPr>
              <w:t>.).</w:t>
            </w:r>
          </w:p>
          <w:p w14:paraId="2F4DB844" w14:textId="0CBB2386"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(с 0</w:t>
            </w:r>
            <w:r w:rsidR="00C2664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до</w:t>
            </w:r>
            <w:proofErr w:type="gramEnd"/>
          </w:p>
          <w:p w14:paraId="53A2E64A" w14:textId="1720A256" w:rsidR="003C0E77" w:rsidRPr="003C0E77" w:rsidRDefault="003C0E77" w:rsidP="00C26648">
            <w:pPr>
              <w:jc w:val="center"/>
              <w:rPr>
                <w:rFonts w:ascii="Times New Roman" w:hAnsi="Times New Roman" w:cs="Times New Roman"/>
                <w:sz w:val="24"/>
                <w:szCs w:val="24"/>
              </w:rPr>
            </w:pPr>
            <w:proofErr w:type="gramStart"/>
            <w:r>
              <w:rPr>
                <w:rFonts w:ascii="Times New Roman" w:hAnsi="Times New Roman" w:cs="Times New Roman"/>
                <w:w w:val="99"/>
                <w:sz w:val="24"/>
                <w:szCs w:val="24"/>
              </w:rPr>
              <w:t>1</w:t>
            </w:r>
            <w:r w:rsidR="00C26648">
              <w:rPr>
                <w:rFonts w:ascii="Times New Roman" w:hAnsi="Times New Roman" w:cs="Times New Roman"/>
                <w:w w:val="99"/>
                <w:sz w:val="24"/>
                <w:szCs w:val="24"/>
              </w:rPr>
              <w:t>9</w:t>
            </w:r>
            <w:r>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час</w:t>
            </w:r>
            <w:proofErr w:type="gramEnd"/>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 xml:space="preserve">дней </w:t>
            </w:r>
            <w:proofErr w:type="gramStart"/>
            <w:r w:rsidRPr="003C0E77">
              <w:rPr>
                <w:rFonts w:ascii="Times New Roman" w:hAnsi="Times New Roman" w:cs="Times New Roman"/>
                <w:sz w:val="24"/>
                <w:szCs w:val="24"/>
              </w:rPr>
              <w:t>в</w:t>
            </w:r>
            <w:proofErr w:type="gramEnd"/>
          </w:p>
          <w:p w14:paraId="1AD0EA75"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месяце</w:t>
            </w:r>
            <w:proofErr w:type="gramEnd"/>
            <w:r w:rsidRPr="003C0E77">
              <w:rPr>
                <w:rFonts w:ascii="Times New Roman" w:hAnsi="Times New Roman" w:cs="Times New Roman"/>
                <w:w w:val="99"/>
                <w:sz w:val="24"/>
                <w:szCs w:val="24"/>
              </w:rPr>
              <w:t>,</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roofErr w:type="gramEnd"/>
          </w:p>
        </w:tc>
      </w:tr>
      <w:tr w:rsidR="00E14D08" w:rsidRPr="003C0E77" w14:paraId="5E560B25"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05E47B22" w14:textId="11DB4DB2" w:rsidR="00E14D08" w:rsidRDefault="002660C6"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Октя</w:t>
            </w:r>
            <w:r w:rsidR="00A2416F">
              <w:rPr>
                <w:rFonts w:ascii="Times New Roman" w:eastAsia="Calibri" w:hAnsi="Times New Roman" w:cs="Times New Roman"/>
                <w:sz w:val="24"/>
                <w:szCs w:val="24"/>
              </w:rPr>
              <w:t>бр</w:t>
            </w:r>
            <w:r w:rsidR="00E14D08">
              <w:rPr>
                <w:rFonts w:ascii="Times New Roman" w:eastAsia="Calibri" w:hAnsi="Times New Roman" w:cs="Times New Roman"/>
                <w:sz w:val="24"/>
                <w:szCs w:val="24"/>
              </w:rPr>
              <w:t>ь 2026</w:t>
            </w:r>
          </w:p>
        </w:tc>
        <w:tc>
          <w:tcPr>
            <w:tcW w:w="633" w:type="pct"/>
            <w:tcBorders>
              <w:top w:val="single" w:sz="4" w:space="0" w:color="auto"/>
              <w:bottom w:val="single" w:sz="4" w:space="0" w:color="auto"/>
              <w:right w:val="single" w:sz="8" w:space="0" w:color="auto"/>
            </w:tcBorders>
          </w:tcPr>
          <w:p w14:paraId="295488EA" w14:textId="1CADD004"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2B155060" w14:textId="6F94A549"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6BB944C5" w14:textId="0AD09E99" w:rsidR="00E14D08" w:rsidRPr="003C0E77" w:rsidRDefault="00A2416F"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14:paraId="3D9027DC" w14:textId="7CD55FEC" w:rsidR="00E14D08" w:rsidRDefault="00A2416F" w:rsidP="003C0E77">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264</w:t>
            </w:r>
          </w:p>
        </w:tc>
      </w:tr>
      <w:tr w:rsidR="002660C6" w:rsidRPr="003C0E77" w14:paraId="499F6BFE"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72FDADE3" w14:textId="3AD705D5" w:rsidR="002660C6" w:rsidRDefault="002660C6"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633" w:type="pct"/>
            <w:tcBorders>
              <w:top w:val="single" w:sz="4" w:space="0" w:color="auto"/>
              <w:bottom w:val="single" w:sz="4" w:space="0" w:color="auto"/>
              <w:right w:val="single" w:sz="8" w:space="0" w:color="auto"/>
            </w:tcBorders>
          </w:tcPr>
          <w:p w14:paraId="0904D162" w14:textId="1348B530" w:rsidR="002660C6" w:rsidRDefault="002660C6"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18E15014" w14:textId="44C1B39B" w:rsidR="002660C6" w:rsidRDefault="002660C6"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16C9E0F1" w14:textId="5E61FB74" w:rsidR="002660C6" w:rsidRDefault="002660C6" w:rsidP="003C0E77">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1647" w:type="pct"/>
            <w:tcBorders>
              <w:top w:val="single" w:sz="4" w:space="0" w:color="auto"/>
              <w:left w:val="single" w:sz="4" w:space="0" w:color="auto"/>
              <w:bottom w:val="single" w:sz="4" w:space="0" w:color="auto"/>
              <w:right w:val="single" w:sz="8" w:space="0" w:color="auto"/>
            </w:tcBorders>
          </w:tcPr>
          <w:p w14:paraId="59C73093" w14:textId="2140828E" w:rsidR="002660C6" w:rsidRDefault="002660C6" w:rsidP="003C0E77">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240</w:t>
            </w:r>
          </w:p>
        </w:tc>
      </w:tr>
      <w:tr w:rsidR="002660C6" w:rsidRPr="003C0E77" w14:paraId="40CEA051"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0F8A4E72" w14:textId="744EEF8C" w:rsidR="002660C6" w:rsidRDefault="002660C6"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Декабрь 2026</w:t>
            </w:r>
          </w:p>
        </w:tc>
        <w:tc>
          <w:tcPr>
            <w:tcW w:w="633" w:type="pct"/>
            <w:tcBorders>
              <w:top w:val="single" w:sz="4" w:space="0" w:color="auto"/>
              <w:bottom w:val="single" w:sz="4" w:space="0" w:color="auto"/>
              <w:right w:val="single" w:sz="8" w:space="0" w:color="auto"/>
            </w:tcBorders>
          </w:tcPr>
          <w:p w14:paraId="47F01F30" w14:textId="42DD4446" w:rsidR="002660C6" w:rsidRDefault="002660C6"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61E961FB" w14:textId="7E75FE3D" w:rsidR="002660C6" w:rsidRDefault="002660C6"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5160C974" w14:textId="22D0D8BE" w:rsidR="002660C6" w:rsidRDefault="002660C6"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14:paraId="091D36DE" w14:textId="3A2FE750" w:rsidR="002660C6" w:rsidRDefault="002660C6" w:rsidP="003C0E77">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264</w:t>
            </w:r>
          </w:p>
        </w:tc>
      </w:tr>
      <w:tr w:rsidR="003C0E77"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5096CAB4" w:rsidR="003C0E77" w:rsidRPr="003C0E77" w:rsidRDefault="002660C6" w:rsidP="002660C6">
            <w:pPr>
              <w:ind w:right="14"/>
              <w:jc w:val="center"/>
              <w:rPr>
                <w:rFonts w:ascii="Times New Roman" w:hAnsi="Times New Roman" w:cs="Times New Roman"/>
                <w:b/>
                <w:bCs/>
                <w:sz w:val="24"/>
                <w:szCs w:val="24"/>
              </w:rPr>
            </w:pPr>
            <w:r>
              <w:rPr>
                <w:rFonts w:ascii="Times New Roman" w:hAnsi="Times New Roman" w:cs="Times New Roman"/>
                <w:b/>
                <w:bCs/>
                <w:sz w:val="24"/>
                <w:szCs w:val="24"/>
              </w:rPr>
              <w:t>64</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20E5973F" w:rsidR="003C0E77" w:rsidRPr="003C0E77" w:rsidRDefault="002660C6"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768</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 xml:space="preserve">2. Требования к качеству услуг, к их </w:t>
      </w:r>
      <w:proofErr w:type="gramStart"/>
      <w:r w:rsidRPr="0004406A">
        <w:rPr>
          <w:rFonts w:ascii="Times New Roman" w:hAnsi="Times New Roman" w:cs="Times New Roman"/>
          <w:b/>
          <w:bCs/>
          <w:sz w:val="24"/>
          <w:szCs w:val="24"/>
        </w:rPr>
        <w:t>техническим</w:t>
      </w:r>
      <w:proofErr w:type="gramEnd"/>
      <w:r w:rsidRPr="0004406A">
        <w:rPr>
          <w:rFonts w:ascii="Times New Roman" w:hAnsi="Times New Roman" w:cs="Times New Roman"/>
          <w:b/>
          <w:bCs/>
          <w:sz w:val="24"/>
          <w:szCs w:val="24"/>
        </w:rPr>
        <w:t>,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proofErr w:type="gramStart"/>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roofErr w:type="gramEnd"/>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xml:space="preserve">- охрана объектов и (или) имущества, а также обеспечение </w:t>
      </w:r>
      <w:proofErr w:type="spellStart"/>
      <w:r w:rsidRPr="0004406A">
        <w:rPr>
          <w:rFonts w:ascii="Times New Roman" w:hAnsi="Times New Roman" w:cs="Times New Roman"/>
          <w:sz w:val="24"/>
          <w:szCs w:val="24"/>
        </w:rPr>
        <w:t>внутриобъектового</w:t>
      </w:r>
      <w:proofErr w:type="spellEnd"/>
      <w:r w:rsidRPr="0004406A">
        <w:rPr>
          <w:rFonts w:ascii="Times New Roman" w:hAnsi="Times New Roman" w:cs="Times New Roman"/>
          <w:sz w:val="24"/>
          <w:szCs w:val="24"/>
        </w:rPr>
        <w:t xml:space="preserve">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proofErr w:type="gramStart"/>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w:t>
      </w:r>
      <w:proofErr w:type="gramEnd"/>
      <w:r w:rsidRPr="0004406A">
        <w:rPr>
          <w:rFonts w:ascii="Times New Roman" w:hAnsi="Times New Roman" w:cs="Times New Roman"/>
          <w:sz w:val="24"/>
          <w:szCs w:val="24"/>
        </w:rPr>
        <w:t xml:space="preserve">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xml:space="preserve">- ГОСТ </w:t>
      </w:r>
      <w:proofErr w:type="gramStart"/>
      <w:r w:rsidRPr="0004406A">
        <w:rPr>
          <w:rFonts w:ascii="Times New Roman" w:hAnsi="Times New Roman" w:cs="Times New Roman"/>
          <w:sz w:val="24"/>
          <w:szCs w:val="24"/>
        </w:rPr>
        <w:t>Р</w:t>
      </w:r>
      <w:proofErr w:type="gramEnd"/>
      <w:r w:rsidRPr="0004406A">
        <w:rPr>
          <w:rFonts w:ascii="Times New Roman" w:hAnsi="Times New Roman" w:cs="Times New Roman"/>
          <w:sz w:val="24"/>
          <w:szCs w:val="24"/>
        </w:rPr>
        <w:t xml:space="preserve"> 58485-2024 «Обеспечение безопасности образовательных организаций. Оказание охранных услуг на объектах дошкольных, общеобразовательных и </w:t>
      </w:r>
      <w:r w:rsidRPr="0004406A">
        <w:rPr>
          <w:rFonts w:ascii="Times New Roman" w:hAnsi="Times New Roman" w:cs="Times New Roman"/>
          <w:sz w:val="24"/>
          <w:szCs w:val="24"/>
        </w:rPr>
        <w:lastRenderedPageBreak/>
        <w:t>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 xml:space="preserve">следует руководствоваться действующими нормами, вводимыми взамен </w:t>
      </w:r>
      <w:proofErr w:type="gramStart"/>
      <w:r w:rsidRPr="0004406A">
        <w:rPr>
          <w:rFonts w:ascii="Times New Roman" w:hAnsi="Times New Roman" w:cs="Times New Roman"/>
          <w:i/>
          <w:sz w:val="24"/>
          <w:szCs w:val="24"/>
        </w:rPr>
        <w:t>отмененных</w:t>
      </w:r>
      <w:proofErr w:type="gramEnd"/>
      <w:r w:rsidRPr="0004406A">
        <w:rPr>
          <w:rFonts w:ascii="Times New Roman" w:hAnsi="Times New Roman" w:cs="Times New Roman"/>
          <w:i/>
          <w:sz w:val="24"/>
          <w:szCs w:val="24"/>
        </w:rPr>
        <w:t xml:space="preserve">. Новые нормы обязательны к применению </w:t>
      </w:r>
      <w:proofErr w:type="gramStart"/>
      <w:r w:rsidRPr="0004406A">
        <w:rPr>
          <w:rFonts w:ascii="Times New Roman" w:hAnsi="Times New Roman" w:cs="Times New Roman"/>
          <w:i/>
          <w:sz w:val="24"/>
          <w:szCs w:val="24"/>
        </w:rPr>
        <w:t>с даты введения</w:t>
      </w:r>
      <w:proofErr w:type="gramEnd"/>
      <w:r w:rsidRPr="0004406A">
        <w:rPr>
          <w:rFonts w:ascii="Times New Roman" w:hAnsi="Times New Roman" w:cs="Times New Roman"/>
          <w:i/>
          <w:sz w:val="24"/>
          <w:szCs w:val="24"/>
        </w:rPr>
        <w:t xml:space="preserve">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w:t>
      </w:r>
      <w:proofErr w:type="gramEnd"/>
      <w:r w:rsidRPr="0004406A">
        <w:rPr>
          <w:rFonts w:ascii="Times New Roman" w:hAnsi="Times New Roman" w:cs="Times New Roman"/>
          <w:sz w:val="24"/>
          <w:szCs w:val="24"/>
        </w:rPr>
        <w:t xml:space="preserve">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2.2.2. Исполнитель обязан обеспечить </w:t>
      </w:r>
      <w:proofErr w:type="spellStart"/>
      <w:r w:rsidRPr="0004406A">
        <w:rPr>
          <w:rFonts w:ascii="Times New Roman" w:hAnsi="Times New Roman" w:cs="Times New Roman"/>
          <w:sz w:val="24"/>
          <w:szCs w:val="24"/>
        </w:rPr>
        <w:t>внутриобъектовый</w:t>
      </w:r>
      <w:proofErr w:type="spellEnd"/>
      <w:r w:rsidRPr="0004406A">
        <w:rPr>
          <w:rFonts w:ascii="Times New Roman" w:hAnsi="Times New Roman" w:cs="Times New Roman"/>
          <w:sz w:val="24"/>
          <w:szCs w:val="24"/>
        </w:rPr>
        <w:t xml:space="preserve">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w:t>
      </w:r>
      <w:proofErr w:type="gramStart"/>
      <w:r w:rsidRPr="0004406A">
        <w:rPr>
          <w:rFonts w:ascii="Times New Roman" w:hAnsi="Times New Roman" w:cs="Times New Roman"/>
          <w:bCs/>
          <w:sz w:val="24"/>
          <w:szCs w:val="24"/>
        </w:rPr>
        <w:t>контроль за</w:t>
      </w:r>
      <w:proofErr w:type="gramEnd"/>
      <w:r w:rsidRPr="0004406A">
        <w:rPr>
          <w:rFonts w:ascii="Times New Roman" w:hAnsi="Times New Roman" w:cs="Times New Roman"/>
          <w:bCs/>
          <w:sz w:val="24"/>
          <w:szCs w:val="24"/>
        </w:rPr>
        <w:t xml:space="preserve">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w:t>
      </w:r>
      <w:proofErr w:type="gramStart"/>
      <w:r w:rsidRPr="0004406A">
        <w:rPr>
          <w:rFonts w:ascii="Times New Roman" w:hAnsi="Times New Roman" w:cs="Times New Roman"/>
          <w:sz w:val="24"/>
          <w:szCs w:val="24"/>
        </w:rPr>
        <w:t>дств св</w:t>
      </w:r>
      <w:proofErr w:type="gramEnd"/>
      <w:r w:rsidRPr="0004406A">
        <w:rPr>
          <w:rFonts w:ascii="Times New Roman" w:hAnsi="Times New Roman" w:cs="Times New Roman"/>
          <w:sz w:val="24"/>
          <w:szCs w:val="24"/>
        </w:rPr>
        <w:t>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обязан</w:t>
      </w:r>
      <w:proofErr w:type="gramEnd"/>
      <w:r w:rsidRPr="0004406A">
        <w:rPr>
          <w:rFonts w:ascii="Times New Roman" w:hAnsi="Times New Roman" w:cs="Times New Roman"/>
          <w:sz w:val="24"/>
          <w:szCs w:val="24"/>
        </w:rPr>
        <w:t xml:space="preserve">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roofErr w:type="gramEnd"/>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w:t>
      </w:r>
      <w:proofErr w:type="gramEnd"/>
      <w:r w:rsidRPr="0004406A">
        <w:rPr>
          <w:rFonts w:ascii="Times New Roman" w:hAnsi="Times New Roman" w:cs="Times New Roman"/>
          <w:sz w:val="24"/>
          <w:szCs w:val="24"/>
        </w:rPr>
        <w:t xml:space="preserve"> </w:t>
      </w:r>
      <w:proofErr w:type="gramStart"/>
      <w:r w:rsidRPr="0004406A">
        <w:rPr>
          <w:rFonts w:ascii="Times New Roman" w:hAnsi="Times New Roman" w:cs="Times New Roman"/>
          <w:sz w:val="24"/>
          <w:szCs w:val="24"/>
        </w:rPr>
        <w:t>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w:t>
      </w:r>
      <w:proofErr w:type="gramEnd"/>
      <w:r w:rsidRPr="0004406A">
        <w:rPr>
          <w:rFonts w:ascii="Times New Roman" w:hAnsi="Times New Roman" w:cs="Times New Roman"/>
          <w:sz w:val="24"/>
          <w:szCs w:val="24"/>
        </w:rPr>
        <w:t xml:space="preserve"> </w:t>
      </w:r>
      <w:proofErr w:type="gramStart"/>
      <w:r w:rsidRPr="0004406A">
        <w:rPr>
          <w:rFonts w:ascii="Times New Roman" w:hAnsi="Times New Roman" w:cs="Times New Roman"/>
          <w:sz w:val="24"/>
          <w:szCs w:val="24"/>
        </w:rPr>
        <w:t>которым</w:t>
      </w:r>
      <w:proofErr w:type="gramEnd"/>
      <w:r w:rsidRPr="0004406A">
        <w:rPr>
          <w:rFonts w:ascii="Times New Roman" w:hAnsi="Times New Roman" w:cs="Times New Roman"/>
          <w:sz w:val="24"/>
          <w:szCs w:val="24"/>
        </w:rPr>
        <w:t xml:space="preserve">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w:t>
      </w:r>
      <w:proofErr w:type="gramStart"/>
      <w:r w:rsidRPr="0004406A">
        <w:rPr>
          <w:rFonts w:ascii="Times New Roman" w:hAnsi="Times New Roman" w:cs="Times New Roman"/>
          <w:sz w:val="24"/>
          <w:szCs w:val="24"/>
        </w:rPr>
        <w:t>,</w:t>
      </w:r>
      <w:proofErr w:type="gramEnd"/>
      <w:r w:rsidRPr="0004406A">
        <w:rPr>
          <w:rFonts w:ascii="Times New Roman" w:hAnsi="Times New Roman" w:cs="Times New Roman"/>
          <w:sz w:val="24"/>
          <w:szCs w:val="24"/>
        </w:rPr>
        <w:t xml:space="preserve">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 xml:space="preserve">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w:t>
      </w:r>
      <w:r w:rsidRPr="0004406A">
        <w:rPr>
          <w:rFonts w:ascii="Times New Roman" w:hAnsi="Times New Roman" w:cs="Times New Roman"/>
          <w:sz w:val="24"/>
          <w:szCs w:val="24"/>
        </w:rPr>
        <w:lastRenderedPageBreak/>
        <w:t xml:space="preserve">специальной форменной одежды. </w:t>
      </w:r>
      <w:proofErr w:type="gramStart"/>
      <w:r w:rsidRPr="0004406A">
        <w:rPr>
          <w:rFonts w:ascii="Times New Roman" w:hAnsi="Times New Roman" w:cs="Times New Roman"/>
          <w:sz w:val="24"/>
          <w:szCs w:val="24"/>
        </w:rPr>
        <w:t>В случае если охранник является сотрудником частной охранной организации;</w:t>
      </w:r>
      <w:proofErr w:type="gramEnd"/>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lastRenderedPageBreak/>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в случае, когда ущерб </w:t>
      </w:r>
      <w:proofErr w:type="gramStart"/>
      <w:r w:rsidRPr="0004406A">
        <w:rPr>
          <w:rFonts w:ascii="Times New Roman" w:hAnsi="Times New Roman" w:cs="Times New Roman"/>
          <w:sz w:val="24"/>
          <w:szCs w:val="24"/>
        </w:rPr>
        <w:t>наступил</w:t>
      </w:r>
      <w:proofErr w:type="gramEnd"/>
      <w:r w:rsidRPr="0004406A">
        <w:rPr>
          <w:rFonts w:ascii="Times New Roman" w:hAnsi="Times New Roman" w:cs="Times New Roman"/>
          <w:sz w:val="24"/>
          <w:szCs w:val="24"/>
        </w:rPr>
        <w:t xml:space="preserve">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786"/>
        <w:gridCol w:w="4786"/>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1318DB01"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Генеральный директор                                         </w:t>
      </w:r>
      <w:r w:rsidR="00C26648">
        <w:rPr>
          <w:rFonts w:ascii="Times New Roman" w:hAnsi="Times New Roman" w:cs="Times New Roman"/>
          <w:sz w:val="24"/>
          <w:szCs w:val="24"/>
        </w:rPr>
        <w:t>Заведующий</w:t>
      </w:r>
    </w:p>
    <w:p w14:paraId="0DA2F2E8" w14:textId="455BBA46" w:rsid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ООО «ОП «Тосно-ЩИТ»                                 М</w:t>
      </w:r>
      <w:r w:rsidR="00C26648">
        <w:rPr>
          <w:rFonts w:ascii="Times New Roman" w:hAnsi="Times New Roman" w:cs="Times New Roman"/>
          <w:sz w:val="24"/>
          <w:szCs w:val="24"/>
        </w:rPr>
        <w:t>БДОУ №</w:t>
      </w:r>
      <w:r w:rsidR="00AF42EF">
        <w:rPr>
          <w:rFonts w:ascii="Times New Roman" w:hAnsi="Times New Roman" w:cs="Times New Roman"/>
          <w:sz w:val="24"/>
          <w:szCs w:val="24"/>
        </w:rPr>
        <w:t>8</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w:t>
      </w:r>
      <w:proofErr w:type="gramStart"/>
      <w:r w:rsidR="00440349">
        <w:rPr>
          <w:rFonts w:ascii="Times New Roman" w:hAnsi="Times New Roman" w:cs="Times New Roman"/>
          <w:sz w:val="24"/>
          <w:szCs w:val="24"/>
        </w:rPr>
        <w:t>.</w:t>
      </w:r>
      <w:r w:rsidR="000F7C4D">
        <w:rPr>
          <w:rFonts w:ascii="Times New Roman" w:hAnsi="Times New Roman" w:cs="Times New Roman"/>
          <w:sz w:val="24"/>
          <w:szCs w:val="24"/>
        </w:rPr>
        <w:t>Т</w:t>
      </w:r>
      <w:proofErr w:type="gramEnd"/>
      <w:r w:rsidR="000F7C4D">
        <w:rPr>
          <w:rFonts w:ascii="Times New Roman" w:hAnsi="Times New Roman" w:cs="Times New Roman"/>
          <w:sz w:val="24"/>
          <w:szCs w:val="24"/>
        </w:rPr>
        <w:t>осно</w:t>
      </w:r>
      <w:r w:rsidR="00AF42EF">
        <w:rPr>
          <w:rFonts w:ascii="Times New Roman" w:hAnsi="Times New Roman" w:cs="Times New Roman"/>
          <w:sz w:val="24"/>
          <w:szCs w:val="24"/>
        </w:rPr>
        <w:t xml:space="preserve"> «Сказка»</w:t>
      </w:r>
      <w:r w:rsidR="00E14D08">
        <w:rPr>
          <w:rFonts w:ascii="Times New Roman" w:hAnsi="Times New Roman" w:cs="Times New Roman"/>
          <w:sz w:val="24"/>
          <w:szCs w:val="24"/>
        </w:rPr>
        <w:t xml:space="preserve"> </w:t>
      </w:r>
    </w:p>
    <w:p w14:paraId="589515FB" w14:textId="155F90AE"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________________Новиков Д.А.                      _______________ </w:t>
      </w:r>
      <w:r w:rsidR="00AF42EF">
        <w:rPr>
          <w:rFonts w:ascii="Times New Roman" w:hAnsi="Times New Roman" w:cs="Times New Roman"/>
          <w:sz w:val="24"/>
          <w:szCs w:val="24"/>
        </w:rPr>
        <w:t xml:space="preserve"> Корчагина В.В</w:t>
      </w:r>
      <w:r w:rsidR="000F7C4D">
        <w:rPr>
          <w:rFonts w:ascii="Times New Roman" w:hAnsi="Times New Roman" w:cs="Times New Roman"/>
          <w:sz w:val="24"/>
          <w:szCs w:val="24"/>
        </w:rPr>
        <w:t>.</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689D1BDA" w14:textId="6E426FAE" w:rsidR="00420B74" w:rsidRPr="0004406A" w:rsidRDefault="00420B74" w:rsidP="004574E6">
      <w:pPr>
        <w:tabs>
          <w:tab w:val="left" w:pos="142"/>
        </w:tabs>
        <w:rPr>
          <w:rFonts w:ascii="Times New Roman" w:hAnsi="Times New Roman" w:cs="Times New Roman"/>
          <w:b/>
          <w:sz w:val="24"/>
          <w:szCs w:val="24"/>
        </w:rPr>
      </w:pPr>
      <w:bookmarkStart w:id="1" w:name="_GoBack"/>
      <w:bookmarkEnd w:id="1"/>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6CC4F1" w14:textId="77777777" w:rsidR="00816485" w:rsidRDefault="00816485" w:rsidP="00B70463">
      <w:r>
        <w:separator/>
      </w:r>
    </w:p>
  </w:endnote>
  <w:endnote w:type="continuationSeparator" w:id="0">
    <w:p w14:paraId="3E39D493" w14:textId="77777777" w:rsidR="00816485" w:rsidRDefault="00816485"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956B85" w14:textId="77777777" w:rsidR="00816485" w:rsidRDefault="00816485" w:rsidP="00B70463">
      <w:r>
        <w:separator/>
      </w:r>
    </w:p>
  </w:footnote>
  <w:footnote w:type="continuationSeparator" w:id="0">
    <w:p w14:paraId="2EA3BB4B" w14:textId="77777777" w:rsidR="00816485" w:rsidRDefault="00816485" w:rsidP="00B70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86360"/>
    <w:rsid w:val="00090DD8"/>
    <w:rsid w:val="000A4707"/>
    <w:rsid w:val="000B4C32"/>
    <w:rsid w:val="000B5E7C"/>
    <w:rsid w:val="000B652A"/>
    <w:rsid w:val="000B663B"/>
    <w:rsid w:val="000C30CD"/>
    <w:rsid w:val="000C5CAC"/>
    <w:rsid w:val="000C5E59"/>
    <w:rsid w:val="000C7477"/>
    <w:rsid w:val="000C7520"/>
    <w:rsid w:val="000D3CC2"/>
    <w:rsid w:val="000F2EE6"/>
    <w:rsid w:val="000F5441"/>
    <w:rsid w:val="000F7C4D"/>
    <w:rsid w:val="000F7DC7"/>
    <w:rsid w:val="001026C1"/>
    <w:rsid w:val="00105A6A"/>
    <w:rsid w:val="00110918"/>
    <w:rsid w:val="00132914"/>
    <w:rsid w:val="00143142"/>
    <w:rsid w:val="00167CBB"/>
    <w:rsid w:val="001811D2"/>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660C6"/>
    <w:rsid w:val="00271F01"/>
    <w:rsid w:val="002813E7"/>
    <w:rsid w:val="00286160"/>
    <w:rsid w:val="002957BD"/>
    <w:rsid w:val="00296109"/>
    <w:rsid w:val="002A6F7C"/>
    <w:rsid w:val="002B130E"/>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49A1"/>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9110B"/>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16485"/>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2416F"/>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A0708"/>
    <w:rsid w:val="00AB50A0"/>
    <w:rsid w:val="00AC1D5B"/>
    <w:rsid w:val="00AD0D6B"/>
    <w:rsid w:val="00AD145B"/>
    <w:rsid w:val="00AD4189"/>
    <w:rsid w:val="00AE2915"/>
    <w:rsid w:val="00AE69A7"/>
    <w:rsid w:val="00AF02B3"/>
    <w:rsid w:val="00AF42EF"/>
    <w:rsid w:val="00B00B99"/>
    <w:rsid w:val="00B00F77"/>
    <w:rsid w:val="00B04AAA"/>
    <w:rsid w:val="00B169A6"/>
    <w:rsid w:val="00B2784F"/>
    <w:rsid w:val="00B401E8"/>
    <w:rsid w:val="00B51F7B"/>
    <w:rsid w:val="00B57023"/>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2CBB"/>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0588"/>
    <w:rsid w:val="00F016C6"/>
    <w:rsid w:val="00F03F15"/>
    <w:rsid w:val="00F13C43"/>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869A9"/>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qFormat="1"/>
    <w:lsdException w:name="footnote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a"/>
    <w:uiPriority w:val="99"/>
    <w:locked/>
    <w:rsid w:val="000F7C4D"/>
    <w:rPr>
      <w:rFonts w:ascii="Courier New" w:hAnsi="Courier New"/>
      <w:sz w:val="24"/>
    </w:rPr>
  </w:style>
  <w:style w:type="paragraph" w:styleId="afff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b">
    <w:name w:val="Текст Знак"/>
    <w:basedOn w:val="a0"/>
    <w:uiPriority w:val="99"/>
    <w:semiHidden/>
    <w:rsid w:val="000F7C4D"/>
    <w:rPr>
      <w:rFonts w:ascii="Consolas" w:eastAsia="Times New Roman" w:hAnsi="Consolas" w:cs="Arial"/>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qFormat="1"/>
    <w:lsdException w:name="footnote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a"/>
    <w:uiPriority w:val="99"/>
    <w:locked/>
    <w:rsid w:val="000F7C4D"/>
    <w:rPr>
      <w:rFonts w:ascii="Courier New" w:hAnsi="Courier New"/>
      <w:sz w:val="24"/>
    </w:rPr>
  </w:style>
  <w:style w:type="paragraph" w:styleId="afff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b">
    <w:name w:val="Текст Знак"/>
    <w:basedOn w:val="a0"/>
    <w:uiPriority w:val="99"/>
    <w:semiHidden/>
    <w:rsid w:val="000F7C4D"/>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39408441">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8B196-370A-4F0B-9D7A-1288E8F1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2687</Words>
  <Characters>15321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АХЧ</cp:lastModifiedBy>
  <cp:revision>3</cp:revision>
  <cp:lastPrinted>2024-08-21T07:06:00Z</cp:lastPrinted>
  <dcterms:created xsi:type="dcterms:W3CDTF">2026-09-22T13:05:00Z</dcterms:created>
  <dcterms:modified xsi:type="dcterms:W3CDTF">2026-09-22T13:06:00Z</dcterms:modified>
</cp:coreProperties>
</file>