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6C1DE" w14:textId="77ECEEEC"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B95A56">
        <w:rPr>
          <w:rFonts w:ascii="Times New Roman" w:hAnsi="Times New Roman" w:cs="Times New Roman"/>
          <w:b/>
          <w:bCs/>
          <w:sz w:val="24"/>
          <w:szCs w:val="24"/>
        </w:rPr>
        <w:t>42</w:t>
      </w:r>
      <w:r w:rsidR="00F05735">
        <w:rPr>
          <w:rFonts w:ascii="Times New Roman" w:hAnsi="Times New Roman" w:cs="Times New Roman"/>
          <w:b/>
          <w:bCs/>
          <w:sz w:val="24"/>
          <w:szCs w:val="24"/>
        </w:rPr>
        <w:t>5</w:t>
      </w:r>
      <w:r w:rsidR="003C0E77">
        <w:rPr>
          <w:rFonts w:ascii="Times New Roman" w:hAnsi="Times New Roman" w:cs="Times New Roman"/>
          <w:b/>
          <w:bCs/>
          <w:sz w:val="24"/>
          <w:szCs w:val="24"/>
        </w:rPr>
        <w:t>/</w:t>
      </w:r>
      <w:r w:rsidR="00A2378D">
        <w:rPr>
          <w:rFonts w:ascii="Times New Roman" w:hAnsi="Times New Roman" w:cs="Times New Roman"/>
          <w:b/>
          <w:bCs/>
          <w:sz w:val="24"/>
          <w:szCs w:val="24"/>
        </w:rPr>
        <w:t>10</w:t>
      </w:r>
      <w:r w:rsidR="003C0E77">
        <w:rPr>
          <w:rFonts w:ascii="Times New Roman" w:hAnsi="Times New Roman" w:cs="Times New Roman"/>
          <w:b/>
          <w:bCs/>
          <w:sz w:val="24"/>
          <w:szCs w:val="24"/>
        </w:rPr>
        <w:t>-2026</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19CB36B4" w:rsidR="00F648B3" w:rsidRPr="00F74891"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B67584" w:rsidRPr="00F74891">
        <w:rPr>
          <w:rFonts w:ascii="Times New Roman" w:hAnsi="Times New Roman" w:cs="Times New Roman"/>
          <w:b/>
          <w:bCs/>
          <w:sz w:val="24"/>
          <w:szCs w:val="24"/>
        </w:rPr>
        <w:t xml:space="preserve"> </w:t>
      </w:r>
      <w:r w:rsidR="00E14D08">
        <w:rPr>
          <w:rFonts w:ascii="Times New Roman" w:hAnsi="Times New Roman" w:cs="Times New Roman"/>
          <w:b/>
          <w:bCs/>
          <w:sz w:val="24"/>
          <w:szCs w:val="24"/>
        </w:rPr>
        <w:t>_________________________________</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7888B9FE" w:rsidR="00505850" w:rsidRPr="00735BC2" w:rsidRDefault="00D82C18" w:rsidP="00D74908">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6F64E3">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D74908">
              <w:rPr>
                <w:rFonts w:ascii="Times New Roman" w:hAnsi="Times New Roman" w:cs="Times New Roman"/>
                <w:sz w:val="24"/>
                <w:szCs w:val="24"/>
              </w:rPr>
              <w:t>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206084A6" w14:textId="77777777" w:rsidR="00517BE3" w:rsidRDefault="00F05735" w:rsidP="00F05735">
      <w:pPr>
        <w:adjustRightInd/>
        <w:ind w:firstLine="567"/>
        <w:jc w:val="both"/>
        <w:rPr>
          <w:rFonts w:ascii="Times New Roman" w:eastAsia="Calibri" w:hAnsi="Times New Roman" w:cs="Times New Roman"/>
          <w:sz w:val="24"/>
          <w:szCs w:val="24"/>
        </w:rPr>
      </w:pPr>
      <w:bookmarkStart w:id="0" w:name="P84"/>
      <w:bookmarkStart w:id="1" w:name="_Hlk227157644"/>
      <w:bookmarkEnd w:id="0"/>
      <w:r>
        <w:rPr>
          <w:rFonts w:ascii="Times New Roman" w:hAnsi="Times New Roman" w:cs="Times New Roman"/>
          <w:bCs/>
          <w:sz w:val="24"/>
          <w:szCs w:val="24"/>
        </w:rPr>
        <w:t>Муниципальное бюджетное</w:t>
      </w:r>
      <w:r w:rsidRPr="00F05735">
        <w:rPr>
          <w:rFonts w:ascii="Times New Roman" w:hAnsi="Times New Roman" w:cs="Times New Roman"/>
          <w:bCs/>
          <w:sz w:val="24"/>
          <w:szCs w:val="24"/>
        </w:rPr>
        <w:t xml:space="preserve"> образовательное учреждение «Федоровская средняя общеобразовательная школа»</w:t>
      </w:r>
      <w:r>
        <w:rPr>
          <w:rFonts w:ascii="Times New Roman" w:hAnsi="Times New Roman" w:cs="Times New Roman"/>
          <w:bCs/>
          <w:sz w:val="24"/>
          <w:szCs w:val="24"/>
        </w:rPr>
        <w:t>(МБОУ «</w:t>
      </w:r>
      <w:r w:rsidR="00B2741C">
        <w:rPr>
          <w:rFonts w:ascii="Times New Roman" w:hAnsi="Times New Roman" w:cs="Times New Roman"/>
          <w:bCs/>
          <w:sz w:val="24"/>
          <w:szCs w:val="24"/>
        </w:rPr>
        <w:t>Федоровская СОШ»)</w:t>
      </w:r>
      <w:r w:rsidRPr="00F05735">
        <w:rPr>
          <w:rFonts w:ascii="Times New Roman" w:hAnsi="Times New Roman" w:cs="Times New Roman"/>
          <w:bCs/>
          <w:sz w:val="24"/>
          <w:szCs w:val="24"/>
        </w:rPr>
        <w:t xml:space="preserve">, именуемое в дальнейшем «Заказчик», в лице директора Севостьяновой Ольги Владимировны, действующей на основании Устава </w:t>
      </w:r>
      <w:r w:rsidR="00B95A56">
        <w:rPr>
          <w:rFonts w:ascii="Times New Roman" w:eastAsia="Calibri" w:hAnsi="Times New Roman" w:cs="Times New Roman"/>
          <w:sz w:val="24"/>
          <w:szCs w:val="24"/>
        </w:rPr>
        <w:t xml:space="preserve">, с одной стороны, и </w:t>
      </w:r>
      <w:r w:rsidR="00517BE3">
        <w:rPr>
          <w:rFonts w:ascii="Times New Roman" w:eastAsia="Calibri" w:hAnsi="Times New Roman" w:cs="Times New Roman"/>
          <w:sz w:val="24"/>
          <w:szCs w:val="24"/>
        </w:rPr>
        <w:t>_____________________________________</w:t>
      </w:r>
      <w:r w:rsidR="00B95A56">
        <w:rPr>
          <w:rFonts w:ascii="Times New Roman" w:eastAsia="Calibri" w:hAnsi="Times New Roman" w:cs="Times New Roman"/>
          <w:sz w:val="24"/>
          <w:szCs w:val="24"/>
        </w:rPr>
        <w:t>,</w:t>
      </w:r>
    </w:p>
    <w:p w14:paraId="4B927DBA" w14:textId="34A435DC" w:rsidR="00312F6D" w:rsidRPr="00547528" w:rsidRDefault="00517BE3" w:rsidP="00F05735">
      <w:pPr>
        <w:adjustRightInd/>
        <w:ind w:firstLine="567"/>
        <w:jc w:val="both"/>
        <w:rPr>
          <w:rFonts w:ascii="Times New Roman" w:hAnsi="Times New Roman" w:cs="Times New Roman"/>
          <w:bCs/>
          <w:color w:val="FF0000"/>
          <w:sz w:val="24"/>
          <w:szCs w:val="24"/>
        </w:rPr>
      </w:pPr>
      <w:r>
        <w:rPr>
          <w:rFonts w:ascii="Times New Roman" w:eastAsia="Calibri" w:hAnsi="Times New Roman" w:cs="Times New Roman"/>
          <w:sz w:val="24"/>
          <w:szCs w:val="24"/>
        </w:rPr>
        <w:t>___________________________________________________________________________</w:t>
      </w:r>
      <w:r w:rsidR="00B95A56">
        <w:rPr>
          <w:rFonts w:ascii="Times New Roman" w:eastAsia="Calibri" w:hAnsi="Times New Roman" w:cs="Times New Roman"/>
          <w:sz w:val="24"/>
          <w:szCs w:val="24"/>
        </w:rPr>
        <w:t xml:space="preserve"> действующего на основании Устава, (лицензия № ЛО56-00106-78/00022507 от 27 января 2003 года), </w:t>
      </w:r>
      <w:r w:rsidR="00B95A56">
        <w:rPr>
          <w:rFonts w:ascii="Times New Roman" w:hAnsi="Times New Roman" w:cs="Times New Roman"/>
          <w:bCs/>
          <w:sz w:val="24"/>
          <w:szCs w:val="24"/>
        </w:rPr>
        <w:t xml:space="preserve">именуемое в дальнейшем «Исполнитель», с другой стороны, здесь и далее именуемые «Стороны», а по отдельности «Сторона» </w:t>
      </w:r>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4E47A716"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00A2378D">
        <w:rPr>
          <w:rFonts w:ascii="Times New Roman" w:hAnsi="Times New Roman" w:cs="Times New Roman"/>
          <w:bCs/>
          <w:sz w:val="24"/>
          <w:szCs w:val="24"/>
        </w:rPr>
        <w:t xml:space="preserve"> 01.10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7E9CE01B"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A2378D">
        <w:rPr>
          <w:rFonts w:ascii="Times New Roman" w:hAnsi="Times New Roman" w:cs="Times New Roman"/>
          <w:bCs/>
          <w:sz w:val="24"/>
          <w:szCs w:val="24"/>
        </w:rPr>
        <w:t>1</w:t>
      </w:r>
      <w:r w:rsidRPr="00AE2915">
        <w:rPr>
          <w:rFonts w:ascii="Times New Roman" w:hAnsi="Times New Roman" w:cs="Times New Roman"/>
          <w:bCs/>
          <w:sz w:val="24"/>
          <w:szCs w:val="24"/>
        </w:rPr>
        <w:t>.</w:t>
      </w:r>
      <w:r w:rsidR="00A2378D">
        <w:rPr>
          <w:rFonts w:ascii="Times New Roman" w:hAnsi="Times New Roman" w:cs="Times New Roman"/>
          <w:bCs/>
          <w:sz w:val="24"/>
          <w:szCs w:val="24"/>
        </w:rPr>
        <w:t>12</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w:t>
      </w:r>
      <w:r w:rsidR="00BF7C99" w:rsidRPr="00BF7C99">
        <w:rPr>
          <w:rFonts w:ascii="Times New Roman" w:hAnsi="Times New Roman" w:cs="Times New Roman"/>
          <w:bCs/>
          <w:sz w:val="24"/>
          <w:szCs w:val="24"/>
        </w:rPr>
        <w:lastRenderedPageBreak/>
        <w:t>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w:t>
      </w:r>
      <w:r w:rsidR="00312F6D" w:rsidRPr="00735BC2">
        <w:rPr>
          <w:rFonts w:ascii="Times New Roman" w:hAnsi="Times New Roman" w:cs="Times New Roman"/>
          <w:bCs/>
          <w:sz w:val="24"/>
          <w:szCs w:val="24"/>
        </w:rPr>
        <w:lastRenderedPageBreak/>
        <w:t xml:space="preserve">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0FD9CFC5" w:rsidR="00634A48" w:rsidRPr="00201D2B" w:rsidRDefault="00B2741C"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A2378D">
        <w:rPr>
          <w:rFonts w:ascii="Times New Roman" w:hAnsi="Times New Roman" w:cs="Times New Roman"/>
          <w:sz w:val="24"/>
          <w:szCs w:val="24"/>
        </w:rPr>
        <w:t>390000</w:t>
      </w:r>
      <w:r>
        <w:rPr>
          <w:rFonts w:ascii="Times New Roman" w:hAnsi="Times New Roman" w:cs="Times New Roman"/>
          <w:sz w:val="24"/>
          <w:szCs w:val="24"/>
        </w:rPr>
        <w:t>,00</w:t>
      </w:r>
      <w:r w:rsidR="00110918">
        <w:rPr>
          <w:rFonts w:ascii="Times New Roman" w:hAnsi="Times New Roman" w:cs="Times New Roman"/>
          <w:sz w:val="24"/>
          <w:szCs w:val="24"/>
        </w:rPr>
        <w:t xml:space="preserve"> (</w:t>
      </w:r>
      <w:r w:rsidR="00A2378D">
        <w:rPr>
          <w:rFonts w:ascii="Times New Roman" w:hAnsi="Times New Roman" w:cs="Times New Roman"/>
          <w:sz w:val="24"/>
          <w:szCs w:val="24"/>
        </w:rPr>
        <w:t>триста девяносто</w:t>
      </w:r>
      <w:r w:rsidR="00C26648">
        <w:rPr>
          <w:rFonts w:ascii="Times New Roman" w:hAnsi="Times New Roman" w:cs="Times New Roman"/>
          <w:sz w:val="24"/>
          <w:szCs w:val="24"/>
        </w:rPr>
        <w:t xml:space="preserve"> т</w:t>
      </w:r>
      <w:r w:rsidR="00110918">
        <w:rPr>
          <w:rFonts w:ascii="Times New Roman" w:hAnsi="Times New Roman" w:cs="Times New Roman"/>
          <w:sz w:val="24"/>
          <w:szCs w:val="24"/>
        </w:rPr>
        <w:t>ысяч</w:t>
      </w:r>
      <w:r w:rsidR="00A2378D">
        <w:rPr>
          <w:rFonts w:ascii="Times New Roman" w:hAnsi="Times New Roman" w:cs="Times New Roman"/>
          <w:sz w:val="24"/>
          <w:szCs w:val="24"/>
        </w:rPr>
        <w:t xml:space="preserve"> </w:t>
      </w:r>
      <w:r w:rsidR="00110918">
        <w:rPr>
          <w:rFonts w:ascii="Times New Roman" w:hAnsi="Times New Roman" w:cs="Times New Roman"/>
          <w:sz w:val="24"/>
          <w:szCs w:val="24"/>
        </w:rPr>
        <w:t xml:space="preserve"> рубл</w:t>
      </w:r>
      <w:r w:rsidR="00573F9E">
        <w:rPr>
          <w:rFonts w:ascii="Times New Roman" w:hAnsi="Times New Roman" w:cs="Times New Roman"/>
          <w:sz w:val="24"/>
          <w:szCs w:val="24"/>
        </w:rPr>
        <w:t>ей</w:t>
      </w:r>
      <w:r w:rsidR="00110918">
        <w:rPr>
          <w:rFonts w:ascii="Times New Roman" w:hAnsi="Times New Roman" w:cs="Times New Roman"/>
          <w:sz w:val="24"/>
          <w:szCs w:val="24"/>
        </w:rPr>
        <w:t xml:space="preserve"> 00 копеек) рублей, в т.ч. НДС 5% </w:t>
      </w:r>
      <w:r w:rsidR="00A2378D">
        <w:rPr>
          <w:rFonts w:ascii="Times New Roman" w:hAnsi="Times New Roman" w:cs="Times New Roman"/>
          <w:sz w:val="24"/>
          <w:szCs w:val="24"/>
        </w:rPr>
        <w:t>18571,43</w:t>
      </w:r>
      <w:r w:rsidR="00110918">
        <w:rPr>
          <w:rFonts w:ascii="Times New Roman" w:hAnsi="Times New Roman" w:cs="Times New Roman"/>
          <w:sz w:val="24"/>
          <w:szCs w:val="24"/>
        </w:rPr>
        <w:t xml:space="preserve"> рублей, в соответствии со ст.346.11,346.12,346.13 п.9 ст.164 Налогового кодекса Российской Федерации.</w:t>
      </w:r>
    </w:p>
    <w:p w14:paraId="3F5B40C9" w14:textId="13399803" w:rsidR="000B4C32" w:rsidRPr="00201D2B" w:rsidRDefault="00B2741C"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21DFE1D0" w:rsidR="00312F6D" w:rsidRPr="00735BC2" w:rsidRDefault="00B2741C"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4334EE12" w:rsidR="00201D2B" w:rsidRPr="005F5084" w:rsidRDefault="00B2741C" w:rsidP="00201D2B">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B67584">
        <w:rPr>
          <w:rFonts w:ascii="Times New Roman" w:hAnsi="Times New Roman"/>
          <w:sz w:val="24"/>
          <w:szCs w:val="24"/>
        </w:rPr>
        <w:t xml:space="preserve"> (местный бюджет)</w:t>
      </w:r>
      <w:r w:rsidR="0034745A" w:rsidRPr="005F5084">
        <w:rPr>
          <w:rFonts w:ascii="Times New Roman" w:hAnsi="Times New Roman"/>
          <w:sz w:val="24"/>
          <w:szCs w:val="24"/>
        </w:rPr>
        <w:t>.</w:t>
      </w:r>
    </w:p>
    <w:bookmarkEnd w:id="4"/>
    <w:p w14:paraId="2C6C63C0" w14:textId="5924CF14" w:rsidR="002E1508" w:rsidRDefault="00B2741C"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 xml:space="preserve">подписания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r w:rsidR="00A2378D" w:rsidRPr="00A2378D">
        <w:rPr>
          <w:rFonts w:ascii="Times New Roman" w:hAnsi="Times New Roman" w:cs="Times New Roman"/>
          <w:bCs/>
          <w:sz w:val="24"/>
          <w:szCs w:val="24"/>
        </w:rPr>
        <w:t xml:space="preserve"> </w:t>
      </w:r>
      <w:r w:rsidR="00A2378D">
        <w:rPr>
          <w:rFonts w:ascii="Times New Roman" w:hAnsi="Times New Roman" w:cs="Times New Roman"/>
          <w:bCs/>
          <w:sz w:val="24"/>
          <w:szCs w:val="24"/>
        </w:rPr>
        <w:t>За декабрь 2026 года оплата производиться авансовым платежом, на основании счета, до 25.12.2026г.</w:t>
      </w:r>
    </w:p>
    <w:p w14:paraId="41369720" w14:textId="3E62B980" w:rsidR="00312F6D" w:rsidRPr="00735BC2" w:rsidRDefault="00B2741C"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1F0F5098" w:rsidR="00312F6D" w:rsidRDefault="00B2741C"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0BF46371" w14:textId="5FF1DEDD" w:rsidR="00573F9E" w:rsidRDefault="00573F9E" w:rsidP="004B136C">
      <w:pPr>
        <w:autoSpaceDE/>
        <w:autoSpaceDN/>
        <w:adjustRightInd/>
        <w:ind w:firstLine="567"/>
        <w:jc w:val="both"/>
        <w:rPr>
          <w:rFonts w:ascii="Times New Roman" w:hAnsi="Times New Roman" w:cs="Times New Roman"/>
          <w:bCs/>
          <w:sz w:val="24"/>
          <w:szCs w:val="24"/>
        </w:rPr>
      </w:pPr>
    </w:p>
    <w:p w14:paraId="5CFFB846" w14:textId="77777777" w:rsidR="000F7C4D" w:rsidRDefault="000F7C4D" w:rsidP="004B136C">
      <w:pPr>
        <w:autoSpaceDE/>
        <w:autoSpaceDN/>
        <w:adjustRightInd/>
        <w:ind w:firstLine="567"/>
        <w:jc w:val="both"/>
        <w:rPr>
          <w:rFonts w:ascii="Times New Roman" w:hAnsi="Times New Roman" w:cs="Times New Roman"/>
          <w:bCs/>
          <w:sz w:val="24"/>
          <w:szCs w:val="24"/>
        </w:rPr>
      </w:pPr>
    </w:p>
    <w:p w14:paraId="4A500F30" w14:textId="58588EA5" w:rsidR="00775821" w:rsidRDefault="00775821" w:rsidP="004B136C">
      <w:pPr>
        <w:autoSpaceDE/>
        <w:autoSpaceDN/>
        <w:adjustRightInd/>
        <w:ind w:firstLine="567"/>
        <w:jc w:val="both"/>
        <w:rPr>
          <w:rFonts w:ascii="Times New Roman" w:hAnsi="Times New Roman" w:cs="Times New Roman"/>
          <w:bCs/>
          <w:sz w:val="24"/>
          <w:szCs w:val="24"/>
        </w:rPr>
      </w:pPr>
    </w:p>
    <w:p w14:paraId="586547D3" w14:textId="77777777" w:rsidR="00681D5D" w:rsidRDefault="00681D5D" w:rsidP="004B136C">
      <w:pPr>
        <w:autoSpaceDE/>
        <w:autoSpaceDN/>
        <w:adjustRightInd/>
        <w:ind w:firstLine="567"/>
        <w:jc w:val="both"/>
        <w:rPr>
          <w:rFonts w:ascii="Times New Roman" w:hAnsi="Times New Roman" w:cs="Times New Roman"/>
          <w:bCs/>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1CDAB93A" w:rsidR="003024C4" w:rsidRPr="008571F0"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3A646D50" w:rsidR="003024C4" w:rsidRPr="003024C4"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4635A2C7" w:rsidR="007831AD"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68CCAD12" w:rsidR="003024C4" w:rsidRPr="003024C4"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3A983180" w:rsidR="003024C4" w:rsidRPr="003024C4"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3425FC66" w:rsidR="007831AD" w:rsidRDefault="00B2741C"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6D951AB8" w:rsidR="003024C4" w:rsidRPr="003024C4"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FEFF959" w:rsidR="007831AD"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08D686A8" w:rsidR="003024C4" w:rsidRPr="003024C4"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4FBB1038" w:rsidR="003024C4" w:rsidRPr="003024C4"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035E1025" w:rsidR="003024C4" w:rsidRPr="003024C4" w:rsidRDefault="00B2741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2A764020" w:rsidR="004E434D" w:rsidRDefault="00B2741C"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66B74202" w:rsidR="004E434D" w:rsidRPr="004E434D" w:rsidRDefault="00B2741C"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569418FD" w:rsidR="00312F6D" w:rsidRDefault="00B2741C"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24C94E13" w:rsidR="00312F6D" w:rsidRPr="00561ED7" w:rsidRDefault="00B2741C"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539DF011" w:rsidR="00312F6D" w:rsidRPr="00561ED7" w:rsidRDefault="00B2741C"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9D35B42" w:rsidR="007171FA" w:rsidRPr="007171FA" w:rsidRDefault="00B2741C"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43746444" w:rsidR="007171FA" w:rsidRPr="007171FA" w:rsidRDefault="00B2741C"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06F73F6D" w:rsidR="007171FA" w:rsidRPr="007171FA" w:rsidRDefault="00B2741C"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23BFA90F" w14:textId="3E286975" w:rsidR="00F96B4D" w:rsidRDefault="00F96B4D" w:rsidP="00330EE6">
      <w:pPr>
        <w:pStyle w:val="ConsPlusNormal"/>
        <w:jc w:val="both"/>
        <w:rPr>
          <w:rFonts w:ascii="Times New Roman" w:hAnsi="Times New Roman" w:cs="Times New Roman"/>
          <w:highlight w:val="yellow"/>
        </w:rPr>
      </w:pPr>
    </w:p>
    <w:p w14:paraId="2F629608" w14:textId="7422734A" w:rsidR="00B95A56" w:rsidRDefault="00B95A56" w:rsidP="00330EE6">
      <w:pPr>
        <w:pStyle w:val="ConsPlusNormal"/>
        <w:jc w:val="both"/>
        <w:rPr>
          <w:rFonts w:ascii="Times New Roman" w:hAnsi="Times New Roman" w:cs="Times New Roman"/>
          <w:highlight w:val="yellow"/>
        </w:rPr>
      </w:pPr>
    </w:p>
    <w:p w14:paraId="68ADDB89" w14:textId="70CC0822" w:rsidR="00B95A56" w:rsidRDefault="00B95A56" w:rsidP="00330EE6">
      <w:pPr>
        <w:pStyle w:val="ConsPlusNormal"/>
        <w:jc w:val="both"/>
        <w:rPr>
          <w:rFonts w:ascii="Times New Roman" w:hAnsi="Times New Roman" w:cs="Times New Roman"/>
          <w:highlight w:val="yellow"/>
        </w:rPr>
      </w:pPr>
    </w:p>
    <w:p w14:paraId="5E60F9BC" w14:textId="77777777" w:rsidR="00B95A56" w:rsidRDefault="00B95A56"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31DAC432" w:rsidR="00312F6D" w:rsidRPr="00561ED7" w:rsidRDefault="00B2741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57E1DD80" w:rsidR="00312F6D" w:rsidRPr="00561ED7" w:rsidRDefault="00B2741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576C66A1" w:rsidR="00312F6D" w:rsidRPr="00561ED7" w:rsidRDefault="00B2741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4C3A0CDF" w:rsidR="00312F6D" w:rsidRPr="00561ED7" w:rsidRDefault="00B2741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6CB1CD0E" w:rsidR="00312F6D" w:rsidRDefault="00B2741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73810EF5"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623E5AA5"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Pr="00FA216B">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A2378D">
        <w:rPr>
          <w:rFonts w:ascii="Times New Roman" w:eastAsia="ヒラギノ角ゴ Pro W3" w:hAnsi="Times New Roman" w:cs="Times New Roman"/>
          <w:color w:val="000000"/>
          <w:sz w:val="24"/>
          <w:szCs w:val="24"/>
        </w:rPr>
        <w:t>ок</w:t>
      </w:r>
      <w:r w:rsidR="00D74908">
        <w:rPr>
          <w:rFonts w:ascii="Times New Roman" w:eastAsia="ヒラギノ角ゴ Pro W3" w:hAnsi="Times New Roman" w:cs="Times New Roman"/>
          <w:color w:val="000000"/>
          <w:sz w:val="24"/>
          <w:szCs w:val="24"/>
        </w:rPr>
        <w:t>тябр</w:t>
      </w:r>
      <w:r w:rsidR="003C0E77">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33475277"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A2378D">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 xml:space="preserve">» </w:t>
      </w:r>
      <w:r w:rsidR="00A2378D">
        <w:rPr>
          <w:rFonts w:ascii="Times New Roman" w:eastAsia="ヒラギノ角ゴ Pro W3" w:hAnsi="Times New Roman" w:cs="Times New Roman"/>
          <w:color w:val="000000"/>
          <w:sz w:val="24"/>
          <w:szCs w:val="24"/>
        </w:rPr>
        <w:t>дека</w:t>
      </w:r>
      <w:r w:rsidR="00D74908">
        <w:rPr>
          <w:rFonts w:ascii="Times New Roman" w:eastAsia="ヒラギノ角ゴ Pro W3" w:hAnsi="Times New Roman" w:cs="Times New Roman"/>
          <w:color w:val="000000"/>
          <w:sz w:val="24"/>
          <w:szCs w:val="24"/>
        </w:rPr>
        <w:t>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959CE8D" w14:textId="7555BCFA"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53FC724" w14:textId="2AC7A7E4"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9495" w:type="dxa"/>
              <w:jc w:val="center"/>
              <w:tblCellMar>
                <w:left w:w="70" w:type="dxa"/>
                <w:right w:w="70" w:type="dxa"/>
              </w:tblCellMar>
              <w:tblLook w:val="0000" w:firstRow="0" w:lastRow="0" w:firstColumn="0" w:lastColumn="0" w:noHBand="0" w:noVBand="0"/>
            </w:tblPr>
            <w:tblGrid>
              <w:gridCol w:w="5313"/>
              <w:gridCol w:w="4182"/>
            </w:tblGrid>
            <w:tr w:rsidR="004A1D52" w:rsidRPr="0017132C" w14:paraId="387E0DC3" w14:textId="77777777" w:rsidTr="00517BE3">
              <w:trPr>
                <w:trHeight w:val="283"/>
                <w:jc w:val="center"/>
              </w:trPr>
              <w:tc>
                <w:tcPr>
                  <w:tcW w:w="5313" w:type="dxa"/>
                </w:tcPr>
                <w:p w14:paraId="70D4058C" w14:textId="77777777" w:rsidR="004A1D52" w:rsidRPr="00B95A56" w:rsidRDefault="004A1D52" w:rsidP="00775821">
                  <w:pPr>
                    <w:rPr>
                      <w:rFonts w:ascii="Times New Roman" w:hAnsi="Times New Roman" w:cs="Times New Roman"/>
                      <w:b/>
                      <w:sz w:val="24"/>
                      <w:szCs w:val="24"/>
                    </w:rPr>
                  </w:pPr>
                  <w:r w:rsidRPr="00B95A56">
                    <w:rPr>
                      <w:rFonts w:ascii="Times New Roman" w:hAnsi="Times New Roman" w:cs="Times New Roman"/>
                      <w:b/>
                      <w:sz w:val="24"/>
                      <w:szCs w:val="24"/>
                    </w:rPr>
                    <w:t>Заказчик:</w:t>
                  </w:r>
                </w:p>
                <w:p w14:paraId="10E5C0FA" w14:textId="77777777" w:rsidR="004A1D52" w:rsidRPr="00B95A56" w:rsidRDefault="004A1D52" w:rsidP="00775821">
                  <w:pPr>
                    <w:rPr>
                      <w:rFonts w:ascii="Times New Roman" w:hAnsi="Times New Roman" w:cs="Times New Roman"/>
                      <w:b/>
                      <w:sz w:val="24"/>
                      <w:szCs w:val="24"/>
                    </w:rPr>
                  </w:pPr>
                </w:p>
                <w:p w14:paraId="740F4A90" w14:textId="00D37C0C" w:rsidR="000F7C4D" w:rsidRPr="00B95A56" w:rsidRDefault="000F7C4D" w:rsidP="000F7C4D">
                  <w:pPr>
                    <w:rPr>
                      <w:rFonts w:ascii="Times New Roman" w:hAnsi="Times New Roman" w:cs="Times New Roman"/>
                      <w:b/>
                      <w:color w:val="000000"/>
                      <w:sz w:val="24"/>
                      <w:szCs w:val="24"/>
                    </w:rPr>
                  </w:pPr>
                  <w:r w:rsidRPr="00B95A56">
                    <w:rPr>
                      <w:rFonts w:ascii="Times New Roman" w:hAnsi="Times New Roman" w:cs="Times New Roman"/>
                      <w:b/>
                      <w:color w:val="000000"/>
                      <w:sz w:val="24"/>
                      <w:szCs w:val="24"/>
                    </w:rPr>
                    <w:t>МБОУ</w:t>
                  </w:r>
                  <w:r w:rsidR="00B2741C">
                    <w:rPr>
                      <w:rFonts w:ascii="Times New Roman" w:hAnsi="Times New Roman" w:cs="Times New Roman"/>
                      <w:b/>
                      <w:color w:val="000000"/>
                      <w:sz w:val="24"/>
                      <w:szCs w:val="24"/>
                    </w:rPr>
                    <w:t xml:space="preserve"> Федоровская СОШ</w:t>
                  </w:r>
                  <w:r w:rsidR="00B95A56" w:rsidRPr="00B95A56">
                    <w:rPr>
                      <w:rFonts w:ascii="Times New Roman" w:hAnsi="Times New Roman" w:cs="Times New Roman"/>
                      <w:b/>
                      <w:color w:val="000000"/>
                      <w:sz w:val="24"/>
                      <w:szCs w:val="24"/>
                    </w:rPr>
                    <w:t>»</w:t>
                  </w:r>
                </w:p>
                <w:p w14:paraId="7F0925BB"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ИНН: 4716013713</w:t>
                  </w:r>
                  <w:r w:rsidRPr="00517BE3">
                    <w:rPr>
                      <w:rFonts w:ascii="Times New Roman" w:hAnsi="Times New Roman" w:cs="Times New Roman"/>
                      <w:color w:val="000000"/>
                      <w:sz w:val="24"/>
                      <w:szCs w:val="24"/>
                    </w:rPr>
                    <w:tab/>
                  </w:r>
                  <w:r w:rsidRPr="00517BE3">
                    <w:rPr>
                      <w:rFonts w:ascii="Times New Roman" w:hAnsi="Times New Roman" w:cs="Times New Roman"/>
                      <w:color w:val="000000"/>
                      <w:sz w:val="24"/>
                      <w:szCs w:val="24"/>
                    </w:rPr>
                    <w:tab/>
                  </w:r>
                  <w:r w:rsidRPr="00517BE3">
                    <w:rPr>
                      <w:rFonts w:ascii="Times New Roman" w:hAnsi="Times New Roman" w:cs="Times New Roman"/>
                      <w:color w:val="000000"/>
                      <w:sz w:val="24"/>
                      <w:szCs w:val="24"/>
                    </w:rPr>
                    <w:tab/>
                  </w:r>
                </w:p>
                <w:p w14:paraId="1CF96E5F"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КПП: 471601001</w:t>
                  </w:r>
                </w:p>
                <w:p w14:paraId="280BFAAB"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Банковский счет: 40102810745370000098</w:t>
                  </w:r>
                </w:p>
                <w:p w14:paraId="6E9C48E3"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 xml:space="preserve">Казначейский счет: 03234643416480004500 </w:t>
                  </w:r>
                </w:p>
                <w:p w14:paraId="7CA51357" w14:textId="77777777" w:rsidR="00517BE3" w:rsidRPr="00517BE3" w:rsidRDefault="00517BE3" w:rsidP="00517BE3">
                  <w:pPr>
                    <w:rPr>
                      <w:rFonts w:ascii="Times New Roman" w:hAnsi="Times New Roman" w:cs="Times New Roman"/>
                      <w:color w:val="000000"/>
                      <w:sz w:val="24"/>
                      <w:szCs w:val="24"/>
                    </w:rPr>
                  </w:pPr>
                </w:p>
                <w:p w14:paraId="63E3D994"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Банк получателя: ОКЦ №1 Северо-Западного ГУ Банка России//УФК по Ленинградской области, г. Санкт-Петербург.</w:t>
                  </w:r>
                </w:p>
                <w:p w14:paraId="371EEF0A"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БИК: 044030098</w:t>
                  </w:r>
                </w:p>
                <w:p w14:paraId="38C5182B"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Лицевой счет:  20032ЩШ194</w:t>
                  </w:r>
                </w:p>
                <w:p w14:paraId="7C3CF2AC" w14:textId="77777777" w:rsidR="00517BE3" w:rsidRPr="00517BE3" w:rsidRDefault="00517BE3" w:rsidP="00517BE3">
                  <w:pPr>
                    <w:rPr>
                      <w:rFonts w:ascii="Times New Roman" w:hAnsi="Times New Roman" w:cs="Times New Roman"/>
                      <w:color w:val="000000"/>
                      <w:sz w:val="24"/>
                      <w:szCs w:val="24"/>
                    </w:rPr>
                  </w:pPr>
                </w:p>
                <w:p w14:paraId="4936B482"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ОКТМО: 41648165</w:t>
                  </w:r>
                </w:p>
                <w:p w14:paraId="52B7BB2A" w14:textId="77777777" w:rsidR="00517BE3" w:rsidRPr="00517BE3"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ОГРН: 1024701896240</w:t>
                  </w:r>
                  <w:r w:rsidRPr="00517BE3">
                    <w:rPr>
                      <w:rFonts w:ascii="Times New Roman" w:hAnsi="Times New Roman" w:cs="Times New Roman"/>
                      <w:color w:val="000000"/>
                      <w:sz w:val="24"/>
                      <w:szCs w:val="24"/>
                    </w:rPr>
                    <w:tab/>
                  </w:r>
                </w:p>
                <w:p w14:paraId="133EE3B8" w14:textId="6D940F39" w:rsidR="000F7C4D" w:rsidRPr="00B95A56" w:rsidRDefault="00517BE3" w:rsidP="00517BE3">
                  <w:pPr>
                    <w:rPr>
                      <w:rFonts w:ascii="Times New Roman" w:hAnsi="Times New Roman" w:cs="Times New Roman"/>
                      <w:color w:val="000000"/>
                      <w:sz w:val="24"/>
                      <w:szCs w:val="24"/>
                    </w:rPr>
                  </w:pPr>
                  <w:r w:rsidRPr="00517BE3">
                    <w:rPr>
                      <w:rFonts w:ascii="Times New Roman" w:hAnsi="Times New Roman" w:cs="Times New Roman"/>
                      <w:color w:val="000000"/>
                      <w:sz w:val="24"/>
                      <w:szCs w:val="24"/>
                    </w:rPr>
                    <w:t>ОКПО: 51558465</w:t>
                  </w:r>
                  <w:r w:rsidRPr="00517BE3">
                    <w:rPr>
                      <w:rFonts w:ascii="Times New Roman" w:hAnsi="Times New Roman" w:cs="Times New Roman"/>
                      <w:color w:val="000000"/>
                      <w:sz w:val="24"/>
                      <w:szCs w:val="24"/>
                    </w:rPr>
                    <w:tab/>
                  </w:r>
                </w:p>
                <w:p w14:paraId="0D577983" w14:textId="77777777" w:rsidR="00C26648" w:rsidRPr="00B95A56" w:rsidRDefault="00C26648" w:rsidP="00C26648">
                  <w:pPr>
                    <w:rPr>
                      <w:rFonts w:ascii="Times New Roman" w:hAnsi="Times New Roman" w:cs="Times New Roman"/>
                      <w:sz w:val="24"/>
                      <w:szCs w:val="24"/>
                    </w:rPr>
                  </w:pPr>
                </w:p>
                <w:p w14:paraId="17F379E7" w14:textId="77777777" w:rsidR="00C26648" w:rsidRPr="00B95A56" w:rsidRDefault="00C26648" w:rsidP="00C26648">
                  <w:pPr>
                    <w:rPr>
                      <w:rFonts w:ascii="Times New Roman" w:hAnsi="Times New Roman" w:cs="Times New Roman"/>
                      <w:sz w:val="24"/>
                      <w:szCs w:val="24"/>
                    </w:rPr>
                  </w:pPr>
                </w:p>
                <w:p w14:paraId="114BDF96" w14:textId="77777777" w:rsidR="00B95A56" w:rsidRPr="00B95A56" w:rsidRDefault="00B95A56" w:rsidP="00C26648">
                  <w:pPr>
                    <w:rPr>
                      <w:rFonts w:ascii="Times New Roman" w:hAnsi="Times New Roman" w:cs="Times New Roman"/>
                      <w:sz w:val="24"/>
                      <w:szCs w:val="24"/>
                    </w:rPr>
                  </w:pPr>
                  <w:bookmarkStart w:id="10" w:name="_GoBack"/>
                  <w:bookmarkEnd w:id="10"/>
                </w:p>
                <w:p w14:paraId="3E845BD3" w14:textId="77777777" w:rsidR="00C26648" w:rsidRPr="00B95A56" w:rsidRDefault="00C26648" w:rsidP="00C26648">
                  <w:pPr>
                    <w:rPr>
                      <w:rFonts w:ascii="Times New Roman" w:hAnsi="Times New Roman" w:cs="Times New Roman"/>
                      <w:sz w:val="24"/>
                      <w:szCs w:val="24"/>
                    </w:rPr>
                  </w:pPr>
                </w:p>
                <w:p w14:paraId="47513183" w14:textId="77777777" w:rsidR="00C26648" w:rsidRPr="00B95A56" w:rsidRDefault="00C26648" w:rsidP="00C26648">
                  <w:pPr>
                    <w:rPr>
                      <w:rFonts w:ascii="Times New Roman" w:hAnsi="Times New Roman" w:cs="Times New Roman"/>
                      <w:sz w:val="24"/>
                      <w:szCs w:val="24"/>
                    </w:rPr>
                  </w:pPr>
                </w:p>
                <w:p w14:paraId="40F805EB" w14:textId="62018B8F" w:rsidR="00B95A56" w:rsidRPr="00B95A56" w:rsidRDefault="00B2741C" w:rsidP="00C26648">
                  <w:pPr>
                    <w:rPr>
                      <w:rFonts w:ascii="Times New Roman" w:hAnsi="Times New Roman" w:cs="Times New Roman"/>
                      <w:sz w:val="24"/>
                      <w:szCs w:val="24"/>
                    </w:rPr>
                  </w:pPr>
                  <w:r>
                    <w:rPr>
                      <w:rFonts w:ascii="Times New Roman" w:hAnsi="Times New Roman" w:cs="Times New Roman"/>
                      <w:sz w:val="24"/>
                      <w:szCs w:val="24"/>
                    </w:rPr>
                    <w:t>Директор</w:t>
                  </w:r>
                </w:p>
                <w:p w14:paraId="76D0F6FE" w14:textId="49A05826" w:rsidR="00C26648" w:rsidRPr="00B95A56" w:rsidRDefault="00C26648" w:rsidP="00C26648">
                  <w:pPr>
                    <w:rPr>
                      <w:rFonts w:ascii="Times New Roman" w:hAnsi="Times New Roman" w:cs="Times New Roman"/>
                      <w:sz w:val="24"/>
                      <w:szCs w:val="24"/>
                    </w:rPr>
                  </w:pPr>
                </w:p>
                <w:p w14:paraId="2762769C" w14:textId="31FA20C8" w:rsidR="00C26648" w:rsidRPr="00B95A56" w:rsidRDefault="00C26648" w:rsidP="00C26648">
                  <w:pPr>
                    <w:rPr>
                      <w:rFonts w:ascii="Times New Roman" w:hAnsi="Times New Roman" w:cs="Times New Roman"/>
                      <w:sz w:val="24"/>
                      <w:szCs w:val="24"/>
                    </w:rPr>
                  </w:pPr>
                  <w:r w:rsidRPr="00B95A56">
                    <w:rPr>
                      <w:rFonts w:ascii="Times New Roman" w:hAnsi="Times New Roman" w:cs="Times New Roman"/>
                      <w:sz w:val="24"/>
                      <w:szCs w:val="24"/>
                    </w:rPr>
                    <w:t>_________________</w:t>
                  </w:r>
                  <w:r w:rsidR="00B95A56">
                    <w:rPr>
                      <w:rFonts w:ascii="Times New Roman" w:hAnsi="Times New Roman" w:cs="Times New Roman"/>
                      <w:sz w:val="24"/>
                      <w:szCs w:val="24"/>
                    </w:rPr>
                    <w:t xml:space="preserve"> </w:t>
                  </w:r>
                  <w:r w:rsidR="00B2741C">
                    <w:rPr>
                      <w:rFonts w:ascii="Times New Roman" w:hAnsi="Times New Roman" w:cs="Times New Roman"/>
                      <w:sz w:val="24"/>
                      <w:szCs w:val="24"/>
                    </w:rPr>
                    <w:t>Севостьянова О.В.</w:t>
                  </w:r>
                </w:p>
                <w:p w14:paraId="4C0FAFB4" w14:textId="77777777" w:rsidR="00C26648" w:rsidRPr="00B95A56" w:rsidRDefault="00C26648" w:rsidP="00C26648">
                  <w:pPr>
                    <w:rPr>
                      <w:rFonts w:ascii="Times New Roman" w:hAnsi="Times New Roman" w:cs="Times New Roman"/>
                      <w:sz w:val="24"/>
                      <w:szCs w:val="24"/>
                    </w:rPr>
                  </w:pPr>
                </w:p>
                <w:p w14:paraId="3BFA7C70" w14:textId="339A933F" w:rsidR="00C26648" w:rsidRPr="00B95A56" w:rsidRDefault="00C26648" w:rsidP="00C26648">
                  <w:pPr>
                    <w:rPr>
                      <w:rFonts w:ascii="Times New Roman" w:hAnsi="Times New Roman" w:cs="Times New Roman"/>
                      <w:sz w:val="24"/>
                      <w:szCs w:val="24"/>
                    </w:rPr>
                  </w:pPr>
                </w:p>
              </w:tc>
              <w:tc>
                <w:tcPr>
                  <w:tcW w:w="4182"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14:paraId="24C06910" w14:textId="1AB31204" w:rsidR="004A1D52" w:rsidRDefault="004A1D52" w:rsidP="00775821">
                  <w:pPr>
                    <w:pStyle w:val="afffd"/>
                    <w:rPr>
                      <w:rFonts w:ascii="Times New Roman" w:hAnsi="Times New Roman"/>
                      <w:bCs/>
                      <w:color w:val="000000" w:themeColor="text1"/>
                      <w:sz w:val="24"/>
                    </w:rPr>
                  </w:pPr>
                </w:p>
                <w:p w14:paraId="62C6D5CE" w14:textId="01051C14" w:rsidR="00517BE3" w:rsidRDefault="00517BE3" w:rsidP="00517BE3">
                  <w:pPr>
                    <w:rPr>
                      <w:lang w:eastAsia="en-US"/>
                    </w:rPr>
                  </w:pPr>
                </w:p>
                <w:p w14:paraId="3C12CF62" w14:textId="38AAAB36" w:rsidR="00517BE3" w:rsidRDefault="00517BE3" w:rsidP="00517BE3">
                  <w:pPr>
                    <w:rPr>
                      <w:lang w:eastAsia="en-US"/>
                    </w:rPr>
                  </w:pPr>
                </w:p>
                <w:p w14:paraId="0676F5EF" w14:textId="77777777" w:rsidR="00517BE3" w:rsidRPr="00517BE3" w:rsidRDefault="00517BE3" w:rsidP="00517BE3">
                  <w:pPr>
                    <w:rPr>
                      <w:lang w:eastAsia="en-US"/>
                    </w:rPr>
                  </w:pPr>
                </w:p>
                <w:p w14:paraId="03321F0B" w14:textId="3ADF7BF3" w:rsidR="00E14D08" w:rsidRDefault="00E14D08" w:rsidP="00E14D08">
                  <w:pPr>
                    <w:rPr>
                      <w:lang w:eastAsia="en-US"/>
                    </w:rPr>
                  </w:pPr>
                </w:p>
                <w:p w14:paraId="2AA2EAF3" w14:textId="15CAFD52" w:rsidR="00440349" w:rsidRDefault="00440349" w:rsidP="00E14D08">
                  <w:pPr>
                    <w:rPr>
                      <w:lang w:eastAsia="en-US"/>
                    </w:rPr>
                  </w:pPr>
                </w:p>
                <w:p w14:paraId="2764E6DE" w14:textId="64F98F57" w:rsidR="000F7C4D" w:rsidRDefault="000F7C4D" w:rsidP="00E14D08">
                  <w:pPr>
                    <w:rPr>
                      <w:lang w:eastAsia="en-US"/>
                    </w:rPr>
                  </w:pPr>
                </w:p>
                <w:p w14:paraId="54FCDB64" w14:textId="03795C8E" w:rsidR="000F7C4D" w:rsidRDefault="000F7C4D" w:rsidP="00E14D08">
                  <w:pPr>
                    <w:rPr>
                      <w:lang w:eastAsia="en-US"/>
                    </w:rPr>
                  </w:pPr>
                </w:p>
                <w:p w14:paraId="61E0632A" w14:textId="78492935" w:rsidR="000F7C4D" w:rsidRDefault="000F7C4D" w:rsidP="00E14D08">
                  <w:pPr>
                    <w:rPr>
                      <w:lang w:eastAsia="en-US"/>
                    </w:rPr>
                  </w:pPr>
                </w:p>
                <w:p w14:paraId="29BEC620" w14:textId="16C37472" w:rsidR="000F7C4D" w:rsidRDefault="000F7C4D" w:rsidP="00E14D08">
                  <w:pPr>
                    <w:rPr>
                      <w:lang w:eastAsia="en-US"/>
                    </w:rPr>
                  </w:pPr>
                </w:p>
                <w:p w14:paraId="63570371" w14:textId="1C2BF193" w:rsidR="000F7C4D" w:rsidRDefault="000F7C4D" w:rsidP="00E14D08">
                  <w:pPr>
                    <w:rPr>
                      <w:lang w:eastAsia="en-US"/>
                    </w:rPr>
                  </w:pPr>
                </w:p>
                <w:p w14:paraId="5CDF60FA" w14:textId="00984917" w:rsidR="000F7C4D" w:rsidRDefault="000F7C4D" w:rsidP="00E14D08">
                  <w:pPr>
                    <w:rPr>
                      <w:lang w:eastAsia="en-US"/>
                    </w:rPr>
                  </w:pPr>
                </w:p>
                <w:p w14:paraId="6D38AAE7" w14:textId="32015EEC" w:rsidR="000F7C4D" w:rsidRDefault="000F7C4D" w:rsidP="00E14D08">
                  <w:pPr>
                    <w:rPr>
                      <w:lang w:eastAsia="en-US"/>
                    </w:rPr>
                  </w:pPr>
                </w:p>
                <w:p w14:paraId="79A3649D" w14:textId="0C57D5EC" w:rsidR="000F7C4D" w:rsidRDefault="000F7C4D" w:rsidP="00E14D08">
                  <w:pPr>
                    <w:rPr>
                      <w:lang w:eastAsia="en-US"/>
                    </w:rPr>
                  </w:pPr>
                </w:p>
                <w:p w14:paraId="20B66E04" w14:textId="11A75A89" w:rsidR="000F7C4D" w:rsidRDefault="000F7C4D" w:rsidP="00E14D08">
                  <w:pPr>
                    <w:rPr>
                      <w:lang w:eastAsia="en-US"/>
                    </w:rPr>
                  </w:pPr>
                </w:p>
                <w:p w14:paraId="5C48ED65" w14:textId="74C81B4C" w:rsidR="000F7C4D" w:rsidRDefault="000F7C4D" w:rsidP="00E14D08">
                  <w:pPr>
                    <w:rPr>
                      <w:lang w:eastAsia="en-US"/>
                    </w:rPr>
                  </w:pPr>
                </w:p>
                <w:p w14:paraId="3BCC2A1F" w14:textId="77777777" w:rsidR="000F7C4D" w:rsidRDefault="000F7C4D" w:rsidP="00E14D08">
                  <w:pPr>
                    <w:rPr>
                      <w:lang w:eastAsia="en-US"/>
                    </w:rPr>
                  </w:pPr>
                </w:p>
                <w:p w14:paraId="22A97F59" w14:textId="5B874515" w:rsidR="00440349" w:rsidRDefault="00440349" w:rsidP="00E14D08">
                  <w:pPr>
                    <w:rPr>
                      <w:lang w:eastAsia="en-US"/>
                    </w:rPr>
                  </w:pPr>
                </w:p>
                <w:p w14:paraId="6F7228F8" w14:textId="099A92FB" w:rsidR="00440349" w:rsidRDefault="00440349" w:rsidP="00E14D08">
                  <w:pPr>
                    <w:rPr>
                      <w:lang w:eastAsia="en-US"/>
                    </w:rPr>
                  </w:pPr>
                </w:p>
                <w:p w14:paraId="0A05556B" w14:textId="77777777" w:rsidR="00440349" w:rsidRPr="00E14D08" w:rsidRDefault="00440349" w:rsidP="00E14D08">
                  <w:pPr>
                    <w:rPr>
                      <w:lang w:eastAsia="en-US"/>
                    </w:rPr>
                  </w:pPr>
                </w:p>
                <w:p w14:paraId="59CA146A" w14:textId="77777777" w:rsidR="004A1D52" w:rsidRPr="0004406A" w:rsidRDefault="004A1D52" w:rsidP="00517BE3">
                  <w:pPr>
                    <w:pStyle w:val="afffd"/>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t>Приложение № 1</w:t>
      </w:r>
    </w:p>
    <w:p w14:paraId="09A036F7" w14:textId="2B40EB72"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0F7C4D">
        <w:rPr>
          <w:rFonts w:ascii="Times New Roman" w:hAnsi="Times New Roman" w:cs="Times New Roman"/>
          <w:sz w:val="24"/>
          <w:szCs w:val="24"/>
        </w:rPr>
        <w:t>4</w:t>
      </w:r>
      <w:r w:rsidR="00B95A56">
        <w:rPr>
          <w:rFonts w:ascii="Times New Roman" w:hAnsi="Times New Roman" w:cs="Times New Roman"/>
          <w:sz w:val="24"/>
          <w:szCs w:val="24"/>
        </w:rPr>
        <w:t>2</w:t>
      </w:r>
      <w:r w:rsidR="00B2741C">
        <w:rPr>
          <w:rFonts w:ascii="Times New Roman" w:hAnsi="Times New Roman" w:cs="Times New Roman"/>
          <w:sz w:val="24"/>
          <w:szCs w:val="24"/>
        </w:rPr>
        <w:t>5</w:t>
      </w:r>
      <w:r w:rsidR="009F7F43">
        <w:rPr>
          <w:rFonts w:ascii="Times New Roman" w:hAnsi="Times New Roman" w:cs="Times New Roman"/>
          <w:sz w:val="24"/>
          <w:szCs w:val="24"/>
        </w:rPr>
        <w:t>/</w:t>
      </w:r>
      <w:r w:rsidR="00A2378D">
        <w:rPr>
          <w:rFonts w:ascii="Times New Roman" w:hAnsi="Times New Roman" w:cs="Times New Roman"/>
          <w:sz w:val="24"/>
          <w:szCs w:val="24"/>
        </w:rPr>
        <w:t>10</w:t>
      </w:r>
      <w:r w:rsidR="009F7F43">
        <w:rPr>
          <w:rFonts w:ascii="Times New Roman" w:hAnsi="Times New Roman" w:cs="Times New Roman"/>
          <w:sz w:val="24"/>
          <w:szCs w:val="24"/>
        </w:rPr>
        <w:t>-2026</w:t>
      </w:r>
    </w:p>
    <w:p w14:paraId="6269494A" w14:textId="071E0EBB"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Pr="0004406A">
        <w:rPr>
          <w:rFonts w:ascii="Times New Roman" w:hAnsi="Times New Roman" w:cs="Times New Roman"/>
          <w:sz w:val="24"/>
          <w:szCs w:val="24"/>
        </w:rPr>
        <w:t>»</w:t>
      </w:r>
      <w:r w:rsidR="00D74908">
        <w:rPr>
          <w:rFonts w:ascii="Times New Roman" w:hAnsi="Times New Roman" w:cs="Times New Roman"/>
          <w:sz w:val="24"/>
          <w:szCs w:val="24"/>
        </w:rPr>
        <w:t xml:space="preserve"> ____________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44"/>
        <w:tblW w:w="10042" w:type="dxa"/>
        <w:tblLook w:val="04A0" w:firstRow="1" w:lastRow="0" w:firstColumn="1" w:lastColumn="0" w:noHBand="0" w:noVBand="1"/>
      </w:tblPr>
      <w:tblGrid>
        <w:gridCol w:w="662"/>
        <w:gridCol w:w="2249"/>
        <w:gridCol w:w="2224"/>
        <w:gridCol w:w="2851"/>
        <w:gridCol w:w="2056"/>
      </w:tblGrid>
      <w:tr w:rsidR="00F05735" w:rsidRPr="00F05735" w14:paraId="3CD25796" w14:textId="77777777" w:rsidTr="00F05735">
        <w:tc>
          <w:tcPr>
            <w:tcW w:w="662" w:type="dxa"/>
          </w:tcPr>
          <w:p w14:paraId="3BF4C572" w14:textId="77777777" w:rsidR="00F05735" w:rsidRPr="00F05735" w:rsidRDefault="00F05735" w:rsidP="00F05735">
            <w:pPr>
              <w:ind w:left="180"/>
              <w:jc w:val="center"/>
              <w:rPr>
                <w:rFonts w:ascii="Times New Roman" w:hAnsi="Times New Roman" w:cs="Times New Roman"/>
                <w:sz w:val="20"/>
                <w:szCs w:val="20"/>
              </w:rPr>
            </w:pPr>
            <w:r w:rsidRPr="00F05735">
              <w:rPr>
                <w:rFonts w:ascii="Times New Roman" w:hAnsi="Times New Roman" w:cs="Times New Roman"/>
                <w:b/>
                <w:bCs/>
                <w:sz w:val="24"/>
                <w:szCs w:val="24"/>
              </w:rPr>
              <w:t>№</w:t>
            </w:r>
          </w:p>
          <w:p w14:paraId="38476821" w14:textId="77777777" w:rsidR="00F05735" w:rsidRPr="00F05735" w:rsidRDefault="00F05735" w:rsidP="00F05735">
            <w:pPr>
              <w:jc w:val="center"/>
              <w:rPr>
                <w:rFonts w:ascii="Times New Roman" w:hAnsi="Times New Roman" w:cs="Times New Roman"/>
              </w:rPr>
            </w:pPr>
            <w:r w:rsidRPr="00F05735">
              <w:rPr>
                <w:rFonts w:ascii="Times New Roman" w:hAnsi="Times New Roman" w:cs="Times New Roman"/>
                <w:b/>
                <w:bCs/>
                <w:sz w:val="24"/>
                <w:szCs w:val="24"/>
              </w:rPr>
              <w:t>п/п</w:t>
            </w:r>
          </w:p>
        </w:tc>
        <w:tc>
          <w:tcPr>
            <w:tcW w:w="2249" w:type="dxa"/>
          </w:tcPr>
          <w:p w14:paraId="267278EE" w14:textId="77777777" w:rsidR="00F05735" w:rsidRPr="00F05735" w:rsidRDefault="00F05735" w:rsidP="00F05735">
            <w:pPr>
              <w:jc w:val="center"/>
              <w:rPr>
                <w:rFonts w:ascii="Times New Roman" w:hAnsi="Times New Roman" w:cs="Times New Roman"/>
                <w:sz w:val="20"/>
                <w:szCs w:val="20"/>
              </w:rPr>
            </w:pPr>
            <w:r w:rsidRPr="00F05735">
              <w:rPr>
                <w:rFonts w:ascii="Times New Roman" w:hAnsi="Times New Roman" w:cs="Times New Roman"/>
                <w:b/>
                <w:bCs/>
                <w:w w:val="99"/>
                <w:sz w:val="24"/>
                <w:szCs w:val="24"/>
              </w:rPr>
              <w:t>Наименование</w:t>
            </w:r>
          </w:p>
          <w:p w14:paraId="10960C1E" w14:textId="77777777" w:rsidR="00F05735" w:rsidRPr="00F05735" w:rsidRDefault="00F05735" w:rsidP="00F05735">
            <w:pPr>
              <w:ind w:left="100"/>
              <w:jc w:val="center"/>
              <w:rPr>
                <w:rFonts w:ascii="Times New Roman" w:hAnsi="Times New Roman" w:cs="Times New Roman"/>
                <w:sz w:val="20"/>
                <w:szCs w:val="20"/>
              </w:rPr>
            </w:pPr>
            <w:r w:rsidRPr="00F05735">
              <w:rPr>
                <w:rFonts w:ascii="Times New Roman" w:hAnsi="Times New Roman" w:cs="Times New Roman"/>
                <w:b/>
                <w:bCs/>
                <w:sz w:val="24"/>
                <w:szCs w:val="24"/>
              </w:rPr>
              <w:t>образовательного</w:t>
            </w:r>
          </w:p>
          <w:p w14:paraId="675BA394" w14:textId="77777777" w:rsidR="00F05735" w:rsidRPr="00F05735" w:rsidRDefault="00F05735" w:rsidP="00F05735">
            <w:pPr>
              <w:jc w:val="center"/>
              <w:rPr>
                <w:rFonts w:ascii="Times New Roman" w:hAnsi="Times New Roman" w:cs="Times New Roman"/>
              </w:rPr>
            </w:pPr>
            <w:r w:rsidRPr="00F05735">
              <w:rPr>
                <w:rFonts w:ascii="Times New Roman" w:hAnsi="Times New Roman" w:cs="Times New Roman"/>
                <w:b/>
                <w:bCs/>
                <w:w w:val="99"/>
                <w:sz w:val="24"/>
                <w:szCs w:val="24"/>
              </w:rPr>
              <w:t>учреждения</w:t>
            </w:r>
          </w:p>
        </w:tc>
        <w:tc>
          <w:tcPr>
            <w:tcW w:w="2224" w:type="dxa"/>
          </w:tcPr>
          <w:p w14:paraId="419F45F3" w14:textId="77777777" w:rsidR="00F05735" w:rsidRPr="00F05735" w:rsidRDefault="00F05735" w:rsidP="00F05735">
            <w:pPr>
              <w:jc w:val="center"/>
              <w:rPr>
                <w:rFonts w:ascii="Times New Roman" w:hAnsi="Times New Roman" w:cs="Times New Roman"/>
                <w:sz w:val="20"/>
                <w:szCs w:val="20"/>
              </w:rPr>
            </w:pPr>
            <w:r w:rsidRPr="00F05735">
              <w:rPr>
                <w:rFonts w:ascii="Times New Roman" w:hAnsi="Times New Roman" w:cs="Times New Roman"/>
                <w:b/>
                <w:bCs/>
                <w:sz w:val="24"/>
                <w:szCs w:val="24"/>
              </w:rPr>
              <w:t>Фактический адрес</w:t>
            </w:r>
          </w:p>
          <w:p w14:paraId="164B454F" w14:textId="77777777" w:rsidR="00F05735" w:rsidRPr="00F05735" w:rsidRDefault="00F05735" w:rsidP="00F05735">
            <w:pPr>
              <w:jc w:val="center"/>
              <w:rPr>
                <w:rFonts w:ascii="Times New Roman" w:hAnsi="Times New Roman" w:cs="Times New Roman"/>
              </w:rPr>
            </w:pPr>
            <w:r w:rsidRPr="00F05735">
              <w:rPr>
                <w:rFonts w:ascii="Times New Roman" w:hAnsi="Times New Roman" w:cs="Times New Roman"/>
                <w:b/>
                <w:bCs/>
                <w:w w:val="99"/>
                <w:sz w:val="24"/>
                <w:szCs w:val="24"/>
              </w:rPr>
              <w:t>объекта</w:t>
            </w:r>
          </w:p>
        </w:tc>
        <w:tc>
          <w:tcPr>
            <w:tcW w:w="2851" w:type="dxa"/>
          </w:tcPr>
          <w:p w14:paraId="60AEACDB" w14:textId="77777777" w:rsidR="00F05735" w:rsidRPr="00F05735" w:rsidRDefault="00F05735" w:rsidP="00F05735">
            <w:pPr>
              <w:ind w:left="100"/>
              <w:jc w:val="center"/>
              <w:rPr>
                <w:rFonts w:ascii="Times New Roman" w:hAnsi="Times New Roman" w:cs="Times New Roman"/>
                <w:b/>
                <w:sz w:val="20"/>
                <w:szCs w:val="20"/>
              </w:rPr>
            </w:pPr>
            <w:r w:rsidRPr="00F05735">
              <w:rPr>
                <w:rFonts w:ascii="Times New Roman" w:hAnsi="Times New Roman" w:cs="Times New Roman"/>
                <w:b/>
                <w:bCs/>
                <w:sz w:val="24"/>
                <w:szCs w:val="24"/>
              </w:rPr>
              <w:t>Режим работы</w:t>
            </w:r>
          </w:p>
          <w:p w14:paraId="282A4080" w14:textId="77777777" w:rsidR="00F05735" w:rsidRPr="00F05735" w:rsidRDefault="00F05735" w:rsidP="00F05735">
            <w:pPr>
              <w:jc w:val="center"/>
              <w:rPr>
                <w:rFonts w:ascii="Times New Roman" w:hAnsi="Times New Roman" w:cs="Times New Roman"/>
              </w:rPr>
            </w:pPr>
          </w:p>
        </w:tc>
        <w:tc>
          <w:tcPr>
            <w:tcW w:w="2056" w:type="dxa"/>
          </w:tcPr>
          <w:p w14:paraId="77F93A66" w14:textId="77777777" w:rsidR="00F05735" w:rsidRPr="00F05735" w:rsidRDefault="00F05735" w:rsidP="00F05735">
            <w:pPr>
              <w:jc w:val="center"/>
              <w:rPr>
                <w:rFonts w:ascii="Times New Roman" w:hAnsi="Times New Roman" w:cs="Times New Roman"/>
                <w:b/>
                <w:sz w:val="20"/>
                <w:szCs w:val="20"/>
              </w:rPr>
            </w:pPr>
            <w:r w:rsidRPr="00F05735">
              <w:rPr>
                <w:rFonts w:ascii="Times New Roman" w:hAnsi="Times New Roman" w:cs="Times New Roman"/>
                <w:b/>
                <w:bCs/>
                <w:w w:val="97"/>
                <w:sz w:val="24"/>
                <w:szCs w:val="24"/>
              </w:rPr>
              <w:t>Общая</w:t>
            </w:r>
          </w:p>
          <w:p w14:paraId="2F425B55" w14:textId="77777777" w:rsidR="00F05735" w:rsidRPr="00F05735" w:rsidRDefault="00F05735" w:rsidP="00F05735">
            <w:pPr>
              <w:ind w:left="100"/>
              <w:jc w:val="center"/>
              <w:rPr>
                <w:rFonts w:ascii="Times New Roman" w:hAnsi="Times New Roman" w:cs="Times New Roman"/>
                <w:b/>
                <w:sz w:val="20"/>
                <w:szCs w:val="20"/>
              </w:rPr>
            </w:pPr>
            <w:r w:rsidRPr="00F05735">
              <w:rPr>
                <w:rFonts w:ascii="Times New Roman" w:hAnsi="Times New Roman" w:cs="Times New Roman"/>
                <w:b/>
                <w:bCs/>
                <w:sz w:val="24"/>
                <w:szCs w:val="24"/>
              </w:rPr>
              <w:t>площадь,</w:t>
            </w:r>
          </w:p>
          <w:p w14:paraId="1FB6A485" w14:textId="77777777" w:rsidR="00F05735" w:rsidRPr="00F05735" w:rsidRDefault="00F05735" w:rsidP="00F05735">
            <w:pPr>
              <w:jc w:val="center"/>
              <w:rPr>
                <w:rFonts w:ascii="Times New Roman" w:hAnsi="Times New Roman" w:cs="Times New Roman"/>
              </w:rPr>
            </w:pPr>
            <w:r w:rsidRPr="00F05735">
              <w:rPr>
                <w:rFonts w:ascii="Times New Roman" w:hAnsi="Times New Roman" w:cs="Times New Roman"/>
                <w:b/>
                <w:bCs/>
                <w:sz w:val="24"/>
                <w:szCs w:val="24"/>
              </w:rPr>
              <w:t>кв. м</w:t>
            </w:r>
          </w:p>
        </w:tc>
      </w:tr>
      <w:tr w:rsidR="00F05735" w:rsidRPr="00F05735" w14:paraId="7414BEBA" w14:textId="77777777" w:rsidTr="00F05735">
        <w:trPr>
          <w:trHeight w:val="845"/>
        </w:trPr>
        <w:tc>
          <w:tcPr>
            <w:tcW w:w="662" w:type="dxa"/>
          </w:tcPr>
          <w:p w14:paraId="6C76E417" w14:textId="77777777" w:rsidR="00F05735" w:rsidRPr="00F05735" w:rsidRDefault="00F05735" w:rsidP="00F05735">
            <w:pPr>
              <w:rPr>
                <w:rFonts w:ascii="Times New Roman" w:hAnsi="Times New Roman" w:cs="Times New Roman"/>
              </w:rPr>
            </w:pPr>
            <w:r w:rsidRPr="00F05735">
              <w:rPr>
                <w:rFonts w:ascii="Times New Roman" w:hAnsi="Times New Roman" w:cs="Times New Roman"/>
              </w:rPr>
              <w:t>1</w:t>
            </w:r>
          </w:p>
        </w:tc>
        <w:tc>
          <w:tcPr>
            <w:tcW w:w="2249" w:type="dxa"/>
            <w:vMerge w:val="restart"/>
          </w:tcPr>
          <w:p w14:paraId="281934F4" w14:textId="77777777" w:rsidR="00F05735" w:rsidRPr="00F05735" w:rsidRDefault="00F05735" w:rsidP="00F05735">
            <w:pPr>
              <w:rPr>
                <w:rFonts w:ascii="Times New Roman" w:hAnsi="Times New Roman" w:cs="Times New Roman"/>
              </w:rPr>
            </w:pPr>
            <w:r w:rsidRPr="00F05735">
              <w:rPr>
                <w:rFonts w:ascii="Times New Roman" w:hAnsi="Times New Roman" w:cs="Times New Roman"/>
                <w:sz w:val="20"/>
                <w:szCs w:val="20"/>
              </w:rPr>
              <w:t>Муниципальное казенное общеобразовательное учреждение «Федоровская средняя общеобразовательная школа»</w:t>
            </w:r>
          </w:p>
        </w:tc>
        <w:tc>
          <w:tcPr>
            <w:tcW w:w="2224" w:type="dxa"/>
            <w:vMerge w:val="restart"/>
          </w:tcPr>
          <w:p w14:paraId="6A112C03" w14:textId="77777777" w:rsidR="00F05735" w:rsidRPr="00F05735" w:rsidRDefault="00F05735" w:rsidP="00F05735">
            <w:pPr>
              <w:rPr>
                <w:rFonts w:ascii="Times New Roman" w:hAnsi="Times New Roman" w:cs="Times New Roman"/>
              </w:rPr>
            </w:pPr>
            <w:r w:rsidRPr="00F05735">
              <w:rPr>
                <w:rFonts w:ascii="Times New Roman" w:hAnsi="Times New Roman" w:cs="Times New Roman"/>
                <w:sz w:val="20"/>
                <w:szCs w:val="20"/>
              </w:rPr>
              <w:t>187021, Ленинградская область, Тосненский р-н, гп. Федоровское, ул. Почтовая. д.1</w:t>
            </w:r>
          </w:p>
        </w:tc>
        <w:tc>
          <w:tcPr>
            <w:tcW w:w="2851" w:type="dxa"/>
          </w:tcPr>
          <w:p w14:paraId="2FD251D9" w14:textId="77777777" w:rsidR="00F05735" w:rsidRPr="00F05735" w:rsidRDefault="00F05735" w:rsidP="00F05735">
            <w:pPr>
              <w:rPr>
                <w:rFonts w:ascii="Times New Roman" w:hAnsi="Times New Roman" w:cs="Times New Roman"/>
              </w:rPr>
            </w:pPr>
            <w:r w:rsidRPr="00F05735">
              <w:rPr>
                <w:rFonts w:ascii="Times New Roman" w:hAnsi="Times New Roman" w:cs="Times New Roman"/>
                <w:bCs/>
                <w:sz w:val="24"/>
                <w:szCs w:val="24"/>
              </w:rPr>
              <w:t>1 пост (пн-пт с 07.30 по 19.30</w:t>
            </w:r>
          </w:p>
        </w:tc>
        <w:tc>
          <w:tcPr>
            <w:tcW w:w="2056" w:type="dxa"/>
          </w:tcPr>
          <w:p w14:paraId="329AB4BF" w14:textId="77777777" w:rsidR="00F05735" w:rsidRPr="00F05735" w:rsidRDefault="00F05735" w:rsidP="00F05735">
            <w:pPr>
              <w:rPr>
                <w:rFonts w:ascii="Times New Roman" w:hAnsi="Times New Roman" w:cs="Times New Roman"/>
              </w:rPr>
            </w:pPr>
            <w:r w:rsidRPr="00F05735">
              <w:rPr>
                <w:rFonts w:ascii="Times New Roman" w:hAnsi="Times New Roman" w:cs="Times New Roman"/>
                <w:sz w:val="24"/>
                <w:szCs w:val="24"/>
              </w:rPr>
              <w:t>2239</w:t>
            </w:r>
          </w:p>
        </w:tc>
      </w:tr>
      <w:tr w:rsidR="00F05735" w:rsidRPr="00F05735" w14:paraId="75611B69" w14:textId="77777777" w:rsidTr="00F05735">
        <w:tc>
          <w:tcPr>
            <w:tcW w:w="662" w:type="dxa"/>
          </w:tcPr>
          <w:p w14:paraId="5AE5E060" w14:textId="77777777" w:rsidR="00F05735" w:rsidRPr="00F05735" w:rsidRDefault="00F05735" w:rsidP="00F05735">
            <w:pPr>
              <w:rPr>
                <w:rFonts w:ascii="Times New Roman" w:hAnsi="Times New Roman" w:cs="Times New Roman"/>
              </w:rPr>
            </w:pPr>
            <w:r w:rsidRPr="00F05735">
              <w:rPr>
                <w:rFonts w:ascii="Times New Roman" w:hAnsi="Times New Roman" w:cs="Times New Roman"/>
              </w:rPr>
              <w:t>2</w:t>
            </w:r>
          </w:p>
        </w:tc>
        <w:tc>
          <w:tcPr>
            <w:tcW w:w="2249" w:type="dxa"/>
            <w:vMerge/>
          </w:tcPr>
          <w:p w14:paraId="3FDDB7FD" w14:textId="77777777" w:rsidR="00F05735" w:rsidRPr="00F05735" w:rsidRDefault="00F05735" w:rsidP="00F05735">
            <w:pPr>
              <w:rPr>
                <w:rFonts w:ascii="Times New Roman" w:hAnsi="Times New Roman" w:cs="Times New Roman"/>
              </w:rPr>
            </w:pPr>
          </w:p>
        </w:tc>
        <w:tc>
          <w:tcPr>
            <w:tcW w:w="2224" w:type="dxa"/>
            <w:vMerge/>
          </w:tcPr>
          <w:p w14:paraId="37E83B14" w14:textId="77777777" w:rsidR="00F05735" w:rsidRPr="00F05735" w:rsidRDefault="00F05735" w:rsidP="00F05735">
            <w:pPr>
              <w:rPr>
                <w:rFonts w:ascii="Times New Roman" w:hAnsi="Times New Roman" w:cs="Times New Roman"/>
              </w:rPr>
            </w:pPr>
          </w:p>
        </w:tc>
        <w:tc>
          <w:tcPr>
            <w:tcW w:w="2851" w:type="dxa"/>
          </w:tcPr>
          <w:p w14:paraId="632F43C2" w14:textId="77777777" w:rsidR="00F05735" w:rsidRPr="00F05735" w:rsidRDefault="00F05735" w:rsidP="00F05735">
            <w:pPr>
              <w:rPr>
                <w:rFonts w:ascii="Times New Roman" w:hAnsi="Times New Roman" w:cs="Times New Roman"/>
              </w:rPr>
            </w:pPr>
            <w:r w:rsidRPr="00F05735">
              <w:rPr>
                <w:rFonts w:ascii="Times New Roman" w:hAnsi="Times New Roman" w:cs="Times New Roman"/>
                <w:bCs/>
                <w:sz w:val="24"/>
                <w:szCs w:val="24"/>
              </w:rPr>
              <w:t>1 пост (сб с 09.00 по 17.00)</w:t>
            </w:r>
          </w:p>
        </w:tc>
        <w:tc>
          <w:tcPr>
            <w:tcW w:w="2056" w:type="dxa"/>
          </w:tcPr>
          <w:p w14:paraId="27474CFC" w14:textId="77777777" w:rsidR="00F05735" w:rsidRPr="00F05735" w:rsidRDefault="00F05735" w:rsidP="00F05735">
            <w:pPr>
              <w:rPr>
                <w:rFonts w:ascii="Times New Roman" w:hAnsi="Times New Roman" w:cs="Times New Roman"/>
              </w:rPr>
            </w:pPr>
            <w:r w:rsidRPr="00F05735">
              <w:rPr>
                <w:rFonts w:ascii="Times New Roman" w:hAnsi="Times New Roman" w:cs="Times New Roman"/>
                <w:sz w:val="24"/>
                <w:szCs w:val="24"/>
              </w:rPr>
              <w:t>2239</w:t>
            </w:r>
          </w:p>
        </w:tc>
      </w:tr>
    </w:tbl>
    <w:p w14:paraId="443C28A7" w14:textId="77777777" w:rsidR="003C0E77" w:rsidRPr="00D46479" w:rsidRDefault="003C0E77" w:rsidP="003C0E77">
      <w:pPr>
        <w:ind w:right="-11" w:firstLine="720"/>
        <w:jc w:val="center"/>
        <w:rPr>
          <w:rFonts w:ascii="Times New Roman" w:hAnsi="Times New Roman" w:cs="Times New Roman"/>
        </w:rPr>
      </w:pPr>
    </w:p>
    <w:p w14:paraId="52F06FB3" w14:textId="26A52728"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w:t>
      </w:r>
    </w:p>
    <w:tbl>
      <w:tblPr>
        <w:tblW w:w="5216" w:type="pct"/>
        <w:tblInd w:w="132" w:type="dxa"/>
        <w:tblCellMar>
          <w:left w:w="0" w:type="dxa"/>
          <w:right w:w="0" w:type="dxa"/>
        </w:tblCellMar>
        <w:tblLook w:val="04A0" w:firstRow="1" w:lastRow="0" w:firstColumn="1" w:lastColumn="0" w:noHBand="0" w:noVBand="1"/>
      </w:tblPr>
      <w:tblGrid>
        <w:gridCol w:w="1331"/>
        <w:gridCol w:w="1203"/>
        <w:gridCol w:w="1198"/>
        <w:gridCol w:w="1193"/>
        <w:gridCol w:w="1029"/>
        <w:gridCol w:w="991"/>
        <w:gridCol w:w="3088"/>
      </w:tblGrid>
      <w:tr w:rsidR="00F05735" w:rsidRPr="003C0E77" w14:paraId="4F0B8928" w14:textId="77777777" w:rsidTr="00F05735">
        <w:trPr>
          <w:trHeight w:val="1707"/>
        </w:trPr>
        <w:tc>
          <w:tcPr>
            <w:tcW w:w="663" w:type="pct"/>
            <w:tcBorders>
              <w:top w:val="single" w:sz="8" w:space="0" w:color="auto"/>
              <w:left w:val="single" w:sz="8" w:space="0" w:color="auto"/>
              <w:bottom w:val="single" w:sz="4" w:space="0" w:color="auto"/>
              <w:right w:val="single" w:sz="8" w:space="0" w:color="auto"/>
            </w:tcBorders>
          </w:tcPr>
          <w:p w14:paraId="6CFA087B" w14:textId="77777777" w:rsidR="00F05735" w:rsidRPr="003C0E77" w:rsidRDefault="00F05735"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599" w:type="pct"/>
            <w:tcBorders>
              <w:top w:val="single" w:sz="8" w:space="0" w:color="auto"/>
              <w:bottom w:val="single" w:sz="4" w:space="0" w:color="auto"/>
              <w:right w:val="single" w:sz="8" w:space="0" w:color="auto"/>
            </w:tcBorders>
          </w:tcPr>
          <w:p w14:paraId="4F244A72" w14:textId="77777777" w:rsidR="00F05735" w:rsidRPr="003C0E77" w:rsidRDefault="00F05735"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597" w:type="pct"/>
            <w:tcBorders>
              <w:top w:val="single" w:sz="8" w:space="0" w:color="auto"/>
              <w:bottom w:val="single" w:sz="4" w:space="0" w:color="auto"/>
              <w:right w:val="single" w:sz="4" w:space="0" w:color="auto"/>
            </w:tcBorders>
          </w:tcPr>
          <w:p w14:paraId="176A8E0F" w14:textId="77777777" w:rsidR="00F05735" w:rsidRPr="003C0E77" w:rsidRDefault="00F05735"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(Пн.-пятн.).</w:t>
            </w:r>
          </w:p>
          <w:p w14:paraId="2F4DB844" w14:textId="38603E7D"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w:t>
            </w:r>
            <w:r>
              <w:rPr>
                <w:rFonts w:ascii="Times New Roman" w:hAnsi="Times New Roman" w:cs="Times New Roman"/>
                <w:w w:val="99"/>
                <w:sz w:val="24"/>
                <w:szCs w:val="24"/>
              </w:rPr>
              <w:t>7</w:t>
            </w:r>
            <w:r w:rsidRPr="003C0E77">
              <w:rPr>
                <w:rFonts w:ascii="Times New Roman" w:hAnsi="Times New Roman" w:cs="Times New Roman"/>
                <w:w w:val="99"/>
                <w:sz w:val="24"/>
                <w:szCs w:val="24"/>
              </w:rPr>
              <w:t>:</w:t>
            </w:r>
            <w:r>
              <w:rPr>
                <w:rFonts w:ascii="Times New Roman" w:hAnsi="Times New Roman" w:cs="Times New Roman"/>
                <w:w w:val="99"/>
                <w:sz w:val="24"/>
                <w:szCs w:val="24"/>
              </w:rPr>
              <w:t>3</w:t>
            </w:r>
            <w:r w:rsidRPr="003C0E77">
              <w:rPr>
                <w:rFonts w:ascii="Times New Roman" w:hAnsi="Times New Roman" w:cs="Times New Roman"/>
                <w:w w:val="99"/>
                <w:sz w:val="24"/>
                <w:szCs w:val="24"/>
              </w:rPr>
              <w:t>0 до</w:t>
            </w:r>
          </w:p>
          <w:p w14:paraId="53A2E64A" w14:textId="39E74DB5" w:rsidR="00F05735" w:rsidRPr="003C0E77" w:rsidRDefault="00F05735" w:rsidP="00F05735">
            <w:pPr>
              <w:jc w:val="center"/>
              <w:rPr>
                <w:rFonts w:ascii="Times New Roman" w:hAnsi="Times New Roman" w:cs="Times New Roman"/>
                <w:sz w:val="24"/>
                <w:szCs w:val="24"/>
              </w:rPr>
            </w:pPr>
            <w:r>
              <w:rPr>
                <w:rFonts w:ascii="Times New Roman" w:hAnsi="Times New Roman" w:cs="Times New Roman"/>
                <w:w w:val="99"/>
                <w:sz w:val="24"/>
                <w:szCs w:val="24"/>
              </w:rPr>
              <w:t>19:3</w:t>
            </w:r>
            <w:r w:rsidRPr="003C0E77">
              <w:rPr>
                <w:rFonts w:ascii="Times New Roman" w:hAnsi="Times New Roman" w:cs="Times New Roman"/>
                <w:w w:val="99"/>
                <w:sz w:val="24"/>
                <w:szCs w:val="24"/>
              </w:rPr>
              <w:t>0), час</w:t>
            </w:r>
          </w:p>
        </w:tc>
        <w:tc>
          <w:tcPr>
            <w:tcW w:w="595" w:type="pct"/>
            <w:tcBorders>
              <w:top w:val="single" w:sz="8" w:space="0" w:color="auto"/>
              <w:bottom w:val="single" w:sz="4" w:space="0" w:color="auto"/>
              <w:right w:val="single" w:sz="4" w:space="0" w:color="auto"/>
            </w:tcBorders>
          </w:tcPr>
          <w:p w14:paraId="73E4C95A" w14:textId="77777777" w:rsidR="00F05735" w:rsidRPr="003C0E77" w:rsidRDefault="00F05735" w:rsidP="00F05735">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2B0D7A55" w14:textId="77777777" w:rsidR="00F05735" w:rsidRPr="003C0E77" w:rsidRDefault="00F05735" w:rsidP="00F05735">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3F1AD370" w14:textId="77777777" w:rsidR="00F05735" w:rsidRPr="003C0E77" w:rsidRDefault="00F05735" w:rsidP="00F05735">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32E5140" w14:textId="46ED7002" w:rsidR="00F05735" w:rsidRPr="003C0E77" w:rsidRDefault="00F05735" w:rsidP="00F05735">
            <w:pPr>
              <w:jc w:val="center"/>
              <w:rPr>
                <w:rFonts w:ascii="Times New Roman" w:hAnsi="Times New Roman" w:cs="Times New Roman"/>
                <w:sz w:val="24"/>
                <w:szCs w:val="24"/>
              </w:rPr>
            </w:pPr>
            <w:r w:rsidRPr="003C0E77">
              <w:rPr>
                <w:rFonts w:ascii="Times New Roman" w:hAnsi="Times New Roman" w:cs="Times New Roman"/>
                <w:w w:val="99"/>
                <w:sz w:val="24"/>
                <w:szCs w:val="24"/>
              </w:rPr>
              <w:t>(</w:t>
            </w:r>
            <w:r>
              <w:rPr>
                <w:rFonts w:ascii="Times New Roman" w:hAnsi="Times New Roman" w:cs="Times New Roman"/>
                <w:w w:val="99"/>
                <w:sz w:val="24"/>
                <w:szCs w:val="24"/>
              </w:rPr>
              <w:t>Суб.</w:t>
            </w:r>
            <w:r w:rsidRPr="003C0E77">
              <w:rPr>
                <w:rFonts w:ascii="Times New Roman" w:hAnsi="Times New Roman" w:cs="Times New Roman"/>
                <w:w w:val="99"/>
                <w:sz w:val="24"/>
                <w:szCs w:val="24"/>
              </w:rPr>
              <w:t>).</w:t>
            </w:r>
          </w:p>
          <w:p w14:paraId="22EFA465" w14:textId="1B9F3B09" w:rsidR="00F05735" w:rsidRPr="003C0E77" w:rsidRDefault="00F05735" w:rsidP="00F05735">
            <w:pPr>
              <w:jc w:val="center"/>
              <w:rPr>
                <w:rFonts w:ascii="Times New Roman" w:hAnsi="Times New Roman" w:cs="Times New Roman"/>
                <w:sz w:val="24"/>
                <w:szCs w:val="24"/>
              </w:rPr>
            </w:pPr>
            <w:r w:rsidRPr="003C0E77">
              <w:rPr>
                <w:rFonts w:ascii="Times New Roman" w:hAnsi="Times New Roman" w:cs="Times New Roman"/>
                <w:w w:val="99"/>
                <w:sz w:val="24"/>
                <w:szCs w:val="24"/>
              </w:rPr>
              <w:t>(с 0</w:t>
            </w:r>
            <w:r>
              <w:rPr>
                <w:rFonts w:ascii="Times New Roman" w:hAnsi="Times New Roman" w:cs="Times New Roman"/>
                <w:w w:val="99"/>
                <w:sz w:val="24"/>
                <w:szCs w:val="24"/>
              </w:rPr>
              <w:t>9</w:t>
            </w:r>
            <w:r w:rsidRPr="003C0E77">
              <w:rPr>
                <w:rFonts w:ascii="Times New Roman" w:hAnsi="Times New Roman" w:cs="Times New Roman"/>
                <w:w w:val="99"/>
                <w:sz w:val="24"/>
                <w:szCs w:val="24"/>
              </w:rPr>
              <w:t>:</w:t>
            </w:r>
            <w:r>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168FD6C9" w14:textId="51ACB57A" w:rsidR="00F05735" w:rsidRPr="003C0E77" w:rsidRDefault="00F05735" w:rsidP="00F05735">
            <w:pPr>
              <w:spacing w:line="213" w:lineRule="exact"/>
              <w:jc w:val="center"/>
              <w:rPr>
                <w:rFonts w:ascii="Times New Roman" w:hAnsi="Times New Roman" w:cs="Times New Roman"/>
                <w:sz w:val="24"/>
                <w:szCs w:val="24"/>
              </w:rPr>
            </w:pPr>
            <w:r>
              <w:rPr>
                <w:rFonts w:ascii="Times New Roman" w:hAnsi="Times New Roman" w:cs="Times New Roman"/>
                <w:w w:val="99"/>
                <w:sz w:val="24"/>
                <w:szCs w:val="24"/>
              </w:rPr>
              <w:t>17:0</w:t>
            </w:r>
            <w:r w:rsidRPr="003C0E77">
              <w:rPr>
                <w:rFonts w:ascii="Times New Roman" w:hAnsi="Times New Roman" w:cs="Times New Roman"/>
                <w:w w:val="99"/>
                <w:sz w:val="24"/>
                <w:szCs w:val="24"/>
              </w:rPr>
              <w:t>0), час</w:t>
            </w:r>
          </w:p>
        </w:tc>
        <w:tc>
          <w:tcPr>
            <w:tcW w:w="513" w:type="pct"/>
            <w:tcBorders>
              <w:top w:val="single" w:sz="8" w:space="0" w:color="auto"/>
              <w:left w:val="single" w:sz="4" w:space="0" w:color="auto"/>
              <w:bottom w:val="single" w:sz="4" w:space="0" w:color="auto"/>
              <w:right w:val="single" w:sz="4" w:space="0" w:color="auto"/>
            </w:tcBorders>
          </w:tcPr>
          <w:p w14:paraId="2B6979B4" w14:textId="42216797" w:rsidR="00F05735" w:rsidRPr="003C0E77" w:rsidRDefault="00F05735"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F05735" w:rsidRPr="003C0E77" w:rsidRDefault="00F05735"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25E55B40" w:rsidR="00F05735" w:rsidRPr="003C0E77" w:rsidRDefault="00F05735"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r>
              <w:rPr>
                <w:rFonts w:ascii="Times New Roman" w:hAnsi="Times New Roman" w:cs="Times New Roman"/>
                <w:w w:val="99"/>
                <w:sz w:val="24"/>
                <w:szCs w:val="24"/>
              </w:rPr>
              <w:t xml:space="preserve"> будни</w:t>
            </w:r>
            <w:r w:rsidRPr="003C0E77">
              <w:rPr>
                <w:rFonts w:ascii="Times New Roman" w:hAnsi="Times New Roman" w:cs="Times New Roman"/>
                <w:w w:val="99"/>
                <w:sz w:val="24"/>
                <w:szCs w:val="24"/>
              </w:rPr>
              <w:t>,</w:t>
            </w:r>
          </w:p>
          <w:p w14:paraId="5BBF3FA0" w14:textId="46ABABC6" w:rsidR="00F05735" w:rsidRPr="003C0E77" w:rsidRDefault="00F05735" w:rsidP="00F05735">
            <w:pPr>
              <w:ind w:left="5"/>
              <w:jc w:val="center"/>
              <w:rPr>
                <w:rFonts w:ascii="Times New Roman" w:hAnsi="Times New Roman" w:cs="Times New Roman"/>
                <w:sz w:val="24"/>
                <w:szCs w:val="24"/>
              </w:rPr>
            </w:pPr>
            <w:r w:rsidRPr="003C0E77">
              <w:rPr>
                <w:rFonts w:ascii="Times New Roman" w:hAnsi="Times New Roman" w:cs="Times New Roman"/>
                <w:sz w:val="24"/>
                <w:szCs w:val="24"/>
              </w:rPr>
              <w:t>д</w:t>
            </w:r>
            <w:r>
              <w:rPr>
                <w:rFonts w:ascii="Times New Roman" w:hAnsi="Times New Roman" w:cs="Times New Roman"/>
                <w:sz w:val="24"/>
                <w:szCs w:val="24"/>
              </w:rPr>
              <w:t>ней</w:t>
            </w:r>
          </w:p>
        </w:tc>
        <w:tc>
          <w:tcPr>
            <w:tcW w:w="494" w:type="pct"/>
            <w:tcBorders>
              <w:top w:val="single" w:sz="8" w:space="0" w:color="auto"/>
              <w:left w:val="single" w:sz="4" w:space="0" w:color="auto"/>
              <w:bottom w:val="single" w:sz="4" w:space="0" w:color="auto"/>
              <w:right w:val="single" w:sz="4" w:space="0" w:color="auto"/>
            </w:tcBorders>
          </w:tcPr>
          <w:p w14:paraId="21582D3C" w14:textId="77777777" w:rsidR="00F05735" w:rsidRPr="00F05735" w:rsidRDefault="00F05735" w:rsidP="003C0E77">
            <w:pPr>
              <w:spacing w:line="213" w:lineRule="exact"/>
              <w:jc w:val="center"/>
              <w:rPr>
                <w:rFonts w:ascii="Times New Roman" w:hAnsi="Times New Roman" w:cs="Times New Roman"/>
                <w:bCs/>
                <w:w w:val="99"/>
                <w:sz w:val="24"/>
                <w:szCs w:val="24"/>
              </w:rPr>
            </w:pPr>
            <w:r w:rsidRPr="00F05735">
              <w:rPr>
                <w:rFonts w:ascii="Times New Roman" w:hAnsi="Times New Roman" w:cs="Times New Roman"/>
                <w:bCs/>
                <w:w w:val="99"/>
                <w:sz w:val="24"/>
                <w:szCs w:val="24"/>
              </w:rPr>
              <w:t>Кол-во</w:t>
            </w:r>
          </w:p>
          <w:p w14:paraId="68C061C1" w14:textId="77777777" w:rsidR="00F05735" w:rsidRPr="00F05735" w:rsidRDefault="00F05735" w:rsidP="003C0E77">
            <w:pPr>
              <w:spacing w:line="213" w:lineRule="exact"/>
              <w:jc w:val="center"/>
              <w:rPr>
                <w:rFonts w:ascii="Times New Roman" w:hAnsi="Times New Roman" w:cs="Times New Roman"/>
                <w:bCs/>
                <w:w w:val="99"/>
                <w:sz w:val="24"/>
                <w:szCs w:val="24"/>
              </w:rPr>
            </w:pPr>
            <w:r w:rsidRPr="00F05735">
              <w:rPr>
                <w:rFonts w:ascii="Times New Roman" w:hAnsi="Times New Roman" w:cs="Times New Roman"/>
                <w:bCs/>
                <w:w w:val="99"/>
                <w:sz w:val="24"/>
                <w:szCs w:val="24"/>
              </w:rPr>
              <w:t>дней</w:t>
            </w:r>
          </w:p>
          <w:p w14:paraId="4FCEEAE5" w14:textId="77777777" w:rsidR="00F05735" w:rsidRPr="00F05735" w:rsidRDefault="00F05735" w:rsidP="003C0E77">
            <w:pPr>
              <w:spacing w:line="213" w:lineRule="exact"/>
              <w:jc w:val="center"/>
              <w:rPr>
                <w:rFonts w:ascii="Times New Roman" w:hAnsi="Times New Roman" w:cs="Times New Roman"/>
                <w:bCs/>
                <w:w w:val="99"/>
                <w:sz w:val="24"/>
                <w:szCs w:val="24"/>
              </w:rPr>
            </w:pPr>
            <w:r w:rsidRPr="00F05735">
              <w:rPr>
                <w:rFonts w:ascii="Times New Roman" w:hAnsi="Times New Roman" w:cs="Times New Roman"/>
                <w:bCs/>
                <w:w w:val="99"/>
                <w:sz w:val="24"/>
                <w:szCs w:val="24"/>
              </w:rPr>
              <w:t>в месяце,</w:t>
            </w:r>
          </w:p>
          <w:p w14:paraId="7A48AF9C" w14:textId="69D820E5" w:rsidR="00F05735" w:rsidRPr="00F05735" w:rsidRDefault="00F05735" w:rsidP="003C0E77">
            <w:pPr>
              <w:spacing w:line="213" w:lineRule="exact"/>
              <w:jc w:val="center"/>
              <w:rPr>
                <w:rFonts w:ascii="Times New Roman" w:hAnsi="Times New Roman" w:cs="Times New Roman"/>
                <w:bCs/>
                <w:w w:val="99"/>
                <w:sz w:val="24"/>
                <w:szCs w:val="24"/>
              </w:rPr>
            </w:pPr>
            <w:r w:rsidRPr="00F05735">
              <w:rPr>
                <w:rFonts w:ascii="Times New Roman" w:hAnsi="Times New Roman" w:cs="Times New Roman"/>
                <w:bCs/>
                <w:w w:val="99"/>
                <w:sz w:val="24"/>
                <w:szCs w:val="24"/>
              </w:rPr>
              <w:t>субботы</w:t>
            </w:r>
          </w:p>
        </w:tc>
        <w:tc>
          <w:tcPr>
            <w:tcW w:w="1539" w:type="pct"/>
            <w:tcBorders>
              <w:top w:val="single" w:sz="8" w:space="0" w:color="auto"/>
              <w:left w:val="single" w:sz="4" w:space="0" w:color="auto"/>
              <w:bottom w:val="single" w:sz="4" w:space="0" w:color="auto"/>
              <w:right w:val="single" w:sz="8" w:space="0" w:color="auto"/>
            </w:tcBorders>
          </w:tcPr>
          <w:p w14:paraId="52F8D502" w14:textId="2E1F1A82" w:rsidR="00F05735" w:rsidRPr="00F05735" w:rsidRDefault="00F05735" w:rsidP="00F05735">
            <w:pPr>
              <w:spacing w:line="213" w:lineRule="exact"/>
              <w:jc w:val="both"/>
              <w:rPr>
                <w:rFonts w:ascii="Times New Roman" w:hAnsi="Times New Roman" w:cs="Times New Roman"/>
                <w:sz w:val="24"/>
                <w:szCs w:val="24"/>
              </w:rPr>
            </w:pPr>
            <w:r w:rsidRPr="00F05735">
              <w:rPr>
                <w:rFonts w:ascii="Times New Roman" w:hAnsi="Times New Roman" w:cs="Times New Roman"/>
                <w:bCs/>
                <w:w w:val="99"/>
                <w:sz w:val="24"/>
                <w:szCs w:val="24"/>
              </w:rPr>
              <w:t>Общее</w:t>
            </w:r>
          </w:p>
          <w:p w14:paraId="2F109F8B" w14:textId="77777777" w:rsidR="00F05735" w:rsidRPr="00F05735" w:rsidRDefault="00F05735" w:rsidP="00F05735">
            <w:pPr>
              <w:spacing w:line="229" w:lineRule="exact"/>
              <w:jc w:val="both"/>
              <w:rPr>
                <w:rFonts w:ascii="Times New Roman" w:hAnsi="Times New Roman" w:cs="Times New Roman"/>
                <w:sz w:val="24"/>
                <w:szCs w:val="24"/>
              </w:rPr>
            </w:pPr>
            <w:r w:rsidRPr="00F05735">
              <w:rPr>
                <w:rFonts w:ascii="Times New Roman" w:hAnsi="Times New Roman" w:cs="Times New Roman"/>
                <w:bCs/>
                <w:w w:val="98"/>
                <w:sz w:val="24"/>
                <w:szCs w:val="24"/>
              </w:rPr>
              <w:t>количество</w:t>
            </w:r>
          </w:p>
          <w:p w14:paraId="2BC56DF7" w14:textId="77777777" w:rsidR="00F05735" w:rsidRPr="00F05735" w:rsidRDefault="00F05735" w:rsidP="00F05735">
            <w:pPr>
              <w:jc w:val="both"/>
              <w:rPr>
                <w:rFonts w:ascii="Times New Roman" w:hAnsi="Times New Roman" w:cs="Times New Roman"/>
                <w:sz w:val="24"/>
                <w:szCs w:val="24"/>
              </w:rPr>
            </w:pPr>
            <w:r w:rsidRPr="00F05735">
              <w:rPr>
                <w:rFonts w:ascii="Times New Roman" w:hAnsi="Times New Roman" w:cs="Times New Roman"/>
                <w:bCs/>
                <w:sz w:val="24"/>
                <w:szCs w:val="24"/>
              </w:rPr>
              <w:t>человеко-</w:t>
            </w:r>
          </w:p>
          <w:p w14:paraId="501867BC" w14:textId="61499E10" w:rsidR="00F05735" w:rsidRPr="00F05735" w:rsidRDefault="00F05735" w:rsidP="00F05735">
            <w:pPr>
              <w:jc w:val="both"/>
              <w:rPr>
                <w:rFonts w:ascii="Times New Roman" w:hAnsi="Times New Roman" w:cs="Times New Roman"/>
                <w:sz w:val="24"/>
                <w:szCs w:val="24"/>
              </w:rPr>
            </w:pPr>
            <w:r w:rsidRPr="00F05735">
              <w:rPr>
                <w:rFonts w:ascii="Times New Roman" w:hAnsi="Times New Roman" w:cs="Times New Roman"/>
                <w:bCs/>
                <w:w w:val="99"/>
                <w:sz w:val="24"/>
                <w:szCs w:val="24"/>
              </w:rPr>
              <w:t xml:space="preserve">час    в </w:t>
            </w:r>
            <w:r w:rsidRPr="00F05735">
              <w:rPr>
                <w:rFonts w:ascii="Times New Roman" w:hAnsi="Times New Roman" w:cs="Times New Roman"/>
                <w:bCs/>
                <w:w w:val="98"/>
                <w:sz w:val="24"/>
                <w:szCs w:val="24"/>
              </w:rPr>
              <w:t>месяц,</w:t>
            </w:r>
          </w:p>
          <w:p w14:paraId="53506A51" w14:textId="77777777" w:rsidR="00F05735" w:rsidRPr="00F05735" w:rsidRDefault="00F05735" w:rsidP="00F05735">
            <w:pPr>
              <w:jc w:val="both"/>
              <w:rPr>
                <w:rFonts w:ascii="Times New Roman" w:hAnsi="Times New Roman" w:cs="Times New Roman"/>
                <w:sz w:val="24"/>
                <w:szCs w:val="24"/>
              </w:rPr>
            </w:pPr>
            <w:r w:rsidRPr="00F05735">
              <w:rPr>
                <w:rFonts w:ascii="Times New Roman" w:hAnsi="Times New Roman" w:cs="Times New Roman"/>
                <w:bCs/>
                <w:sz w:val="24"/>
                <w:szCs w:val="24"/>
              </w:rPr>
              <w:t>чел-</w:t>
            </w:r>
            <w:r w:rsidRPr="00F05735">
              <w:rPr>
                <w:rFonts w:ascii="Times New Roman" w:hAnsi="Times New Roman" w:cs="Times New Roman"/>
                <w:bCs/>
                <w:w w:val="99"/>
                <w:sz w:val="24"/>
                <w:szCs w:val="24"/>
              </w:rPr>
              <w:t>час</w:t>
            </w:r>
          </w:p>
        </w:tc>
      </w:tr>
      <w:tr w:rsidR="00F05735" w:rsidRPr="003C0E77" w14:paraId="5E560B25" w14:textId="77777777" w:rsidTr="00F05735">
        <w:trPr>
          <w:trHeight w:val="292"/>
        </w:trPr>
        <w:tc>
          <w:tcPr>
            <w:tcW w:w="663" w:type="pct"/>
            <w:tcBorders>
              <w:top w:val="single" w:sz="4" w:space="0" w:color="auto"/>
              <w:left w:val="single" w:sz="8" w:space="0" w:color="auto"/>
              <w:bottom w:val="single" w:sz="4" w:space="0" w:color="auto"/>
              <w:right w:val="single" w:sz="8" w:space="0" w:color="auto"/>
            </w:tcBorders>
          </w:tcPr>
          <w:p w14:paraId="05E47B22" w14:textId="69C740E3" w:rsidR="00F05735" w:rsidRDefault="00A2378D"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Ок</w:t>
            </w:r>
            <w:r w:rsidR="00F05735">
              <w:rPr>
                <w:rFonts w:ascii="Times New Roman" w:eastAsia="Calibri" w:hAnsi="Times New Roman" w:cs="Times New Roman"/>
                <w:sz w:val="24"/>
                <w:szCs w:val="24"/>
              </w:rPr>
              <w:t>тябрь 2026</w:t>
            </w:r>
          </w:p>
        </w:tc>
        <w:tc>
          <w:tcPr>
            <w:tcW w:w="599" w:type="pct"/>
            <w:tcBorders>
              <w:top w:val="single" w:sz="4" w:space="0" w:color="auto"/>
              <w:bottom w:val="single" w:sz="4" w:space="0" w:color="auto"/>
              <w:right w:val="single" w:sz="8" w:space="0" w:color="auto"/>
            </w:tcBorders>
          </w:tcPr>
          <w:p w14:paraId="295488EA" w14:textId="1CADD004" w:rsidR="00F05735" w:rsidRDefault="00F05735"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597" w:type="pct"/>
            <w:tcBorders>
              <w:top w:val="single" w:sz="4" w:space="0" w:color="auto"/>
              <w:bottom w:val="single" w:sz="4" w:space="0" w:color="auto"/>
              <w:right w:val="single" w:sz="4" w:space="0" w:color="auto"/>
            </w:tcBorders>
          </w:tcPr>
          <w:p w14:paraId="2B155060" w14:textId="6F94A549" w:rsidR="00F05735" w:rsidRDefault="00F05735"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595" w:type="pct"/>
            <w:tcBorders>
              <w:top w:val="single" w:sz="4" w:space="0" w:color="auto"/>
              <w:bottom w:val="single" w:sz="4" w:space="0" w:color="auto"/>
              <w:right w:val="single" w:sz="4" w:space="0" w:color="auto"/>
            </w:tcBorders>
          </w:tcPr>
          <w:p w14:paraId="6A75FF63" w14:textId="69BAF6DD" w:rsidR="00F05735" w:rsidRDefault="00F05735" w:rsidP="003C0E77">
            <w:pPr>
              <w:ind w:right="14"/>
              <w:jc w:val="center"/>
              <w:rPr>
                <w:rFonts w:ascii="Times New Roman" w:hAnsi="Times New Roman" w:cs="Times New Roman"/>
                <w:sz w:val="24"/>
                <w:szCs w:val="24"/>
              </w:rPr>
            </w:pPr>
            <w:r>
              <w:rPr>
                <w:rFonts w:ascii="Times New Roman" w:hAnsi="Times New Roman" w:cs="Times New Roman"/>
                <w:sz w:val="24"/>
                <w:szCs w:val="24"/>
              </w:rPr>
              <w:t>8</w:t>
            </w:r>
          </w:p>
        </w:tc>
        <w:tc>
          <w:tcPr>
            <w:tcW w:w="513" w:type="pct"/>
            <w:tcBorders>
              <w:top w:val="single" w:sz="4" w:space="0" w:color="auto"/>
              <w:left w:val="single" w:sz="4" w:space="0" w:color="auto"/>
              <w:bottom w:val="single" w:sz="4" w:space="0" w:color="auto"/>
              <w:right w:val="single" w:sz="4" w:space="0" w:color="auto"/>
            </w:tcBorders>
            <w:vAlign w:val="bottom"/>
          </w:tcPr>
          <w:p w14:paraId="6BB944C5" w14:textId="58F7FA2B" w:rsidR="00F05735" w:rsidRPr="003C0E77" w:rsidRDefault="00F05735" w:rsidP="003C0E77">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494" w:type="pct"/>
            <w:tcBorders>
              <w:top w:val="single" w:sz="4" w:space="0" w:color="auto"/>
              <w:left w:val="single" w:sz="4" w:space="0" w:color="auto"/>
              <w:bottom w:val="single" w:sz="4" w:space="0" w:color="auto"/>
              <w:right w:val="single" w:sz="4" w:space="0" w:color="auto"/>
            </w:tcBorders>
          </w:tcPr>
          <w:p w14:paraId="1A87EE85" w14:textId="455F48D2" w:rsidR="00F05735" w:rsidRPr="00F05735" w:rsidRDefault="00A2378D" w:rsidP="00B95A56">
            <w:pPr>
              <w:ind w:right="15"/>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1539" w:type="pct"/>
            <w:tcBorders>
              <w:top w:val="single" w:sz="4" w:space="0" w:color="auto"/>
              <w:left w:val="single" w:sz="4" w:space="0" w:color="auto"/>
              <w:bottom w:val="single" w:sz="4" w:space="0" w:color="auto"/>
              <w:right w:val="single" w:sz="8" w:space="0" w:color="auto"/>
            </w:tcBorders>
          </w:tcPr>
          <w:p w14:paraId="1973FEF4" w14:textId="77777777" w:rsidR="00F05735" w:rsidRDefault="00F05735" w:rsidP="00B95A56">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264</w:t>
            </w:r>
          </w:p>
          <w:p w14:paraId="3D9027DC" w14:textId="2A50AE77" w:rsidR="00F05735" w:rsidRDefault="00A2378D" w:rsidP="00B95A56">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40</w:t>
            </w:r>
          </w:p>
        </w:tc>
      </w:tr>
      <w:tr w:rsidR="00A2378D" w:rsidRPr="003C0E77" w14:paraId="13256A00" w14:textId="77777777" w:rsidTr="00F05735">
        <w:trPr>
          <w:trHeight w:val="292"/>
        </w:trPr>
        <w:tc>
          <w:tcPr>
            <w:tcW w:w="663" w:type="pct"/>
            <w:tcBorders>
              <w:top w:val="single" w:sz="4" w:space="0" w:color="auto"/>
              <w:left w:val="single" w:sz="8" w:space="0" w:color="auto"/>
              <w:bottom w:val="single" w:sz="4" w:space="0" w:color="auto"/>
              <w:right w:val="single" w:sz="8" w:space="0" w:color="auto"/>
            </w:tcBorders>
          </w:tcPr>
          <w:p w14:paraId="4E730F21" w14:textId="77777777" w:rsidR="00A2378D" w:rsidRDefault="00A2378D"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w:t>
            </w:r>
          </w:p>
          <w:p w14:paraId="2FE884A1" w14:textId="51E104B0" w:rsidR="00A2378D" w:rsidRDefault="00A2378D"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2026</w:t>
            </w:r>
          </w:p>
        </w:tc>
        <w:tc>
          <w:tcPr>
            <w:tcW w:w="599" w:type="pct"/>
            <w:tcBorders>
              <w:top w:val="single" w:sz="4" w:space="0" w:color="auto"/>
              <w:bottom w:val="single" w:sz="4" w:space="0" w:color="auto"/>
              <w:right w:val="single" w:sz="8" w:space="0" w:color="auto"/>
            </w:tcBorders>
          </w:tcPr>
          <w:p w14:paraId="0634DCA6" w14:textId="407DC4A1" w:rsidR="00A2378D" w:rsidRDefault="00A2378D"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597" w:type="pct"/>
            <w:tcBorders>
              <w:top w:val="single" w:sz="4" w:space="0" w:color="auto"/>
              <w:bottom w:val="single" w:sz="4" w:space="0" w:color="auto"/>
              <w:right w:val="single" w:sz="4" w:space="0" w:color="auto"/>
            </w:tcBorders>
          </w:tcPr>
          <w:p w14:paraId="35017CB6" w14:textId="2E2B11C6" w:rsidR="00A2378D" w:rsidRDefault="00A2378D"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595" w:type="pct"/>
            <w:tcBorders>
              <w:top w:val="single" w:sz="4" w:space="0" w:color="auto"/>
              <w:bottom w:val="single" w:sz="4" w:space="0" w:color="auto"/>
              <w:right w:val="single" w:sz="4" w:space="0" w:color="auto"/>
            </w:tcBorders>
          </w:tcPr>
          <w:p w14:paraId="151A12A2" w14:textId="4555A655" w:rsidR="00A2378D" w:rsidRDefault="00A2378D" w:rsidP="003C0E77">
            <w:pPr>
              <w:ind w:right="14"/>
              <w:jc w:val="center"/>
              <w:rPr>
                <w:rFonts w:ascii="Times New Roman" w:hAnsi="Times New Roman" w:cs="Times New Roman"/>
                <w:sz w:val="24"/>
                <w:szCs w:val="24"/>
              </w:rPr>
            </w:pPr>
            <w:r>
              <w:rPr>
                <w:rFonts w:ascii="Times New Roman" w:hAnsi="Times New Roman" w:cs="Times New Roman"/>
                <w:sz w:val="24"/>
                <w:szCs w:val="24"/>
              </w:rPr>
              <w:t>8</w:t>
            </w:r>
          </w:p>
        </w:tc>
        <w:tc>
          <w:tcPr>
            <w:tcW w:w="513" w:type="pct"/>
            <w:tcBorders>
              <w:top w:val="single" w:sz="4" w:space="0" w:color="auto"/>
              <w:left w:val="single" w:sz="4" w:space="0" w:color="auto"/>
              <w:bottom w:val="single" w:sz="4" w:space="0" w:color="auto"/>
              <w:right w:val="single" w:sz="4" w:space="0" w:color="auto"/>
            </w:tcBorders>
            <w:vAlign w:val="bottom"/>
          </w:tcPr>
          <w:p w14:paraId="24499364" w14:textId="436BB0B3" w:rsidR="00A2378D" w:rsidRDefault="00A2378D" w:rsidP="003C0E77">
            <w:pPr>
              <w:ind w:right="14"/>
              <w:jc w:val="center"/>
              <w:rPr>
                <w:rFonts w:ascii="Times New Roman" w:hAnsi="Times New Roman" w:cs="Times New Roman"/>
                <w:sz w:val="24"/>
                <w:szCs w:val="24"/>
              </w:rPr>
            </w:pPr>
            <w:r>
              <w:rPr>
                <w:rFonts w:ascii="Times New Roman" w:hAnsi="Times New Roman" w:cs="Times New Roman"/>
                <w:sz w:val="24"/>
                <w:szCs w:val="24"/>
              </w:rPr>
              <w:t>20</w:t>
            </w:r>
          </w:p>
        </w:tc>
        <w:tc>
          <w:tcPr>
            <w:tcW w:w="494" w:type="pct"/>
            <w:tcBorders>
              <w:top w:val="single" w:sz="4" w:space="0" w:color="auto"/>
              <w:left w:val="single" w:sz="4" w:space="0" w:color="auto"/>
              <w:bottom w:val="single" w:sz="4" w:space="0" w:color="auto"/>
              <w:right w:val="single" w:sz="4" w:space="0" w:color="auto"/>
            </w:tcBorders>
          </w:tcPr>
          <w:p w14:paraId="35A82232" w14:textId="15669FCB" w:rsidR="00A2378D" w:rsidRDefault="00A2378D" w:rsidP="00B95A56">
            <w:pPr>
              <w:ind w:right="15"/>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539" w:type="pct"/>
            <w:tcBorders>
              <w:top w:val="single" w:sz="4" w:space="0" w:color="auto"/>
              <w:left w:val="single" w:sz="4" w:space="0" w:color="auto"/>
              <w:bottom w:val="single" w:sz="4" w:space="0" w:color="auto"/>
              <w:right w:val="single" w:sz="8" w:space="0" w:color="auto"/>
            </w:tcBorders>
          </w:tcPr>
          <w:p w14:paraId="7FE8AE28" w14:textId="77777777" w:rsidR="00A2378D" w:rsidRDefault="00A2378D" w:rsidP="00B95A56">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240</w:t>
            </w:r>
          </w:p>
          <w:p w14:paraId="0E349ADB" w14:textId="4C09551C" w:rsidR="00A2378D" w:rsidRDefault="00A2378D" w:rsidP="00B95A56">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32</w:t>
            </w:r>
          </w:p>
        </w:tc>
      </w:tr>
      <w:tr w:rsidR="00A2378D" w:rsidRPr="003C0E77" w14:paraId="25792675" w14:textId="77777777" w:rsidTr="00F05735">
        <w:trPr>
          <w:trHeight w:val="292"/>
        </w:trPr>
        <w:tc>
          <w:tcPr>
            <w:tcW w:w="663" w:type="pct"/>
            <w:tcBorders>
              <w:top w:val="single" w:sz="4" w:space="0" w:color="auto"/>
              <w:left w:val="single" w:sz="8" w:space="0" w:color="auto"/>
              <w:bottom w:val="single" w:sz="4" w:space="0" w:color="auto"/>
              <w:right w:val="single" w:sz="8" w:space="0" w:color="auto"/>
            </w:tcBorders>
          </w:tcPr>
          <w:p w14:paraId="68A9DF2F" w14:textId="77777777" w:rsidR="00A2378D" w:rsidRDefault="00A2378D"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Декабрь</w:t>
            </w:r>
          </w:p>
          <w:p w14:paraId="7F070842" w14:textId="7F7A5DD2" w:rsidR="00A2378D" w:rsidRDefault="00A2378D"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2026</w:t>
            </w:r>
          </w:p>
        </w:tc>
        <w:tc>
          <w:tcPr>
            <w:tcW w:w="599" w:type="pct"/>
            <w:tcBorders>
              <w:top w:val="single" w:sz="4" w:space="0" w:color="auto"/>
              <w:bottom w:val="single" w:sz="4" w:space="0" w:color="auto"/>
              <w:right w:val="single" w:sz="8" w:space="0" w:color="auto"/>
            </w:tcBorders>
          </w:tcPr>
          <w:p w14:paraId="4BD4D16C" w14:textId="146E4ED5" w:rsidR="00A2378D" w:rsidRDefault="00A2378D"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597" w:type="pct"/>
            <w:tcBorders>
              <w:top w:val="single" w:sz="4" w:space="0" w:color="auto"/>
              <w:bottom w:val="single" w:sz="4" w:space="0" w:color="auto"/>
              <w:right w:val="single" w:sz="4" w:space="0" w:color="auto"/>
            </w:tcBorders>
          </w:tcPr>
          <w:p w14:paraId="3E730968" w14:textId="46BA7F36" w:rsidR="00A2378D" w:rsidRDefault="00A2378D"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595" w:type="pct"/>
            <w:tcBorders>
              <w:top w:val="single" w:sz="4" w:space="0" w:color="auto"/>
              <w:bottom w:val="single" w:sz="4" w:space="0" w:color="auto"/>
              <w:right w:val="single" w:sz="4" w:space="0" w:color="auto"/>
            </w:tcBorders>
          </w:tcPr>
          <w:p w14:paraId="5E3CA735" w14:textId="7BAF210A" w:rsidR="00A2378D" w:rsidRDefault="00A2378D" w:rsidP="003C0E77">
            <w:pPr>
              <w:ind w:right="14"/>
              <w:jc w:val="center"/>
              <w:rPr>
                <w:rFonts w:ascii="Times New Roman" w:hAnsi="Times New Roman" w:cs="Times New Roman"/>
                <w:sz w:val="24"/>
                <w:szCs w:val="24"/>
              </w:rPr>
            </w:pPr>
            <w:r>
              <w:rPr>
                <w:rFonts w:ascii="Times New Roman" w:hAnsi="Times New Roman" w:cs="Times New Roman"/>
                <w:sz w:val="24"/>
                <w:szCs w:val="24"/>
              </w:rPr>
              <w:t>8</w:t>
            </w:r>
          </w:p>
        </w:tc>
        <w:tc>
          <w:tcPr>
            <w:tcW w:w="513" w:type="pct"/>
            <w:tcBorders>
              <w:top w:val="single" w:sz="4" w:space="0" w:color="auto"/>
              <w:left w:val="single" w:sz="4" w:space="0" w:color="auto"/>
              <w:bottom w:val="single" w:sz="4" w:space="0" w:color="auto"/>
              <w:right w:val="single" w:sz="4" w:space="0" w:color="auto"/>
            </w:tcBorders>
            <w:vAlign w:val="bottom"/>
          </w:tcPr>
          <w:p w14:paraId="57E78095" w14:textId="1EE67B85" w:rsidR="00A2378D" w:rsidRDefault="00A2378D" w:rsidP="003C0E77">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494" w:type="pct"/>
            <w:tcBorders>
              <w:top w:val="single" w:sz="4" w:space="0" w:color="auto"/>
              <w:left w:val="single" w:sz="4" w:space="0" w:color="auto"/>
              <w:bottom w:val="single" w:sz="4" w:space="0" w:color="auto"/>
              <w:right w:val="single" w:sz="4" w:space="0" w:color="auto"/>
            </w:tcBorders>
          </w:tcPr>
          <w:p w14:paraId="673CB648" w14:textId="0B1D6BB2" w:rsidR="00A2378D" w:rsidRDefault="00A2378D" w:rsidP="00B95A56">
            <w:pPr>
              <w:ind w:right="15"/>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539" w:type="pct"/>
            <w:tcBorders>
              <w:top w:val="single" w:sz="4" w:space="0" w:color="auto"/>
              <w:left w:val="single" w:sz="4" w:space="0" w:color="auto"/>
              <w:bottom w:val="single" w:sz="4" w:space="0" w:color="auto"/>
              <w:right w:val="single" w:sz="8" w:space="0" w:color="auto"/>
            </w:tcBorders>
          </w:tcPr>
          <w:p w14:paraId="2EA920A6" w14:textId="77777777" w:rsidR="00A2378D" w:rsidRDefault="00A2378D" w:rsidP="00B95A56">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264</w:t>
            </w:r>
          </w:p>
          <w:p w14:paraId="1F29E66A" w14:textId="6F4620B3" w:rsidR="00A2378D" w:rsidRDefault="00A2378D" w:rsidP="00B95A56">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32</w:t>
            </w:r>
          </w:p>
        </w:tc>
      </w:tr>
      <w:tr w:rsidR="00F05735" w:rsidRPr="003C0E77" w14:paraId="76DC25B7" w14:textId="77777777" w:rsidTr="00F05735">
        <w:trPr>
          <w:trHeight w:val="292"/>
        </w:trPr>
        <w:tc>
          <w:tcPr>
            <w:tcW w:w="663" w:type="pct"/>
            <w:tcBorders>
              <w:top w:val="single" w:sz="4" w:space="0" w:color="auto"/>
              <w:left w:val="single" w:sz="8" w:space="0" w:color="auto"/>
              <w:bottom w:val="single" w:sz="8" w:space="0" w:color="auto"/>
              <w:right w:val="single" w:sz="8" w:space="0" w:color="auto"/>
            </w:tcBorders>
            <w:vAlign w:val="center"/>
          </w:tcPr>
          <w:p w14:paraId="1DD7BF23" w14:textId="77777777" w:rsidR="00F05735" w:rsidRPr="003C0E77" w:rsidRDefault="00F05735"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599" w:type="pct"/>
            <w:tcBorders>
              <w:top w:val="single" w:sz="4" w:space="0" w:color="auto"/>
              <w:bottom w:val="single" w:sz="8" w:space="0" w:color="auto"/>
              <w:right w:val="single" w:sz="8" w:space="0" w:color="auto"/>
            </w:tcBorders>
            <w:vAlign w:val="center"/>
          </w:tcPr>
          <w:p w14:paraId="78CC5E8E" w14:textId="77777777" w:rsidR="00F05735" w:rsidRPr="003C0E77" w:rsidRDefault="00F05735" w:rsidP="003C0E77">
            <w:pPr>
              <w:jc w:val="center"/>
              <w:rPr>
                <w:rFonts w:ascii="Times New Roman" w:hAnsi="Times New Roman" w:cs="Times New Roman"/>
                <w:sz w:val="24"/>
                <w:szCs w:val="24"/>
              </w:rPr>
            </w:pPr>
          </w:p>
        </w:tc>
        <w:tc>
          <w:tcPr>
            <w:tcW w:w="597" w:type="pct"/>
            <w:tcBorders>
              <w:top w:val="single" w:sz="4" w:space="0" w:color="auto"/>
              <w:bottom w:val="single" w:sz="8" w:space="0" w:color="auto"/>
              <w:right w:val="single" w:sz="4" w:space="0" w:color="auto"/>
            </w:tcBorders>
            <w:vAlign w:val="center"/>
          </w:tcPr>
          <w:p w14:paraId="53545A4E" w14:textId="77777777" w:rsidR="00F05735" w:rsidRPr="003C0E77" w:rsidRDefault="00F05735" w:rsidP="003C0E77">
            <w:pPr>
              <w:jc w:val="center"/>
              <w:rPr>
                <w:rFonts w:ascii="Times New Roman" w:hAnsi="Times New Roman" w:cs="Times New Roman"/>
                <w:sz w:val="24"/>
                <w:szCs w:val="24"/>
              </w:rPr>
            </w:pPr>
          </w:p>
        </w:tc>
        <w:tc>
          <w:tcPr>
            <w:tcW w:w="595" w:type="pct"/>
            <w:tcBorders>
              <w:top w:val="single" w:sz="4" w:space="0" w:color="auto"/>
              <w:bottom w:val="single" w:sz="8" w:space="0" w:color="auto"/>
              <w:right w:val="single" w:sz="4" w:space="0" w:color="auto"/>
            </w:tcBorders>
          </w:tcPr>
          <w:p w14:paraId="09720897" w14:textId="77777777" w:rsidR="00F05735" w:rsidRDefault="00F05735" w:rsidP="00C26648">
            <w:pPr>
              <w:ind w:right="14"/>
              <w:jc w:val="center"/>
              <w:rPr>
                <w:rFonts w:ascii="Times New Roman" w:hAnsi="Times New Roman" w:cs="Times New Roman"/>
                <w:b/>
                <w:bCs/>
                <w:sz w:val="24"/>
                <w:szCs w:val="24"/>
              </w:rPr>
            </w:pPr>
          </w:p>
        </w:tc>
        <w:tc>
          <w:tcPr>
            <w:tcW w:w="513" w:type="pct"/>
            <w:tcBorders>
              <w:top w:val="single" w:sz="4" w:space="0" w:color="auto"/>
              <w:left w:val="single" w:sz="4" w:space="0" w:color="auto"/>
              <w:bottom w:val="single" w:sz="8" w:space="0" w:color="auto"/>
              <w:right w:val="single" w:sz="4" w:space="0" w:color="auto"/>
            </w:tcBorders>
            <w:vAlign w:val="center"/>
          </w:tcPr>
          <w:p w14:paraId="661951C1" w14:textId="633E4AD2" w:rsidR="00F05735" w:rsidRPr="003C0E77" w:rsidRDefault="00A2378D" w:rsidP="00C26648">
            <w:pPr>
              <w:ind w:right="14"/>
              <w:jc w:val="center"/>
              <w:rPr>
                <w:rFonts w:ascii="Times New Roman" w:hAnsi="Times New Roman" w:cs="Times New Roman"/>
                <w:b/>
                <w:bCs/>
                <w:sz w:val="24"/>
                <w:szCs w:val="24"/>
              </w:rPr>
            </w:pPr>
            <w:r>
              <w:rPr>
                <w:rFonts w:ascii="Times New Roman" w:hAnsi="Times New Roman" w:cs="Times New Roman"/>
                <w:b/>
                <w:bCs/>
                <w:sz w:val="24"/>
                <w:szCs w:val="24"/>
              </w:rPr>
              <w:t>64</w:t>
            </w:r>
          </w:p>
        </w:tc>
        <w:tc>
          <w:tcPr>
            <w:tcW w:w="494" w:type="pct"/>
            <w:tcBorders>
              <w:top w:val="single" w:sz="4" w:space="0" w:color="auto"/>
              <w:left w:val="single" w:sz="4" w:space="0" w:color="auto"/>
              <w:bottom w:val="single" w:sz="8" w:space="0" w:color="auto"/>
              <w:right w:val="single" w:sz="4" w:space="0" w:color="auto"/>
            </w:tcBorders>
          </w:tcPr>
          <w:p w14:paraId="1415C1FA" w14:textId="2E9C53BF" w:rsidR="00F05735" w:rsidRDefault="00A2378D" w:rsidP="003C0E77">
            <w:pPr>
              <w:ind w:right="15"/>
              <w:jc w:val="center"/>
              <w:rPr>
                <w:rFonts w:ascii="Times New Roman" w:hAnsi="Times New Roman" w:cs="Times New Roman"/>
                <w:b/>
                <w:bCs/>
                <w:sz w:val="24"/>
                <w:szCs w:val="24"/>
              </w:rPr>
            </w:pPr>
            <w:r>
              <w:rPr>
                <w:rFonts w:ascii="Times New Roman" w:hAnsi="Times New Roman" w:cs="Times New Roman"/>
                <w:b/>
                <w:bCs/>
                <w:sz w:val="24"/>
                <w:szCs w:val="24"/>
              </w:rPr>
              <w:t>13</w:t>
            </w:r>
          </w:p>
        </w:tc>
        <w:tc>
          <w:tcPr>
            <w:tcW w:w="1539" w:type="pct"/>
            <w:tcBorders>
              <w:top w:val="single" w:sz="4" w:space="0" w:color="auto"/>
              <w:left w:val="single" w:sz="4" w:space="0" w:color="auto"/>
              <w:bottom w:val="single" w:sz="8" w:space="0" w:color="auto"/>
              <w:right w:val="single" w:sz="8" w:space="0" w:color="auto"/>
            </w:tcBorders>
            <w:vAlign w:val="center"/>
          </w:tcPr>
          <w:p w14:paraId="746236C5" w14:textId="78F2B376" w:rsidR="00F05735" w:rsidRPr="003C0E77" w:rsidRDefault="00A2378D" w:rsidP="003C0E77">
            <w:pPr>
              <w:ind w:right="15"/>
              <w:jc w:val="center"/>
              <w:rPr>
                <w:rFonts w:ascii="Times New Roman" w:hAnsi="Times New Roman" w:cs="Times New Roman"/>
                <w:b/>
                <w:bCs/>
                <w:sz w:val="24"/>
                <w:szCs w:val="24"/>
              </w:rPr>
            </w:pPr>
            <w:r>
              <w:rPr>
                <w:rFonts w:ascii="Times New Roman" w:hAnsi="Times New Roman" w:cs="Times New Roman"/>
                <w:b/>
                <w:bCs/>
                <w:sz w:val="24"/>
                <w:szCs w:val="24"/>
              </w:rPr>
              <w:t>872</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20352C64" w14:textId="77777777" w:rsidR="00E40E6C" w:rsidRDefault="00E40E6C" w:rsidP="00E40E6C">
            <w:pPr>
              <w:widowControl/>
              <w:tabs>
                <w:tab w:val="left" w:pos="9819"/>
              </w:tabs>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ЗАКАЗЧИК</w:t>
            </w:r>
          </w:p>
          <w:p w14:paraId="55F3ABB3" w14:textId="06C3CA51" w:rsidR="00517BE3" w:rsidRPr="0004406A" w:rsidRDefault="00517BE3" w:rsidP="00E40E6C">
            <w:pPr>
              <w:widowControl/>
              <w:tabs>
                <w:tab w:val="left" w:pos="9819"/>
              </w:tabs>
              <w:ind w:right="-18"/>
              <w:rPr>
                <w:rFonts w:ascii="Times New Roman" w:hAnsi="Times New Roman" w:cs="Times New Roman"/>
                <w:b/>
                <w:color w:val="000000"/>
                <w:sz w:val="24"/>
                <w:szCs w:val="24"/>
              </w:rPr>
            </w:pP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6845F480" w14:textId="218502A9" w:rsidR="0004406A" w:rsidRPr="0004406A" w:rsidRDefault="0004406A" w:rsidP="00517BE3">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r w:rsidR="00517BE3">
        <w:rPr>
          <w:rFonts w:ascii="Times New Roman" w:hAnsi="Times New Roman" w:cs="Times New Roman"/>
          <w:sz w:val="24"/>
          <w:szCs w:val="24"/>
        </w:rPr>
        <w:t xml:space="preserve">                                 </w:t>
      </w:r>
      <w:r w:rsidRPr="0004406A">
        <w:rPr>
          <w:rFonts w:ascii="Times New Roman" w:hAnsi="Times New Roman" w:cs="Times New Roman"/>
          <w:sz w:val="24"/>
          <w:szCs w:val="24"/>
        </w:rPr>
        <w:t xml:space="preserve">                                        </w:t>
      </w:r>
      <w:r w:rsidR="00B2741C">
        <w:rPr>
          <w:rFonts w:ascii="Times New Roman" w:hAnsi="Times New Roman" w:cs="Times New Roman"/>
          <w:sz w:val="24"/>
          <w:szCs w:val="24"/>
        </w:rPr>
        <w:t>Директор</w:t>
      </w:r>
    </w:p>
    <w:p w14:paraId="64284A4A" w14:textId="1C50D538" w:rsidR="00B95A56" w:rsidRDefault="00517BE3">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                                 М</w:t>
      </w:r>
      <w:r w:rsidR="00C26648">
        <w:rPr>
          <w:rFonts w:ascii="Times New Roman" w:hAnsi="Times New Roman" w:cs="Times New Roman"/>
          <w:sz w:val="24"/>
          <w:szCs w:val="24"/>
        </w:rPr>
        <w:t xml:space="preserve">БОУ </w:t>
      </w:r>
      <w:r w:rsidR="00B2741C">
        <w:rPr>
          <w:rFonts w:ascii="Times New Roman" w:hAnsi="Times New Roman" w:cs="Times New Roman"/>
          <w:sz w:val="24"/>
          <w:szCs w:val="24"/>
        </w:rPr>
        <w:t>«Федоровская СОШ»</w:t>
      </w:r>
      <w:r w:rsidR="00B95A56">
        <w:rPr>
          <w:rFonts w:ascii="Times New Roman" w:hAnsi="Times New Roman" w:cs="Times New Roman"/>
          <w:sz w:val="24"/>
          <w:szCs w:val="24"/>
        </w:rPr>
        <w:t xml:space="preserve"> </w:t>
      </w:r>
    </w:p>
    <w:p w14:paraId="589515FB" w14:textId="6BBB0CCA"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___________</w:t>
      </w:r>
      <w:r w:rsidR="00517BE3">
        <w:rPr>
          <w:rFonts w:ascii="Times New Roman" w:hAnsi="Times New Roman" w:cs="Times New Roman"/>
          <w:sz w:val="24"/>
          <w:szCs w:val="24"/>
        </w:rPr>
        <w:t xml:space="preserve">                                                       </w:t>
      </w:r>
      <w:r w:rsidRPr="0004406A">
        <w:rPr>
          <w:rFonts w:ascii="Times New Roman" w:hAnsi="Times New Roman" w:cs="Times New Roman"/>
          <w:sz w:val="24"/>
          <w:szCs w:val="24"/>
        </w:rPr>
        <w:t xml:space="preserve">_______________ </w:t>
      </w:r>
      <w:r w:rsidR="00B2741C">
        <w:rPr>
          <w:rFonts w:ascii="Times New Roman" w:hAnsi="Times New Roman" w:cs="Times New Roman"/>
          <w:sz w:val="24"/>
          <w:szCs w:val="24"/>
        </w:rPr>
        <w:t>Севостьянова О.В.</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079734A2" w14:textId="77777777" w:rsidR="00B2741C" w:rsidRPr="00B2741C" w:rsidRDefault="00B2741C" w:rsidP="00B2741C">
      <w:pPr>
        <w:ind w:right="20"/>
        <w:jc w:val="center"/>
        <w:rPr>
          <w:rFonts w:ascii="Times New Roman" w:hAnsi="Times New Roman" w:cs="Times New Roman"/>
          <w:sz w:val="24"/>
          <w:szCs w:val="24"/>
        </w:rPr>
      </w:pPr>
      <w:r w:rsidRPr="00B2741C">
        <w:rPr>
          <w:rFonts w:ascii="Times New Roman" w:hAnsi="Times New Roman" w:cs="Times New Roman"/>
          <w:sz w:val="24"/>
          <w:szCs w:val="24"/>
        </w:rPr>
        <w:t xml:space="preserve">                                                                                                                Приложение N 1</w:t>
      </w:r>
    </w:p>
    <w:p w14:paraId="4ECADAA8" w14:textId="13B46215" w:rsidR="00B2741C" w:rsidRPr="00B2741C" w:rsidRDefault="00B2741C" w:rsidP="00B2741C">
      <w:pPr>
        <w:ind w:right="20"/>
        <w:jc w:val="center"/>
        <w:rPr>
          <w:rFonts w:ascii="Times New Roman" w:hAnsi="Times New Roman" w:cs="Times New Roman"/>
          <w:b/>
          <w:bCs/>
          <w:sz w:val="24"/>
          <w:szCs w:val="24"/>
        </w:rPr>
      </w:pPr>
      <w:r w:rsidRPr="00B2741C">
        <w:rPr>
          <w:rFonts w:ascii="Times New Roman" w:hAnsi="Times New Roman" w:cs="Times New Roman"/>
          <w:sz w:val="24"/>
          <w:szCs w:val="24"/>
        </w:rPr>
        <w:t xml:space="preserve">                                                                                                    к кон</w:t>
      </w:r>
      <w:r w:rsidR="00A2378D">
        <w:rPr>
          <w:rFonts w:ascii="Times New Roman" w:hAnsi="Times New Roman" w:cs="Times New Roman"/>
          <w:sz w:val="24"/>
          <w:szCs w:val="24"/>
        </w:rPr>
        <w:t>тракту 125/10</w:t>
      </w:r>
      <w:r w:rsidRPr="00B2741C">
        <w:rPr>
          <w:rFonts w:ascii="Times New Roman" w:hAnsi="Times New Roman" w:cs="Times New Roman"/>
          <w:sz w:val="24"/>
          <w:szCs w:val="24"/>
        </w:rPr>
        <w:t>-2026</w:t>
      </w:r>
    </w:p>
    <w:p w14:paraId="57333486" w14:textId="27210373" w:rsidR="00B2741C" w:rsidRPr="00B2741C" w:rsidRDefault="00B2741C" w:rsidP="00B2741C">
      <w:pPr>
        <w:tabs>
          <w:tab w:val="left" w:pos="7680"/>
        </w:tabs>
        <w:ind w:right="20"/>
        <w:rPr>
          <w:rFonts w:ascii="Times New Roman" w:hAnsi="Times New Roman" w:cs="Times New Roman"/>
          <w:sz w:val="24"/>
          <w:szCs w:val="24"/>
        </w:rPr>
      </w:pPr>
      <w:r w:rsidRPr="00B2741C">
        <w:rPr>
          <w:rFonts w:ascii="Times New Roman" w:hAnsi="Times New Roman" w:cs="Times New Roman"/>
          <w:b/>
          <w:bCs/>
          <w:sz w:val="24"/>
          <w:szCs w:val="24"/>
        </w:rPr>
        <w:t xml:space="preserve">                                                                                                                 </w:t>
      </w:r>
      <w:r w:rsidRPr="00B2741C">
        <w:rPr>
          <w:rFonts w:ascii="Times New Roman" w:hAnsi="Times New Roman" w:cs="Times New Roman"/>
          <w:sz w:val="24"/>
          <w:szCs w:val="24"/>
        </w:rPr>
        <w:t>от "</w:t>
      </w:r>
      <w:r>
        <w:rPr>
          <w:rFonts w:ascii="Times New Roman" w:hAnsi="Times New Roman" w:cs="Times New Roman"/>
          <w:sz w:val="24"/>
          <w:szCs w:val="24"/>
        </w:rPr>
        <w:t>__</w:t>
      </w:r>
      <w:r w:rsidRPr="00B2741C">
        <w:rPr>
          <w:rFonts w:ascii="Times New Roman" w:hAnsi="Times New Roman" w:cs="Times New Roman"/>
          <w:sz w:val="24"/>
          <w:szCs w:val="24"/>
        </w:rPr>
        <w:t xml:space="preserve">" </w:t>
      </w:r>
      <w:r>
        <w:rPr>
          <w:rFonts w:ascii="Times New Roman" w:hAnsi="Times New Roman" w:cs="Times New Roman"/>
          <w:sz w:val="24"/>
          <w:szCs w:val="24"/>
        </w:rPr>
        <w:t>________</w:t>
      </w:r>
      <w:r w:rsidRPr="00B2741C">
        <w:rPr>
          <w:rFonts w:ascii="Times New Roman" w:hAnsi="Times New Roman" w:cs="Times New Roman"/>
          <w:sz w:val="24"/>
          <w:szCs w:val="24"/>
        </w:rPr>
        <w:t xml:space="preserve"> 202</w:t>
      </w:r>
      <w:r>
        <w:rPr>
          <w:rFonts w:ascii="Times New Roman" w:hAnsi="Times New Roman" w:cs="Times New Roman"/>
          <w:sz w:val="24"/>
          <w:szCs w:val="24"/>
        </w:rPr>
        <w:t>6</w:t>
      </w:r>
      <w:r w:rsidRPr="00B2741C">
        <w:rPr>
          <w:rFonts w:ascii="Times New Roman" w:hAnsi="Times New Roman" w:cs="Times New Roman"/>
          <w:sz w:val="24"/>
          <w:szCs w:val="24"/>
        </w:rPr>
        <w:t xml:space="preserve"> г.</w:t>
      </w:r>
    </w:p>
    <w:p w14:paraId="6272DC2F" w14:textId="77777777" w:rsidR="00B2741C" w:rsidRPr="00B2741C" w:rsidRDefault="00B2741C" w:rsidP="00B2741C">
      <w:pPr>
        <w:spacing w:line="200" w:lineRule="exact"/>
        <w:rPr>
          <w:rFonts w:ascii="Times New Roman" w:hAnsi="Times New Roman" w:cs="Times New Roman"/>
          <w:sz w:val="24"/>
          <w:szCs w:val="24"/>
        </w:rPr>
      </w:pPr>
    </w:p>
    <w:p w14:paraId="6A3896B6" w14:textId="77777777" w:rsidR="00517BE3" w:rsidRDefault="00517BE3" w:rsidP="00517BE3">
      <w:pPr>
        <w:widowControl/>
        <w:ind w:firstLine="567"/>
        <w:rPr>
          <w:rFonts w:ascii="Times New Roman" w:hAnsi="Times New Roman" w:cs="Times New Roman"/>
          <w:b/>
          <w:sz w:val="24"/>
          <w:szCs w:val="24"/>
        </w:rPr>
      </w:pPr>
    </w:p>
    <w:p w14:paraId="05428967" w14:textId="77777777" w:rsidR="00517BE3" w:rsidRDefault="00517BE3" w:rsidP="00517BE3">
      <w:pPr>
        <w:widowControl/>
        <w:ind w:firstLine="567"/>
        <w:rPr>
          <w:rFonts w:ascii="Times New Roman" w:hAnsi="Times New Roman" w:cs="Times New Roman"/>
          <w:b/>
          <w:sz w:val="24"/>
          <w:szCs w:val="24"/>
        </w:rPr>
      </w:pPr>
    </w:p>
    <w:p w14:paraId="197CC65D" w14:textId="77777777" w:rsidR="00517BE3" w:rsidRDefault="00517BE3" w:rsidP="00517BE3">
      <w:pPr>
        <w:widowControl/>
        <w:ind w:firstLine="567"/>
        <w:rPr>
          <w:rFonts w:ascii="Times New Roman" w:hAnsi="Times New Roman" w:cs="Times New Roman"/>
          <w:b/>
          <w:sz w:val="24"/>
          <w:szCs w:val="24"/>
        </w:rPr>
      </w:pPr>
    </w:p>
    <w:p w14:paraId="0AB8D217" w14:textId="5F868ADB" w:rsidR="00A2378D" w:rsidRDefault="00517BE3" w:rsidP="00517BE3">
      <w:pPr>
        <w:widowControl/>
        <w:ind w:firstLine="567"/>
        <w:rPr>
          <w:rFonts w:ascii="Times New Roman" w:hAnsi="Times New Roman" w:cs="Times New Roman"/>
          <w:b/>
          <w:sz w:val="24"/>
          <w:szCs w:val="24"/>
        </w:rPr>
      </w:pPr>
      <w:r>
        <w:rPr>
          <w:rFonts w:ascii="Times New Roman" w:hAnsi="Times New Roman" w:cs="Times New Roman"/>
          <w:b/>
          <w:sz w:val="24"/>
          <w:szCs w:val="24"/>
        </w:rPr>
        <w:t xml:space="preserve">                        </w:t>
      </w:r>
      <w:r w:rsidR="00A2378D" w:rsidRPr="009F7F43">
        <w:rPr>
          <w:rFonts w:ascii="Times New Roman" w:hAnsi="Times New Roman" w:cs="Times New Roman"/>
          <w:b/>
          <w:sz w:val="24"/>
          <w:szCs w:val="24"/>
        </w:rPr>
        <w:t>РАСЧЕТ ЦЕНЫ КОНТРАКТА</w:t>
      </w:r>
      <w:r w:rsidR="00A2378D">
        <w:rPr>
          <w:rFonts w:ascii="Times New Roman" w:hAnsi="Times New Roman" w:cs="Times New Roman"/>
          <w:b/>
          <w:sz w:val="24"/>
          <w:szCs w:val="24"/>
        </w:rPr>
        <w:t xml:space="preserve"> </w:t>
      </w:r>
    </w:p>
    <w:p w14:paraId="4789CCA6" w14:textId="77777777" w:rsidR="00517BE3" w:rsidRDefault="00517BE3" w:rsidP="00517BE3">
      <w:pPr>
        <w:widowControl/>
        <w:ind w:firstLine="567"/>
        <w:rPr>
          <w:rFonts w:ascii="Times New Roman" w:hAnsi="Times New Roman" w:cs="Times New Roman"/>
          <w:b/>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4"/>
        <w:gridCol w:w="2048"/>
        <w:gridCol w:w="1050"/>
        <w:gridCol w:w="934"/>
        <w:gridCol w:w="1701"/>
        <w:gridCol w:w="2068"/>
      </w:tblGrid>
      <w:tr w:rsidR="00A2378D" w:rsidRPr="00ED7A37" w14:paraId="4013AF14" w14:textId="77777777" w:rsidTr="002E79C1">
        <w:trPr>
          <w:trHeight w:val="276"/>
        </w:trPr>
        <w:tc>
          <w:tcPr>
            <w:tcW w:w="504" w:type="dxa"/>
            <w:vMerge w:val="restart"/>
            <w:tcBorders>
              <w:top w:val="single" w:sz="4" w:space="0" w:color="auto"/>
              <w:left w:val="single" w:sz="4" w:space="0" w:color="auto"/>
              <w:bottom w:val="single" w:sz="4" w:space="0" w:color="auto"/>
              <w:right w:val="single" w:sz="4" w:space="0" w:color="auto"/>
            </w:tcBorders>
          </w:tcPr>
          <w:p w14:paraId="6F606E08"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 п/п</w:t>
            </w:r>
          </w:p>
        </w:tc>
        <w:tc>
          <w:tcPr>
            <w:tcW w:w="2048" w:type="dxa"/>
            <w:vMerge w:val="restart"/>
            <w:tcBorders>
              <w:top w:val="single" w:sz="4" w:space="0" w:color="auto"/>
              <w:left w:val="single" w:sz="4" w:space="0" w:color="auto"/>
              <w:bottom w:val="single" w:sz="4" w:space="0" w:color="auto"/>
              <w:right w:val="single" w:sz="4" w:space="0" w:color="auto"/>
            </w:tcBorders>
          </w:tcPr>
          <w:p w14:paraId="616A1327"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Наименование услуги</w:t>
            </w:r>
          </w:p>
        </w:tc>
        <w:tc>
          <w:tcPr>
            <w:tcW w:w="1050" w:type="dxa"/>
            <w:vMerge w:val="restart"/>
            <w:tcBorders>
              <w:top w:val="single" w:sz="4" w:space="0" w:color="auto"/>
              <w:left w:val="single" w:sz="4" w:space="0" w:color="auto"/>
              <w:bottom w:val="single" w:sz="4" w:space="0" w:color="auto"/>
              <w:right w:val="single" w:sz="4" w:space="0" w:color="auto"/>
            </w:tcBorders>
          </w:tcPr>
          <w:p w14:paraId="3D6DAEE3"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Единица измерения (по ОКЕИ)</w:t>
            </w:r>
          </w:p>
        </w:tc>
        <w:tc>
          <w:tcPr>
            <w:tcW w:w="934" w:type="dxa"/>
            <w:vMerge w:val="restart"/>
            <w:tcBorders>
              <w:top w:val="single" w:sz="4" w:space="0" w:color="auto"/>
              <w:left w:val="single" w:sz="4" w:space="0" w:color="auto"/>
              <w:bottom w:val="single" w:sz="4" w:space="0" w:color="auto"/>
              <w:right w:val="single" w:sz="4" w:space="0" w:color="auto"/>
            </w:tcBorders>
          </w:tcPr>
          <w:p w14:paraId="33DB0DA3"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Объем услуги</w:t>
            </w:r>
          </w:p>
        </w:tc>
        <w:tc>
          <w:tcPr>
            <w:tcW w:w="1701" w:type="dxa"/>
            <w:vMerge w:val="restart"/>
            <w:tcBorders>
              <w:top w:val="single" w:sz="4" w:space="0" w:color="auto"/>
              <w:left w:val="single" w:sz="4" w:space="0" w:color="auto"/>
              <w:bottom w:val="single" w:sz="4" w:space="0" w:color="auto"/>
              <w:right w:val="single" w:sz="4" w:space="0" w:color="auto"/>
            </w:tcBorders>
          </w:tcPr>
          <w:p w14:paraId="75A6F184"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Цена единицы услуги с НДС-5% (руб. коп.)</w:t>
            </w:r>
          </w:p>
        </w:tc>
        <w:tc>
          <w:tcPr>
            <w:tcW w:w="2068" w:type="dxa"/>
            <w:vMerge w:val="restart"/>
            <w:tcBorders>
              <w:top w:val="single" w:sz="4" w:space="0" w:color="auto"/>
              <w:left w:val="single" w:sz="4" w:space="0" w:color="auto"/>
              <w:bottom w:val="single" w:sz="4" w:space="0" w:color="auto"/>
              <w:right w:val="single" w:sz="4" w:space="0" w:color="auto"/>
            </w:tcBorders>
          </w:tcPr>
          <w:p w14:paraId="208C43D9"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Сумма с учетом НДС-5% (руб. коп.)</w:t>
            </w:r>
          </w:p>
        </w:tc>
      </w:tr>
      <w:tr w:rsidR="00A2378D" w:rsidRPr="00ED7A37" w14:paraId="453AB75B" w14:textId="77777777" w:rsidTr="002E79C1">
        <w:trPr>
          <w:trHeight w:val="276"/>
        </w:trPr>
        <w:tc>
          <w:tcPr>
            <w:tcW w:w="504" w:type="dxa"/>
            <w:vMerge/>
            <w:tcBorders>
              <w:top w:val="single" w:sz="4" w:space="0" w:color="auto"/>
              <w:left w:val="single" w:sz="4" w:space="0" w:color="auto"/>
              <w:bottom w:val="single" w:sz="4" w:space="0" w:color="auto"/>
              <w:right w:val="single" w:sz="4" w:space="0" w:color="auto"/>
            </w:tcBorders>
          </w:tcPr>
          <w:p w14:paraId="4E306489" w14:textId="77777777" w:rsidR="00A2378D" w:rsidRPr="00ED7A37" w:rsidRDefault="00A2378D" w:rsidP="002E79C1">
            <w:pPr>
              <w:adjustRightInd/>
              <w:jc w:val="both"/>
              <w:rPr>
                <w:rFonts w:ascii="Times New Roman" w:hAnsi="Times New Roman" w:cs="Times New Roman"/>
                <w:sz w:val="24"/>
                <w:szCs w:val="24"/>
              </w:rPr>
            </w:pPr>
          </w:p>
        </w:tc>
        <w:tc>
          <w:tcPr>
            <w:tcW w:w="2048" w:type="dxa"/>
            <w:vMerge/>
            <w:tcBorders>
              <w:top w:val="single" w:sz="4" w:space="0" w:color="auto"/>
              <w:left w:val="single" w:sz="4" w:space="0" w:color="auto"/>
              <w:bottom w:val="single" w:sz="4" w:space="0" w:color="auto"/>
              <w:right w:val="single" w:sz="4" w:space="0" w:color="auto"/>
            </w:tcBorders>
          </w:tcPr>
          <w:p w14:paraId="318DC68B" w14:textId="77777777" w:rsidR="00A2378D" w:rsidRPr="00ED7A37" w:rsidRDefault="00A2378D" w:rsidP="002E79C1">
            <w:pPr>
              <w:adjustRightInd/>
              <w:jc w:val="both"/>
              <w:rPr>
                <w:rFonts w:ascii="Times New Roman" w:hAnsi="Times New Roman" w:cs="Times New Roman"/>
                <w:sz w:val="24"/>
                <w:szCs w:val="24"/>
              </w:rPr>
            </w:pPr>
          </w:p>
        </w:tc>
        <w:tc>
          <w:tcPr>
            <w:tcW w:w="1050" w:type="dxa"/>
            <w:vMerge/>
            <w:tcBorders>
              <w:top w:val="single" w:sz="4" w:space="0" w:color="auto"/>
              <w:left w:val="single" w:sz="4" w:space="0" w:color="auto"/>
              <w:bottom w:val="single" w:sz="4" w:space="0" w:color="auto"/>
              <w:right w:val="single" w:sz="4" w:space="0" w:color="auto"/>
            </w:tcBorders>
          </w:tcPr>
          <w:p w14:paraId="2706961E" w14:textId="77777777" w:rsidR="00A2378D" w:rsidRPr="00ED7A37" w:rsidRDefault="00A2378D" w:rsidP="002E79C1">
            <w:pPr>
              <w:adjustRightInd/>
              <w:jc w:val="both"/>
              <w:rPr>
                <w:rFonts w:ascii="Times New Roman" w:hAnsi="Times New Roman" w:cs="Times New Roman"/>
                <w:sz w:val="24"/>
                <w:szCs w:val="24"/>
              </w:rPr>
            </w:pPr>
          </w:p>
        </w:tc>
        <w:tc>
          <w:tcPr>
            <w:tcW w:w="934" w:type="dxa"/>
            <w:vMerge/>
            <w:tcBorders>
              <w:top w:val="single" w:sz="4" w:space="0" w:color="auto"/>
              <w:left w:val="single" w:sz="4" w:space="0" w:color="auto"/>
              <w:bottom w:val="single" w:sz="4" w:space="0" w:color="auto"/>
              <w:right w:val="single" w:sz="4" w:space="0" w:color="auto"/>
            </w:tcBorders>
          </w:tcPr>
          <w:p w14:paraId="42B9CBA6" w14:textId="77777777" w:rsidR="00A2378D" w:rsidRPr="00ED7A37" w:rsidRDefault="00A2378D" w:rsidP="002E79C1">
            <w:pPr>
              <w:adjustRightInd/>
              <w:jc w:val="both"/>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Pr>
          <w:p w14:paraId="6CC67578" w14:textId="77777777" w:rsidR="00A2378D" w:rsidRPr="00ED7A37" w:rsidRDefault="00A2378D" w:rsidP="002E79C1">
            <w:pPr>
              <w:adjustRightInd/>
              <w:jc w:val="both"/>
              <w:rPr>
                <w:rFonts w:ascii="Times New Roman" w:hAnsi="Times New Roman" w:cs="Times New Roman"/>
                <w:sz w:val="24"/>
                <w:szCs w:val="24"/>
              </w:rPr>
            </w:pPr>
          </w:p>
        </w:tc>
        <w:tc>
          <w:tcPr>
            <w:tcW w:w="2068" w:type="dxa"/>
            <w:vMerge/>
            <w:tcBorders>
              <w:top w:val="single" w:sz="4" w:space="0" w:color="auto"/>
              <w:left w:val="single" w:sz="4" w:space="0" w:color="auto"/>
              <w:bottom w:val="single" w:sz="4" w:space="0" w:color="auto"/>
              <w:right w:val="single" w:sz="4" w:space="0" w:color="auto"/>
            </w:tcBorders>
          </w:tcPr>
          <w:p w14:paraId="14957874" w14:textId="77777777" w:rsidR="00A2378D" w:rsidRPr="00ED7A37" w:rsidRDefault="00A2378D" w:rsidP="002E79C1">
            <w:pPr>
              <w:adjustRightInd/>
              <w:jc w:val="center"/>
              <w:rPr>
                <w:rFonts w:ascii="Times New Roman" w:hAnsi="Times New Roman" w:cs="Times New Roman"/>
                <w:sz w:val="24"/>
                <w:szCs w:val="24"/>
              </w:rPr>
            </w:pPr>
          </w:p>
        </w:tc>
      </w:tr>
      <w:tr w:rsidR="00A2378D" w:rsidRPr="00ED7A37" w14:paraId="64EDB49C" w14:textId="77777777" w:rsidTr="002E79C1">
        <w:trPr>
          <w:trHeight w:val="252"/>
        </w:trPr>
        <w:tc>
          <w:tcPr>
            <w:tcW w:w="504" w:type="dxa"/>
            <w:vMerge w:val="restart"/>
            <w:tcBorders>
              <w:top w:val="single" w:sz="4" w:space="0" w:color="auto"/>
              <w:left w:val="single" w:sz="4" w:space="0" w:color="auto"/>
              <w:right w:val="single" w:sz="4" w:space="0" w:color="auto"/>
            </w:tcBorders>
          </w:tcPr>
          <w:p w14:paraId="78990741"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1</w:t>
            </w:r>
          </w:p>
        </w:tc>
        <w:tc>
          <w:tcPr>
            <w:tcW w:w="2048" w:type="dxa"/>
            <w:vMerge w:val="restart"/>
            <w:tcBorders>
              <w:top w:val="single" w:sz="4" w:space="0" w:color="auto"/>
              <w:left w:val="single" w:sz="4" w:space="0" w:color="auto"/>
              <w:right w:val="single" w:sz="4" w:space="0" w:color="auto"/>
            </w:tcBorders>
          </w:tcPr>
          <w:p w14:paraId="21B849B8" w14:textId="77777777" w:rsidR="00A2378D" w:rsidRPr="00ED7A37" w:rsidRDefault="00A2378D" w:rsidP="002E79C1">
            <w:pPr>
              <w:adjustRightInd/>
              <w:jc w:val="center"/>
              <w:rPr>
                <w:rFonts w:ascii="Times New Roman" w:hAnsi="Times New Roman" w:cs="Times New Roman"/>
                <w:sz w:val="24"/>
                <w:szCs w:val="24"/>
              </w:rPr>
            </w:pPr>
            <w:r>
              <w:rPr>
                <w:rFonts w:ascii="Times New Roman" w:eastAsia="Calibri" w:hAnsi="Times New Roman" w:cs="Times New Roman"/>
                <w:sz w:val="24"/>
                <w:szCs w:val="24"/>
              </w:rPr>
              <w:t>Октябрь 2026</w:t>
            </w:r>
            <w:r w:rsidRPr="00ED7A37">
              <w:rPr>
                <w:rFonts w:ascii="Times New Roman" w:eastAsia="Calibri" w:hAnsi="Times New Roman" w:cs="Times New Roman"/>
                <w:sz w:val="24"/>
                <w:szCs w:val="24"/>
              </w:rPr>
              <w:t xml:space="preserve"> </w:t>
            </w:r>
          </w:p>
        </w:tc>
        <w:tc>
          <w:tcPr>
            <w:tcW w:w="1050" w:type="dxa"/>
            <w:vMerge w:val="restart"/>
            <w:tcBorders>
              <w:top w:val="single" w:sz="4" w:space="0" w:color="auto"/>
              <w:left w:val="single" w:sz="4" w:space="0" w:color="auto"/>
              <w:right w:val="single" w:sz="4" w:space="0" w:color="auto"/>
            </w:tcBorders>
          </w:tcPr>
          <w:p w14:paraId="35F0CA1F"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bCs/>
                <w:sz w:val="24"/>
                <w:szCs w:val="24"/>
              </w:rPr>
              <w:t>чел-</w:t>
            </w:r>
            <w:r w:rsidRPr="00ED7A37">
              <w:rPr>
                <w:rFonts w:ascii="Times New Roman" w:hAnsi="Times New Roman" w:cs="Times New Roman"/>
                <w:bCs/>
                <w:w w:val="99"/>
                <w:sz w:val="24"/>
                <w:szCs w:val="24"/>
              </w:rPr>
              <w:t>час</w:t>
            </w:r>
          </w:p>
        </w:tc>
        <w:tc>
          <w:tcPr>
            <w:tcW w:w="934" w:type="dxa"/>
            <w:tcBorders>
              <w:top w:val="single" w:sz="4" w:space="0" w:color="auto"/>
              <w:left w:val="single" w:sz="4" w:space="0" w:color="auto"/>
              <w:bottom w:val="single" w:sz="4" w:space="0" w:color="auto"/>
              <w:right w:val="single" w:sz="4" w:space="0" w:color="auto"/>
            </w:tcBorders>
          </w:tcPr>
          <w:p w14:paraId="7186DC87"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eastAsia="Calibri" w:hAnsi="Times New Roman" w:cs="Times New Roman"/>
                <w:sz w:val="24"/>
                <w:szCs w:val="24"/>
              </w:rPr>
              <w:t>2</w:t>
            </w:r>
            <w:r>
              <w:rPr>
                <w:rFonts w:ascii="Times New Roman" w:eastAsia="Calibri" w:hAnsi="Times New Roman" w:cs="Times New Roman"/>
                <w:sz w:val="24"/>
                <w:szCs w:val="24"/>
              </w:rPr>
              <w:t>6</w:t>
            </w:r>
            <w:r w:rsidRPr="00ED7A37">
              <w:rPr>
                <w:rFonts w:ascii="Times New Roman" w:eastAsia="Calibri"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Pr>
          <w:p w14:paraId="5DC71C01"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442,00</w:t>
            </w:r>
          </w:p>
        </w:tc>
        <w:tc>
          <w:tcPr>
            <w:tcW w:w="2068" w:type="dxa"/>
            <w:tcBorders>
              <w:top w:val="single" w:sz="4" w:space="0" w:color="auto"/>
              <w:left w:val="single" w:sz="4" w:space="0" w:color="auto"/>
              <w:bottom w:val="single" w:sz="4" w:space="0" w:color="auto"/>
              <w:right w:val="single" w:sz="4" w:space="0" w:color="auto"/>
            </w:tcBorders>
            <w:vAlign w:val="bottom"/>
          </w:tcPr>
          <w:p w14:paraId="3A8A4108" w14:textId="77777777" w:rsidR="00A2378D" w:rsidRPr="00ED7A37" w:rsidRDefault="00A2378D" w:rsidP="002E79C1">
            <w:pPr>
              <w:adjustRightInd/>
              <w:jc w:val="center"/>
              <w:rPr>
                <w:rFonts w:ascii="Times New Roman" w:hAnsi="Times New Roman" w:cs="Times New Roman"/>
                <w:sz w:val="24"/>
                <w:szCs w:val="24"/>
              </w:rPr>
            </w:pPr>
            <w:r>
              <w:rPr>
                <w:rFonts w:ascii="Times New Roman" w:hAnsi="Times New Roman" w:cs="Times New Roman"/>
                <w:color w:val="000000"/>
                <w:sz w:val="24"/>
                <w:szCs w:val="24"/>
              </w:rPr>
              <w:t>116688,00</w:t>
            </w:r>
          </w:p>
        </w:tc>
      </w:tr>
      <w:tr w:rsidR="00A2378D" w:rsidRPr="00ED7A37" w14:paraId="7331FCEC" w14:textId="77777777" w:rsidTr="002E79C1">
        <w:trPr>
          <w:trHeight w:val="24"/>
        </w:trPr>
        <w:tc>
          <w:tcPr>
            <w:tcW w:w="504" w:type="dxa"/>
            <w:vMerge/>
            <w:tcBorders>
              <w:left w:val="single" w:sz="4" w:space="0" w:color="auto"/>
              <w:bottom w:val="single" w:sz="4" w:space="0" w:color="auto"/>
              <w:right w:val="single" w:sz="4" w:space="0" w:color="auto"/>
            </w:tcBorders>
          </w:tcPr>
          <w:p w14:paraId="0E36A34F" w14:textId="77777777" w:rsidR="00A2378D" w:rsidRPr="00ED7A37" w:rsidRDefault="00A2378D" w:rsidP="002E79C1">
            <w:pPr>
              <w:adjustRightInd/>
              <w:jc w:val="center"/>
              <w:rPr>
                <w:rFonts w:ascii="Times New Roman" w:hAnsi="Times New Roman" w:cs="Times New Roman"/>
                <w:sz w:val="24"/>
                <w:szCs w:val="24"/>
              </w:rPr>
            </w:pPr>
          </w:p>
        </w:tc>
        <w:tc>
          <w:tcPr>
            <w:tcW w:w="2048" w:type="dxa"/>
            <w:vMerge/>
            <w:tcBorders>
              <w:left w:val="single" w:sz="4" w:space="0" w:color="auto"/>
              <w:bottom w:val="single" w:sz="4" w:space="0" w:color="auto"/>
              <w:right w:val="single" w:sz="4" w:space="0" w:color="auto"/>
            </w:tcBorders>
          </w:tcPr>
          <w:p w14:paraId="6123D0FC" w14:textId="77777777" w:rsidR="00A2378D" w:rsidRPr="00ED7A37" w:rsidRDefault="00A2378D" w:rsidP="002E79C1">
            <w:pPr>
              <w:adjustRightInd/>
              <w:jc w:val="center"/>
              <w:rPr>
                <w:rFonts w:ascii="Times New Roman" w:eastAsia="Calibri" w:hAnsi="Times New Roman" w:cs="Times New Roman"/>
                <w:sz w:val="24"/>
                <w:szCs w:val="24"/>
              </w:rPr>
            </w:pPr>
          </w:p>
        </w:tc>
        <w:tc>
          <w:tcPr>
            <w:tcW w:w="1050" w:type="dxa"/>
            <w:vMerge/>
            <w:tcBorders>
              <w:left w:val="single" w:sz="4" w:space="0" w:color="auto"/>
              <w:bottom w:val="single" w:sz="4" w:space="0" w:color="auto"/>
              <w:right w:val="single" w:sz="4" w:space="0" w:color="auto"/>
            </w:tcBorders>
          </w:tcPr>
          <w:p w14:paraId="361531BC" w14:textId="77777777" w:rsidR="00A2378D" w:rsidRPr="00ED7A37" w:rsidRDefault="00A2378D" w:rsidP="002E79C1">
            <w:pPr>
              <w:adjustRightInd/>
              <w:jc w:val="center"/>
              <w:rPr>
                <w:rFonts w:ascii="Times New Roman" w:hAnsi="Times New Roman" w:cs="Times New Roman"/>
                <w:bCs/>
                <w:sz w:val="24"/>
                <w:szCs w:val="24"/>
              </w:rPr>
            </w:pPr>
          </w:p>
        </w:tc>
        <w:tc>
          <w:tcPr>
            <w:tcW w:w="934" w:type="dxa"/>
            <w:tcBorders>
              <w:top w:val="single" w:sz="4" w:space="0" w:color="auto"/>
              <w:left w:val="single" w:sz="4" w:space="0" w:color="auto"/>
              <w:bottom w:val="single" w:sz="4" w:space="0" w:color="auto"/>
              <w:right w:val="single" w:sz="4" w:space="0" w:color="auto"/>
            </w:tcBorders>
          </w:tcPr>
          <w:p w14:paraId="6621B922" w14:textId="77777777" w:rsidR="00A2378D" w:rsidRPr="00ED7A37" w:rsidRDefault="00A2378D" w:rsidP="002E79C1">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40</w:t>
            </w:r>
          </w:p>
        </w:tc>
        <w:tc>
          <w:tcPr>
            <w:tcW w:w="1701" w:type="dxa"/>
            <w:tcBorders>
              <w:top w:val="single" w:sz="4" w:space="0" w:color="auto"/>
              <w:left w:val="single" w:sz="4" w:space="0" w:color="auto"/>
              <w:bottom w:val="single" w:sz="4" w:space="0" w:color="auto"/>
              <w:right w:val="single" w:sz="4" w:space="0" w:color="auto"/>
            </w:tcBorders>
          </w:tcPr>
          <w:p w14:paraId="36C84443"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486,00</w:t>
            </w:r>
          </w:p>
        </w:tc>
        <w:tc>
          <w:tcPr>
            <w:tcW w:w="2068" w:type="dxa"/>
            <w:tcBorders>
              <w:top w:val="single" w:sz="4" w:space="0" w:color="auto"/>
              <w:left w:val="single" w:sz="4" w:space="0" w:color="auto"/>
              <w:bottom w:val="single" w:sz="4" w:space="0" w:color="auto"/>
              <w:right w:val="single" w:sz="4" w:space="0" w:color="auto"/>
            </w:tcBorders>
            <w:vAlign w:val="bottom"/>
          </w:tcPr>
          <w:p w14:paraId="3BEFA24B" w14:textId="77777777" w:rsidR="00A2378D" w:rsidRPr="00ED7A37" w:rsidRDefault="00A2378D" w:rsidP="002E79C1">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19440,00</w:t>
            </w:r>
          </w:p>
        </w:tc>
      </w:tr>
      <w:tr w:rsidR="00A2378D" w:rsidRPr="00ED7A37" w14:paraId="1B1B7810" w14:textId="77777777" w:rsidTr="002E79C1">
        <w:trPr>
          <w:trHeight w:val="24"/>
        </w:trPr>
        <w:tc>
          <w:tcPr>
            <w:tcW w:w="504" w:type="dxa"/>
            <w:vMerge w:val="restart"/>
            <w:tcBorders>
              <w:left w:val="single" w:sz="4" w:space="0" w:color="auto"/>
              <w:right w:val="single" w:sz="4" w:space="0" w:color="auto"/>
            </w:tcBorders>
          </w:tcPr>
          <w:p w14:paraId="5FC0D63B" w14:textId="77777777" w:rsidR="00A2378D" w:rsidRPr="00ED7A37" w:rsidRDefault="00A2378D" w:rsidP="002E79C1">
            <w:pPr>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2048" w:type="dxa"/>
            <w:vMerge w:val="restart"/>
            <w:tcBorders>
              <w:left w:val="single" w:sz="4" w:space="0" w:color="auto"/>
              <w:right w:val="single" w:sz="4" w:space="0" w:color="auto"/>
            </w:tcBorders>
          </w:tcPr>
          <w:p w14:paraId="03E76FE0" w14:textId="77777777" w:rsidR="00A2378D" w:rsidRPr="00ED7A37" w:rsidRDefault="00A2378D" w:rsidP="002E79C1">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 2026</w:t>
            </w:r>
          </w:p>
        </w:tc>
        <w:tc>
          <w:tcPr>
            <w:tcW w:w="1050" w:type="dxa"/>
            <w:vMerge w:val="restart"/>
            <w:tcBorders>
              <w:left w:val="single" w:sz="4" w:space="0" w:color="auto"/>
              <w:right w:val="single" w:sz="4" w:space="0" w:color="auto"/>
            </w:tcBorders>
          </w:tcPr>
          <w:p w14:paraId="60BBA111" w14:textId="77777777" w:rsidR="00A2378D" w:rsidRPr="00ED7A37" w:rsidRDefault="00A2378D" w:rsidP="002E79C1">
            <w:pPr>
              <w:adjustRightInd/>
              <w:jc w:val="center"/>
              <w:rPr>
                <w:rFonts w:ascii="Times New Roman" w:hAnsi="Times New Roman" w:cs="Times New Roman"/>
                <w:bCs/>
                <w:sz w:val="24"/>
                <w:szCs w:val="24"/>
              </w:rPr>
            </w:pPr>
            <w:r>
              <w:rPr>
                <w:rFonts w:ascii="Times New Roman" w:hAnsi="Times New Roman" w:cs="Times New Roman"/>
                <w:bCs/>
                <w:sz w:val="24"/>
                <w:szCs w:val="24"/>
              </w:rPr>
              <w:t>чел-час</w:t>
            </w:r>
          </w:p>
        </w:tc>
        <w:tc>
          <w:tcPr>
            <w:tcW w:w="934" w:type="dxa"/>
            <w:tcBorders>
              <w:top w:val="single" w:sz="4" w:space="0" w:color="auto"/>
              <w:left w:val="single" w:sz="4" w:space="0" w:color="auto"/>
              <w:bottom w:val="single" w:sz="4" w:space="0" w:color="auto"/>
              <w:right w:val="single" w:sz="4" w:space="0" w:color="auto"/>
            </w:tcBorders>
          </w:tcPr>
          <w:p w14:paraId="191EE7F6" w14:textId="77777777" w:rsidR="00A2378D" w:rsidRDefault="00A2378D" w:rsidP="002E79C1">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240</w:t>
            </w:r>
          </w:p>
        </w:tc>
        <w:tc>
          <w:tcPr>
            <w:tcW w:w="1701" w:type="dxa"/>
            <w:tcBorders>
              <w:top w:val="single" w:sz="4" w:space="0" w:color="auto"/>
              <w:left w:val="single" w:sz="4" w:space="0" w:color="auto"/>
              <w:bottom w:val="single" w:sz="4" w:space="0" w:color="auto"/>
              <w:right w:val="single" w:sz="4" w:space="0" w:color="auto"/>
            </w:tcBorders>
          </w:tcPr>
          <w:p w14:paraId="51B59997" w14:textId="77777777" w:rsidR="00A2378D" w:rsidRPr="00ED7A37" w:rsidRDefault="00A2378D" w:rsidP="002E79C1">
            <w:pPr>
              <w:adjustRightInd/>
              <w:jc w:val="center"/>
              <w:rPr>
                <w:rFonts w:ascii="Times New Roman" w:hAnsi="Times New Roman" w:cs="Times New Roman"/>
                <w:sz w:val="24"/>
                <w:szCs w:val="24"/>
              </w:rPr>
            </w:pPr>
            <w:r>
              <w:rPr>
                <w:rFonts w:ascii="Times New Roman" w:hAnsi="Times New Roman" w:cs="Times New Roman"/>
                <w:sz w:val="24"/>
                <w:szCs w:val="24"/>
              </w:rPr>
              <w:t>442,00</w:t>
            </w:r>
          </w:p>
        </w:tc>
        <w:tc>
          <w:tcPr>
            <w:tcW w:w="2068" w:type="dxa"/>
            <w:tcBorders>
              <w:top w:val="single" w:sz="4" w:space="0" w:color="auto"/>
              <w:left w:val="single" w:sz="4" w:space="0" w:color="auto"/>
              <w:bottom w:val="single" w:sz="4" w:space="0" w:color="auto"/>
              <w:right w:val="single" w:sz="4" w:space="0" w:color="auto"/>
            </w:tcBorders>
            <w:vAlign w:val="bottom"/>
          </w:tcPr>
          <w:p w14:paraId="3ED20BCC" w14:textId="77777777" w:rsidR="00A2378D" w:rsidRDefault="00A2378D" w:rsidP="002E79C1">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106080,00</w:t>
            </w:r>
          </w:p>
        </w:tc>
      </w:tr>
      <w:tr w:rsidR="00A2378D" w:rsidRPr="00ED7A37" w14:paraId="3D6B05D4" w14:textId="77777777" w:rsidTr="002E79C1">
        <w:trPr>
          <w:trHeight w:val="24"/>
        </w:trPr>
        <w:tc>
          <w:tcPr>
            <w:tcW w:w="504" w:type="dxa"/>
            <w:vMerge/>
            <w:tcBorders>
              <w:left w:val="single" w:sz="4" w:space="0" w:color="auto"/>
              <w:bottom w:val="single" w:sz="4" w:space="0" w:color="auto"/>
              <w:right w:val="single" w:sz="4" w:space="0" w:color="auto"/>
            </w:tcBorders>
          </w:tcPr>
          <w:p w14:paraId="07D9C752" w14:textId="77777777" w:rsidR="00A2378D" w:rsidRPr="00ED7A37" w:rsidRDefault="00A2378D" w:rsidP="002E79C1">
            <w:pPr>
              <w:adjustRightInd/>
              <w:jc w:val="center"/>
              <w:rPr>
                <w:rFonts w:ascii="Times New Roman" w:hAnsi="Times New Roman" w:cs="Times New Roman"/>
                <w:sz w:val="24"/>
                <w:szCs w:val="24"/>
              </w:rPr>
            </w:pPr>
          </w:p>
        </w:tc>
        <w:tc>
          <w:tcPr>
            <w:tcW w:w="2048" w:type="dxa"/>
            <w:vMerge/>
            <w:tcBorders>
              <w:left w:val="single" w:sz="4" w:space="0" w:color="auto"/>
              <w:bottom w:val="single" w:sz="4" w:space="0" w:color="auto"/>
              <w:right w:val="single" w:sz="4" w:space="0" w:color="auto"/>
            </w:tcBorders>
          </w:tcPr>
          <w:p w14:paraId="48C04F88" w14:textId="77777777" w:rsidR="00A2378D" w:rsidRPr="00ED7A37" w:rsidRDefault="00A2378D" w:rsidP="002E79C1">
            <w:pPr>
              <w:adjustRightInd/>
              <w:jc w:val="center"/>
              <w:rPr>
                <w:rFonts w:ascii="Times New Roman" w:eastAsia="Calibri" w:hAnsi="Times New Roman" w:cs="Times New Roman"/>
                <w:sz w:val="24"/>
                <w:szCs w:val="24"/>
              </w:rPr>
            </w:pPr>
          </w:p>
        </w:tc>
        <w:tc>
          <w:tcPr>
            <w:tcW w:w="1050" w:type="dxa"/>
            <w:vMerge/>
            <w:tcBorders>
              <w:left w:val="single" w:sz="4" w:space="0" w:color="auto"/>
              <w:bottom w:val="single" w:sz="4" w:space="0" w:color="auto"/>
              <w:right w:val="single" w:sz="4" w:space="0" w:color="auto"/>
            </w:tcBorders>
          </w:tcPr>
          <w:p w14:paraId="14B7FDD5" w14:textId="77777777" w:rsidR="00A2378D" w:rsidRPr="00ED7A37" w:rsidRDefault="00A2378D" w:rsidP="002E79C1">
            <w:pPr>
              <w:adjustRightInd/>
              <w:jc w:val="center"/>
              <w:rPr>
                <w:rFonts w:ascii="Times New Roman" w:hAnsi="Times New Roman" w:cs="Times New Roman"/>
                <w:bCs/>
                <w:sz w:val="24"/>
                <w:szCs w:val="24"/>
              </w:rPr>
            </w:pPr>
          </w:p>
        </w:tc>
        <w:tc>
          <w:tcPr>
            <w:tcW w:w="934" w:type="dxa"/>
            <w:tcBorders>
              <w:top w:val="single" w:sz="4" w:space="0" w:color="auto"/>
              <w:left w:val="single" w:sz="4" w:space="0" w:color="auto"/>
              <w:bottom w:val="single" w:sz="4" w:space="0" w:color="auto"/>
              <w:right w:val="single" w:sz="4" w:space="0" w:color="auto"/>
            </w:tcBorders>
          </w:tcPr>
          <w:p w14:paraId="71919DA8" w14:textId="77777777" w:rsidR="00A2378D" w:rsidRDefault="00A2378D" w:rsidP="002E79C1">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1701" w:type="dxa"/>
            <w:tcBorders>
              <w:top w:val="single" w:sz="4" w:space="0" w:color="auto"/>
              <w:left w:val="single" w:sz="4" w:space="0" w:color="auto"/>
              <w:bottom w:val="single" w:sz="4" w:space="0" w:color="auto"/>
              <w:right w:val="single" w:sz="4" w:space="0" w:color="auto"/>
            </w:tcBorders>
          </w:tcPr>
          <w:p w14:paraId="7A5A2898" w14:textId="77777777" w:rsidR="00A2378D" w:rsidRPr="00ED7A37" w:rsidRDefault="00A2378D" w:rsidP="002E79C1">
            <w:pPr>
              <w:adjustRightInd/>
              <w:jc w:val="center"/>
              <w:rPr>
                <w:rFonts w:ascii="Times New Roman" w:hAnsi="Times New Roman" w:cs="Times New Roman"/>
                <w:sz w:val="24"/>
                <w:szCs w:val="24"/>
              </w:rPr>
            </w:pPr>
            <w:r>
              <w:rPr>
                <w:rFonts w:ascii="Times New Roman" w:hAnsi="Times New Roman" w:cs="Times New Roman"/>
                <w:sz w:val="24"/>
                <w:szCs w:val="24"/>
              </w:rPr>
              <w:t>486,00</w:t>
            </w:r>
          </w:p>
        </w:tc>
        <w:tc>
          <w:tcPr>
            <w:tcW w:w="2068" w:type="dxa"/>
            <w:tcBorders>
              <w:top w:val="single" w:sz="4" w:space="0" w:color="auto"/>
              <w:left w:val="single" w:sz="4" w:space="0" w:color="auto"/>
              <w:bottom w:val="single" w:sz="4" w:space="0" w:color="auto"/>
              <w:right w:val="single" w:sz="4" w:space="0" w:color="auto"/>
            </w:tcBorders>
            <w:vAlign w:val="bottom"/>
          </w:tcPr>
          <w:p w14:paraId="6FD44514" w14:textId="77777777" w:rsidR="00A2378D" w:rsidRDefault="00A2378D" w:rsidP="002E79C1">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15552,00</w:t>
            </w:r>
          </w:p>
        </w:tc>
      </w:tr>
      <w:tr w:rsidR="00A2378D" w:rsidRPr="00ED7A37" w14:paraId="16BD381C" w14:textId="77777777" w:rsidTr="002E79C1">
        <w:trPr>
          <w:trHeight w:val="24"/>
        </w:trPr>
        <w:tc>
          <w:tcPr>
            <w:tcW w:w="504" w:type="dxa"/>
            <w:vMerge w:val="restart"/>
            <w:tcBorders>
              <w:left w:val="single" w:sz="4" w:space="0" w:color="auto"/>
              <w:right w:val="single" w:sz="4" w:space="0" w:color="auto"/>
            </w:tcBorders>
          </w:tcPr>
          <w:p w14:paraId="4DCB6FB4" w14:textId="77777777" w:rsidR="00A2378D" w:rsidRPr="00ED7A37" w:rsidRDefault="00A2378D" w:rsidP="002E79C1">
            <w:pPr>
              <w:adjustRightInd/>
              <w:jc w:val="center"/>
              <w:rPr>
                <w:rFonts w:ascii="Times New Roman" w:hAnsi="Times New Roman" w:cs="Times New Roman"/>
                <w:sz w:val="24"/>
                <w:szCs w:val="24"/>
              </w:rPr>
            </w:pPr>
            <w:r>
              <w:rPr>
                <w:rFonts w:ascii="Times New Roman" w:hAnsi="Times New Roman" w:cs="Times New Roman"/>
                <w:sz w:val="24"/>
                <w:szCs w:val="24"/>
              </w:rPr>
              <w:t>3</w:t>
            </w:r>
          </w:p>
        </w:tc>
        <w:tc>
          <w:tcPr>
            <w:tcW w:w="2048" w:type="dxa"/>
            <w:vMerge w:val="restart"/>
            <w:tcBorders>
              <w:left w:val="single" w:sz="4" w:space="0" w:color="auto"/>
              <w:right w:val="single" w:sz="4" w:space="0" w:color="auto"/>
            </w:tcBorders>
          </w:tcPr>
          <w:p w14:paraId="1089367E" w14:textId="77777777" w:rsidR="00A2378D" w:rsidRPr="00ED7A37" w:rsidRDefault="00A2378D" w:rsidP="002E79C1">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Декабрь 2026</w:t>
            </w:r>
          </w:p>
        </w:tc>
        <w:tc>
          <w:tcPr>
            <w:tcW w:w="1050" w:type="dxa"/>
            <w:vMerge w:val="restart"/>
            <w:tcBorders>
              <w:left w:val="single" w:sz="4" w:space="0" w:color="auto"/>
              <w:right w:val="single" w:sz="4" w:space="0" w:color="auto"/>
            </w:tcBorders>
          </w:tcPr>
          <w:p w14:paraId="7AFC3B0A" w14:textId="77777777" w:rsidR="00A2378D" w:rsidRPr="00ED7A37" w:rsidRDefault="00A2378D" w:rsidP="002E79C1">
            <w:pPr>
              <w:adjustRightInd/>
              <w:jc w:val="center"/>
              <w:rPr>
                <w:rFonts w:ascii="Times New Roman" w:hAnsi="Times New Roman" w:cs="Times New Roman"/>
                <w:bCs/>
                <w:sz w:val="24"/>
                <w:szCs w:val="24"/>
              </w:rPr>
            </w:pPr>
            <w:r>
              <w:rPr>
                <w:rFonts w:ascii="Times New Roman" w:hAnsi="Times New Roman" w:cs="Times New Roman"/>
                <w:bCs/>
                <w:sz w:val="24"/>
                <w:szCs w:val="24"/>
              </w:rPr>
              <w:t>чел-час</w:t>
            </w:r>
          </w:p>
        </w:tc>
        <w:tc>
          <w:tcPr>
            <w:tcW w:w="934" w:type="dxa"/>
            <w:tcBorders>
              <w:top w:val="single" w:sz="4" w:space="0" w:color="auto"/>
              <w:left w:val="single" w:sz="4" w:space="0" w:color="auto"/>
              <w:bottom w:val="single" w:sz="4" w:space="0" w:color="auto"/>
              <w:right w:val="single" w:sz="4" w:space="0" w:color="auto"/>
            </w:tcBorders>
          </w:tcPr>
          <w:p w14:paraId="3971E279" w14:textId="77777777" w:rsidR="00A2378D" w:rsidRDefault="00A2378D" w:rsidP="002E79C1">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264</w:t>
            </w:r>
          </w:p>
        </w:tc>
        <w:tc>
          <w:tcPr>
            <w:tcW w:w="1701" w:type="dxa"/>
            <w:tcBorders>
              <w:top w:val="single" w:sz="4" w:space="0" w:color="auto"/>
              <w:left w:val="single" w:sz="4" w:space="0" w:color="auto"/>
              <w:bottom w:val="single" w:sz="4" w:space="0" w:color="auto"/>
              <w:right w:val="single" w:sz="4" w:space="0" w:color="auto"/>
            </w:tcBorders>
          </w:tcPr>
          <w:p w14:paraId="610A0EE7" w14:textId="77777777" w:rsidR="00A2378D" w:rsidRPr="00ED7A37" w:rsidRDefault="00A2378D" w:rsidP="002E79C1">
            <w:pPr>
              <w:adjustRightInd/>
              <w:jc w:val="center"/>
              <w:rPr>
                <w:rFonts w:ascii="Times New Roman" w:hAnsi="Times New Roman" w:cs="Times New Roman"/>
                <w:sz w:val="24"/>
                <w:szCs w:val="24"/>
              </w:rPr>
            </w:pPr>
            <w:r>
              <w:rPr>
                <w:rFonts w:ascii="Times New Roman" w:hAnsi="Times New Roman" w:cs="Times New Roman"/>
                <w:sz w:val="24"/>
                <w:szCs w:val="24"/>
              </w:rPr>
              <w:t>442,00</w:t>
            </w:r>
          </w:p>
        </w:tc>
        <w:tc>
          <w:tcPr>
            <w:tcW w:w="2068" w:type="dxa"/>
            <w:tcBorders>
              <w:top w:val="single" w:sz="4" w:space="0" w:color="auto"/>
              <w:left w:val="single" w:sz="4" w:space="0" w:color="auto"/>
              <w:bottom w:val="single" w:sz="4" w:space="0" w:color="auto"/>
              <w:right w:val="single" w:sz="4" w:space="0" w:color="auto"/>
            </w:tcBorders>
            <w:vAlign w:val="bottom"/>
          </w:tcPr>
          <w:p w14:paraId="59EA90AE" w14:textId="77777777" w:rsidR="00A2378D" w:rsidRDefault="00A2378D" w:rsidP="002E79C1">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116688,00</w:t>
            </w:r>
          </w:p>
        </w:tc>
      </w:tr>
      <w:tr w:rsidR="00A2378D" w:rsidRPr="00ED7A37" w14:paraId="656654DC" w14:textId="77777777" w:rsidTr="002E79C1">
        <w:trPr>
          <w:trHeight w:val="24"/>
        </w:trPr>
        <w:tc>
          <w:tcPr>
            <w:tcW w:w="504" w:type="dxa"/>
            <w:vMerge/>
            <w:tcBorders>
              <w:left w:val="single" w:sz="4" w:space="0" w:color="auto"/>
              <w:bottom w:val="single" w:sz="4" w:space="0" w:color="auto"/>
              <w:right w:val="single" w:sz="4" w:space="0" w:color="auto"/>
            </w:tcBorders>
          </w:tcPr>
          <w:p w14:paraId="741E35ED" w14:textId="77777777" w:rsidR="00A2378D" w:rsidRPr="00ED7A37" w:rsidRDefault="00A2378D" w:rsidP="002E79C1">
            <w:pPr>
              <w:adjustRightInd/>
              <w:jc w:val="center"/>
              <w:rPr>
                <w:rFonts w:ascii="Times New Roman" w:hAnsi="Times New Roman" w:cs="Times New Roman"/>
                <w:sz w:val="24"/>
                <w:szCs w:val="24"/>
              </w:rPr>
            </w:pPr>
          </w:p>
        </w:tc>
        <w:tc>
          <w:tcPr>
            <w:tcW w:w="2048" w:type="dxa"/>
            <w:vMerge/>
            <w:tcBorders>
              <w:left w:val="single" w:sz="4" w:space="0" w:color="auto"/>
              <w:bottom w:val="single" w:sz="4" w:space="0" w:color="auto"/>
              <w:right w:val="single" w:sz="4" w:space="0" w:color="auto"/>
            </w:tcBorders>
          </w:tcPr>
          <w:p w14:paraId="4607C84C" w14:textId="77777777" w:rsidR="00A2378D" w:rsidRPr="00ED7A37" w:rsidRDefault="00A2378D" w:rsidP="002E79C1">
            <w:pPr>
              <w:adjustRightInd/>
              <w:jc w:val="center"/>
              <w:rPr>
                <w:rFonts w:ascii="Times New Roman" w:eastAsia="Calibri" w:hAnsi="Times New Roman" w:cs="Times New Roman"/>
                <w:sz w:val="24"/>
                <w:szCs w:val="24"/>
              </w:rPr>
            </w:pPr>
          </w:p>
        </w:tc>
        <w:tc>
          <w:tcPr>
            <w:tcW w:w="1050" w:type="dxa"/>
            <w:vMerge/>
            <w:tcBorders>
              <w:left w:val="single" w:sz="4" w:space="0" w:color="auto"/>
              <w:bottom w:val="single" w:sz="4" w:space="0" w:color="auto"/>
              <w:right w:val="single" w:sz="4" w:space="0" w:color="auto"/>
            </w:tcBorders>
          </w:tcPr>
          <w:p w14:paraId="339BE78C" w14:textId="77777777" w:rsidR="00A2378D" w:rsidRPr="00ED7A37" w:rsidRDefault="00A2378D" w:rsidP="002E79C1">
            <w:pPr>
              <w:adjustRightInd/>
              <w:jc w:val="center"/>
              <w:rPr>
                <w:rFonts w:ascii="Times New Roman" w:hAnsi="Times New Roman" w:cs="Times New Roman"/>
                <w:bCs/>
                <w:sz w:val="24"/>
                <w:szCs w:val="24"/>
              </w:rPr>
            </w:pPr>
          </w:p>
        </w:tc>
        <w:tc>
          <w:tcPr>
            <w:tcW w:w="934" w:type="dxa"/>
            <w:tcBorders>
              <w:top w:val="single" w:sz="4" w:space="0" w:color="auto"/>
              <w:left w:val="single" w:sz="4" w:space="0" w:color="auto"/>
              <w:bottom w:val="single" w:sz="4" w:space="0" w:color="auto"/>
              <w:right w:val="single" w:sz="4" w:space="0" w:color="auto"/>
            </w:tcBorders>
          </w:tcPr>
          <w:p w14:paraId="7F0EBAD3" w14:textId="77777777" w:rsidR="00A2378D" w:rsidRDefault="00A2378D" w:rsidP="002E79C1">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1701" w:type="dxa"/>
            <w:tcBorders>
              <w:top w:val="single" w:sz="4" w:space="0" w:color="auto"/>
              <w:left w:val="single" w:sz="4" w:space="0" w:color="auto"/>
              <w:bottom w:val="single" w:sz="4" w:space="0" w:color="auto"/>
              <w:right w:val="single" w:sz="4" w:space="0" w:color="auto"/>
            </w:tcBorders>
          </w:tcPr>
          <w:p w14:paraId="7322301A" w14:textId="77777777" w:rsidR="00A2378D" w:rsidRPr="00ED7A37" w:rsidRDefault="00A2378D" w:rsidP="002E79C1">
            <w:pPr>
              <w:adjustRightInd/>
              <w:jc w:val="center"/>
              <w:rPr>
                <w:rFonts w:ascii="Times New Roman" w:hAnsi="Times New Roman" w:cs="Times New Roman"/>
                <w:sz w:val="24"/>
                <w:szCs w:val="24"/>
              </w:rPr>
            </w:pPr>
            <w:r>
              <w:rPr>
                <w:rFonts w:ascii="Times New Roman" w:hAnsi="Times New Roman" w:cs="Times New Roman"/>
                <w:sz w:val="24"/>
                <w:szCs w:val="24"/>
              </w:rPr>
              <w:t>486,00</w:t>
            </w:r>
          </w:p>
        </w:tc>
        <w:tc>
          <w:tcPr>
            <w:tcW w:w="2068" w:type="dxa"/>
            <w:tcBorders>
              <w:top w:val="single" w:sz="4" w:space="0" w:color="auto"/>
              <w:left w:val="single" w:sz="4" w:space="0" w:color="auto"/>
              <w:bottom w:val="single" w:sz="4" w:space="0" w:color="auto"/>
              <w:right w:val="single" w:sz="4" w:space="0" w:color="auto"/>
            </w:tcBorders>
            <w:vAlign w:val="bottom"/>
          </w:tcPr>
          <w:p w14:paraId="019C549A" w14:textId="77777777" w:rsidR="00A2378D" w:rsidRDefault="00A2378D" w:rsidP="002E79C1">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15552,00</w:t>
            </w:r>
          </w:p>
        </w:tc>
      </w:tr>
      <w:tr w:rsidR="00A2378D" w:rsidRPr="00ED7A37" w14:paraId="798B70C8" w14:textId="77777777" w:rsidTr="002E79C1">
        <w:tc>
          <w:tcPr>
            <w:tcW w:w="2552" w:type="dxa"/>
            <w:gridSpan w:val="2"/>
            <w:tcBorders>
              <w:top w:val="single" w:sz="4" w:space="0" w:color="auto"/>
              <w:left w:val="single" w:sz="4" w:space="0" w:color="auto"/>
              <w:bottom w:val="single" w:sz="4" w:space="0" w:color="auto"/>
              <w:right w:val="single" w:sz="4" w:space="0" w:color="auto"/>
            </w:tcBorders>
          </w:tcPr>
          <w:p w14:paraId="21D26F9D" w14:textId="77777777" w:rsidR="00A2378D" w:rsidRPr="00ED7A37" w:rsidRDefault="00A2378D" w:rsidP="002E79C1">
            <w:pPr>
              <w:adjustRightInd/>
              <w:jc w:val="center"/>
              <w:rPr>
                <w:rFonts w:ascii="Times New Roman" w:hAnsi="Times New Roman" w:cs="Times New Roman"/>
                <w:sz w:val="24"/>
                <w:szCs w:val="24"/>
              </w:rPr>
            </w:pPr>
            <w:r w:rsidRPr="00ED7A37">
              <w:rPr>
                <w:rFonts w:ascii="Times New Roman" w:hAnsi="Times New Roman" w:cs="Times New Roman"/>
                <w:sz w:val="24"/>
                <w:szCs w:val="24"/>
              </w:rPr>
              <w:t>Итого:</w:t>
            </w:r>
          </w:p>
        </w:tc>
        <w:tc>
          <w:tcPr>
            <w:tcW w:w="1050" w:type="dxa"/>
            <w:tcBorders>
              <w:top w:val="single" w:sz="4" w:space="0" w:color="auto"/>
              <w:left w:val="single" w:sz="4" w:space="0" w:color="auto"/>
              <w:bottom w:val="single" w:sz="4" w:space="0" w:color="auto"/>
              <w:right w:val="single" w:sz="4" w:space="0" w:color="auto"/>
            </w:tcBorders>
          </w:tcPr>
          <w:p w14:paraId="2110AA5C" w14:textId="77777777" w:rsidR="00A2378D" w:rsidRPr="00ED7A37" w:rsidRDefault="00A2378D" w:rsidP="002E79C1">
            <w:pPr>
              <w:adjustRightInd/>
              <w:rPr>
                <w:rFonts w:ascii="Times New Roman" w:hAnsi="Times New Roman" w:cs="Times New Roman"/>
                <w:sz w:val="24"/>
                <w:szCs w:val="24"/>
              </w:rPr>
            </w:pPr>
          </w:p>
        </w:tc>
        <w:tc>
          <w:tcPr>
            <w:tcW w:w="934" w:type="dxa"/>
            <w:tcBorders>
              <w:top w:val="single" w:sz="4" w:space="0" w:color="auto"/>
              <w:left w:val="single" w:sz="4" w:space="0" w:color="auto"/>
              <w:bottom w:val="single" w:sz="4" w:space="0" w:color="auto"/>
              <w:right w:val="single" w:sz="4" w:space="0" w:color="auto"/>
            </w:tcBorders>
          </w:tcPr>
          <w:p w14:paraId="17645A79" w14:textId="77777777" w:rsidR="00A2378D" w:rsidRPr="00ED7A37" w:rsidRDefault="00A2378D" w:rsidP="002E79C1">
            <w:pPr>
              <w:adjustRightInd/>
              <w:jc w:val="center"/>
              <w:rPr>
                <w:rFonts w:ascii="Times New Roman" w:hAnsi="Times New Roman" w:cs="Times New Roman"/>
                <w:b/>
                <w:sz w:val="24"/>
                <w:szCs w:val="24"/>
              </w:rPr>
            </w:pPr>
            <w:r>
              <w:rPr>
                <w:rFonts w:ascii="Times New Roman" w:eastAsia="Calibri" w:hAnsi="Times New Roman" w:cs="Times New Roman"/>
                <w:b/>
                <w:sz w:val="24"/>
                <w:szCs w:val="24"/>
              </w:rPr>
              <w:t>872</w:t>
            </w:r>
          </w:p>
        </w:tc>
        <w:tc>
          <w:tcPr>
            <w:tcW w:w="1701" w:type="dxa"/>
            <w:tcBorders>
              <w:top w:val="single" w:sz="4" w:space="0" w:color="auto"/>
              <w:left w:val="single" w:sz="4" w:space="0" w:color="auto"/>
              <w:bottom w:val="single" w:sz="4" w:space="0" w:color="auto"/>
              <w:right w:val="single" w:sz="4" w:space="0" w:color="auto"/>
            </w:tcBorders>
          </w:tcPr>
          <w:p w14:paraId="7FEF9FA2" w14:textId="77777777" w:rsidR="00A2378D" w:rsidRPr="00ED7A37" w:rsidRDefault="00A2378D" w:rsidP="002E79C1">
            <w:pPr>
              <w:adjustRightInd/>
              <w:rPr>
                <w:rFonts w:ascii="Times New Roman" w:hAnsi="Times New Roman" w:cs="Times New Roman"/>
                <w:sz w:val="24"/>
                <w:szCs w:val="24"/>
              </w:rPr>
            </w:pPr>
          </w:p>
        </w:tc>
        <w:tc>
          <w:tcPr>
            <w:tcW w:w="2068" w:type="dxa"/>
            <w:tcBorders>
              <w:top w:val="single" w:sz="4" w:space="0" w:color="auto"/>
              <w:left w:val="single" w:sz="4" w:space="0" w:color="auto"/>
              <w:bottom w:val="single" w:sz="4" w:space="0" w:color="auto"/>
              <w:right w:val="single" w:sz="4" w:space="0" w:color="auto"/>
            </w:tcBorders>
          </w:tcPr>
          <w:p w14:paraId="26CBF53A" w14:textId="77777777" w:rsidR="00A2378D" w:rsidRPr="00ED7A37" w:rsidRDefault="00A2378D" w:rsidP="002E79C1">
            <w:pPr>
              <w:jc w:val="center"/>
              <w:rPr>
                <w:rFonts w:ascii="Times New Roman" w:hAnsi="Times New Roman" w:cs="Times New Roman"/>
                <w:sz w:val="24"/>
                <w:szCs w:val="24"/>
              </w:rPr>
            </w:pPr>
            <w:r>
              <w:rPr>
                <w:rFonts w:ascii="Times New Roman" w:hAnsi="Times New Roman" w:cs="Times New Roman"/>
                <w:sz w:val="24"/>
                <w:szCs w:val="24"/>
              </w:rPr>
              <w:t>390000,00</w:t>
            </w:r>
          </w:p>
        </w:tc>
      </w:tr>
    </w:tbl>
    <w:p w14:paraId="72E470CD" w14:textId="77777777" w:rsidR="00B2741C" w:rsidRPr="00B2741C" w:rsidRDefault="00B2741C" w:rsidP="00B2741C">
      <w:pPr>
        <w:spacing w:line="240" w:lineRule="atLeast"/>
        <w:rPr>
          <w:rFonts w:ascii="Times New Roman" w:hAnsi="Times New Roman" w:cs="Times New Roman"/>
          <w:sz w:val="24"/>
          <w:szCs w:val="24"/>
        </w:rPr>
      </w:pPr>
    </w:p>
    <w:p w14:paraId="40C86A8C" w14:textId="78A62E54" w:rsidR="00B2741C" w:rsidRPr="00B2741C" w:rsidRDefault="00A2378D" w:rsidP="00B2741C">
      <w:pPr>
        <w:spacing w:line="240" w:lineRule="atLeast"/>
        <w:rPr>
          <w:rFonts w:ascii="Times New Roman" w:hAnsi="Times New Roman" w:cs="Times New Roman"/>
          <w:sz w:val="24"/>
          <w:szCs w:val="24"/>
        </w:rPr>
      </w:pPr>
      <w:r>
        <w:rPr>
          <w:rFonts w:ascii="Times New Roman" w:hAnsi="Times New Roman" w:cs="Times New Roman"/>
          <w:sz w:val="24"/>
          <w:szCs w:val="24"/>
        </w:rPr>
        <w:t>ВСЕГО стоимость Контракта 390000,00 (триста девяносто тысяч рублей 00 копеек) рублей, в т.ч. НДС 5% 18571,43 рублей</w:t>
      </w: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B2741C" w:rsidRPr="00B2741C" w14:paraId="1C42BE9E" w14:textId="77777777" w:rsidTr="00032FAC">
        <w:trPr>
          <w:cantSplit/>
          <w:trHeight w:val="1983"/>
        </w:trPr>
        <w:tc>
          <w:tcPr>
            <w:tcW w:w="5067" w:type="dxa"/>
          </w:tcPr>
          <w:p w14:paraId="63AC6349" w14:textId="77777777" w:rsidR="00B2741C" w:rsidRPr="00B2741C" w:rsidRDefault="00B2741C" w:rsidP="00032FAC">
            <w:pPr>
              <w:rPr>
                <w:rFonts w:ascii="Times New Roman" w:hAnsi="Times New Roman" w:cs="Times New Roman"/>
                <w:b/>
                <w:sz w:val="24"/>
                <w:szCs w:val="24"/>
              </w:rPr>
            </w:pPr>
            <w:r w:rsidRPr="00B2741C">
              <w:rPr>
                <w:rFonts w:ascii="Times New Roman" w:hAnsi="Times New Roman" w:cs="Times New Roman"/>
                <w:b/>
                <w:sz w:val="24"/>
                <w:szCs w:val="24"/>
              </w:rPr>
              <w:t>Заказчик:</w:t>
            </w:r>
          </w:p>
          <w:p w14:paraId="6769CCF8" w14:textId="77777777" w:rsidR="00B2741C" w:rsidRPr="00B2741C" w:rsidRDefault="00B2741C" w:rsidP="00032FAC">
            <w:pPr>
              <w:rPr>
                <w:rFonts w:ascii="Times New Roman" w:hAnsi="Times New Roman" w:cs="Times New Roman"/>
                <w:sz w:val="24"/>
                <w:szCs w:val="24"/>
              </w:rPr>
            </w:pPr>
            <w:r w:rsidRPr="00B2741C">
              <w:rPr>
                <w:rFonts w:ascii="Times New Roman" w:hAnsi="Times New Roman" w:cs="Times New Roman"/>
                <w:sz w:val="24"/>
                <w:szCs w:val="24"/>
              </w:rPr>
              <w:t>МБОУ «Федоровская СОШ»</w:t>
            </w:r>
          </w:p>
          <w:p w14:paraId="60E9440C" w14:textId="77777777" w:rsidR="00B2741C" w:rsidRPr="00B2741C" w:rsidRDefault="00B2741C" w:rsidP="00032FAC">
            <w:pPr>
              <w:rPr>
                <w:rFonts w:ascii="Times New Roman" w:hAnsi="Times New Roman" w:cs="Times New Roman"/>
                <w:sz w:val="24"/>
                <w:szCs w:val="24"/>
              </w:rPr>
            </w:pPr>
          </w:p>
          <w:p w14:paraId="6FE46729" w14:textId="77777777" w:rsidR="00B2741C" w:rsidRPr="00B2741C" w:rsidRDefault="00B2741C" w:rsidP="00032FAC">
            <w:pPr>
              <w:rPr>
                <w:rFonts w:ascii="Times New Roman" w:hAnsi="Times New Roman" w:cs="Times New Roman"/>
                <w:sz w:val="24"/>
                <w:szCs w:val="24"/>
              </w:rPr>
            </w:pPr>
            <w:r w:rsidRPr="00B2741C">
              <w:rPr>
                <w:rFonts w:ascii="Times New Roman" w:hAnsi="Times New Roman" w:cs="Times New Roman"/>
                <w:sz w:val="24"/>
                <w:szCs w:val="24"/>
              </w:rPr>
              <w:t>Директор</w:t>
            </w:r>
          </w:p>
          <w:p w14:paraId="285671D4" w14:textId="77777777" w:rsidR="00B2741C" w:rsidRPr="00B2741C" w:rsidRDefault="00B2741C" w:rsidP="00032FAC">
            <w:pPr>
              <w:rPr>
                <w:rFonts w:ascii="Times New Roman" w:hAnsi="Times New Roman" w:cs="Times New Roman"/>
                <w:sz w:val="24"/>
                <w:szCs w:val="24"/>
              </w:rPr>
            </w:pPr>
          </w:p>
          <w:p w14:paraId="17599514" w14:textId="77777777" w:rsidR="00B2741C" w:rsidRPr="00B2741C" w:rsidRDefault="00B2741C" w:rsidP="00032FAC">
            <w:pPr>
              <w:rPr>
                <w:rFonts w:ascii="Times New Roman" w:hAnsi="Times New Roman" w:cs="Times New Roman"/>
                <w:sz w:val="24"/>
                <w:szCs w:val="24"/>
              </w:rPr>
            </w:pPr>
            <w:r w:rsidRPr="00B2741C">
              <w:rPr>
                <w:rFonts w:ascii="Times New Roman" w:hAnsi="Times New Roman" w:cs="Times New Roman"/>
                <w:sz w:val="24"/>
                <w:szCs w:val="24"/>
              </w:rPr>
              <w:t>__________________/ О.В.Севостьянова</w:t>
            </w:r>
          </w:p>
          <w:p w14:paraId="62B8E98B" w14:textId="77777777" w:rsidR="00B2741C" w:rsidRPr="00B2741C" w:rsidRDefault="00B2741C" w:rsidP="00032FAC">
            <w:pPr>
              <w:rPr>
                <w:rFonts w:ascii="Times New Roman" w:hAnsi="Times New Roman" w:cs="Times New Roman"/>
                <w:sz w:val="24"/>
                <w:szCs w:val="24"/>
              </w:rPr>
            </w:pPr>
          </w:p>
        </w:tc>
        <w:tc>
          <w:tcPr>
            <w:tcW w:w="4758" w:type="dxa"/>
          </w:tcPr>
          <w:p w14:paraId="6AE46C0F" w14:textId="77777777" w:rsidR="00B2741C" w:rsidRPr="00B2741C" w:rsidRDefault="00B2741C" w:rsidP="00032FAC">
            <w:pPr>
              <w:ind w:right="-284"/>
              <w:rPr>
                <w:rFonts w:ascii="Times New Roman" w:hAnsi="Times New Roman" w:cs="Times New Roman"/>
                <w:b/>
                <w:sz w:val="24"/>
                <w:szCs w:val="24"/>
              </w:rPr>
            </w:pPr>
            <w:r w:rsidRPr="00B2741C">
              <w:rPr>
                <w:rFonts w:ascii="Times New Roman" w:hAnsi="Times New Roman" w:cs="Times New Roman"/>
                <w:b/>
                <w:sz w:val="24"/>
                <w:szCs w:val="24"/>
              </w:rPr>
              <w:t>Исполнитель:</w:t>
            </w:r>
          </w:p>
          <w:p w14:paraId="4E3682BF" w14:textId="77777777" w:rsidR="00B2741C" w:rsidRPr="00B2741C" w:rsidRDefault="00B2741C" w:rsidP="00517BE3">
            <w:pPr>
              <w:ind w:right="-284"/>
              <w:jc w:val="both"/>
              <w:rPr>
                <w:rFonts w:ascii="Times New Roman" w:hAnsi="Times New Roman" w:cs="Times New Roman"/>
                <w:sz w:val="24"/>
                <w:szCs w:val="24"/>
              </w:rPr>
            </w:pPr>
          </w:p>
        </w:tc>
      </w:tr>
    </w:tbl>
    <w:p w14:paraId="47977616" w14:textId="77777777" w:rsidR="00B2741C" w:rsidRPr="00B2741C" w:rsidRDefault="00B2741C" w:rsidP="00B2741C">
      <w:pPr>
        <w:rPr>
          <w:rFonts w:ascii="Times New Roman" w:hAnsi="Times New Roman" w:cs="Times New Roman"/>
          <w:sz w:val="24"/>
          <w:szCs w:val="24"/>
        </w:rPr>
      </w:pPr>
    </w:p>
    <w:p w14:paraId="689D1BDA" w14:textId="6E426FAE" w:rsidR="00420B74" w:rsidRPr="00B2741C" w:rsidRDefault="00420B74" w:rsidP="004574E6">
      <w:pPr>
        <w:tabs>
          <w:tab w:val="left" w:pos="142"/>
        </w:tabs>
        <w:rPr>
          <w:rFonts w:ascii="Times New Roman" w:hAnsi="Times New Roman" w:cs="Times New Roman"/>
          <w:b/>
          <w:sz w:val="24"/>
          <w:szCs w:val="24"/>
        </w:rPr>
      </w:pPr>
    </w:p>
    <w:p w14:paraId="05C35F39" w14:textId="3328CEAC" w:rsidR="00420B74" w:rsidRPr="00B2741C"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DB639" w14:textId="77777777" w:rsidR="00874F71" w:rsidRDefault="00874F71" w:rsidP="00B70463">
      <w:r>
        <w:separator/>
      </w:r>
    </w:p>
  </w:endnote>
  <w:endnote w:type="continuationSeparator" w:id="0">
    <w:p w14:paraId="71BD892C" w14:textId="77777777" w:rsidR="00874F71" w:rsidRDefault="00874F71"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pitch w:val="variable"/>
    <w:sig w:usb0="00000007" w:usb1="00000000" w:usb2="00000000" w:usb3="00000000" w:csb0="00000093" w:csb1="00000000"/>
  </w:font>
  <w:font w:name="Mangal">
    <w:altName w:val="Courier New"/>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0E1FB" w14:textId="77777777" w:rsidR="00874F71" w:rsidRDefault="00874F71" w:rsidP="00B70463">
      <w:r>
        <w:separator/>
      </w:r>
    </w:p>
  </w:footnote>
  <w:footnote w:type="continuationSeparator" w:id="0">
    <w:p w14:paraId="6909AD7F" w14:textId="77777777" w:rsidR="00874F71" w:rsidRDefault="00874F71" w:rsidP="00B7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F2EE6"/>
    <w:rsid w:val="000F5441"/>
    <w:rsid w:val="000F7C4D"/>
    <w:rsid w:val="000F7DC7"/>
    <w:rsid w:val="001026C1"/>
    <w:rsid w:val="00105A6A"/>
    <w:rsid w:val="00110918"/>
    <w:rsid w:val="00132914"/>
    <w:rsid w:val="00143142"/>
    <w:rsid w:val="00167CBB"/>
    <w:rsid w:val="001958E5"/>
    <w:rsid w:val="001A4B6F"/>
    <w:rsid w:val="001B50AC"/>
    <w:rsid w:val="001C195A"/>
    <w:rsid w:val="001C222D"/>
    <w:rsid w:val="001C3DF4"/>
    <w:rsid w:val="001D20E1"/>
    <w:rsid w:val="001E3117"/>
    <w:rsid w:val="00201846"/>
    <w:rsid w:val="00201D2B"/>
    <w:rsid w:val="00211957"/>
    <w:rsid w:val="00220282"/>
    <w:rsid w:val="00233434"/>
    <w:rsid w:val="00233957"/>
    <w:rsid w:val="00237946"/>
    <w:rsid w:val="00244BE8"/>
    <w:rsid w:val="00247CF5"/>
    <w:rsid w:val="00250DD0"/>
    <w:rsid w:val="00252224"/>
    <w:rsid w:val="0025350C"/>
    <w:rsid w:val="00271F01"/>
    <w:rsid w:val="002813E7"/>
    <w:rsid w:val="00286160"/>
    <w:rsid w:val="002957BD"/>
    <w:rsid w:val="00296109"/>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17BE3"/>
    <w:rsid w:val="0053043E"/>
    <w:rsid w:val="005424D3"/>
    <w:rsid w:val="00547528"/>
    <w:rsid w:val="00561ED7"/>
    <w:rsid w:val="00563156"/>
    <w:rsid w:val="00564C6A"/>
    <w:rsid w:val="00573F9E"/>
    <w:rsid w:val="005A3113"/>
    <w:rsid w:val="005D5683"/>
    <w:rsid w:val="005D62A2"/>
    <w:rsid w:val="005F434A"/>
    <w:rsid w:val="005F5084"/>
    <w:rsid w:val="00604D34"/>
    <w:rsid w:val="006056D5"/>
    <w:rsid w:val="00611E46"/>
    <w:rsid w:val="0061471F"/>
    <w:rsid w:val="006324E4"/>
    <w:rsid w:val="00632544"/>
    <w:rsid w:val="00634A48"/>
    <w:rsid w:val="00643FE4"/>
    <w:rsid w:val="00647491"/>
    <w:rsid w:val="00653CEB"/>
    <w:rsid w:val="00656954"/>
    <w:rsid w:val="0066036D"/>
    <w:rsid w:val="00660D07"/>
    <w:rsid w:val="0066389E"/>
    <w:rsid w:val="00672C0B"/>
    <w:rsid w:val="00676AA6"/>
    <w:rsid w:val="00681D5D"/>
    <w:rsid w:val="00693C71"/>
    <w:rsid w:val="00693FDC"/>
    <w:rsid w:val="006955B2"/>
    <w:rsid w:val="006A4346"/>
    <w:rsid w:val="006B1B2E"/>
    <w:rsid w:val="006B4E1D"/>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F0365"/>
    <w:rsid w:val="007F2660"/>
    <w:rsid w:val="007F7E05"/>
    <w:rsid w:val="00801B7B"/>
    <w:rsid w:val="00802E75"/>
    <w:rsid w:val="00806A4C"/>
    <w:rsid w:val="008171EE"/>
    <w:rsid w:val="008212BC"/>
    <w:rsid w:val="00827831"/>
    <w:rsid w:val="008321CE"/>
    <w:rsid w:val="00836D92"/>
    <w:rsid w:val="00843910"/>
    <w:rsid w:val="008510C1"/>
    <w:rsid w:val="008571F0"/>
    <w:rsid w:val="00866D04"/>
    <w:rsid w:val="00874F71"/>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2378D"/>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E2915"/>
    <w:rsid w:val="00AE69A7"/>
    <w:rsid w:val="00AF02B3"/>
    <w:rsid w:val="00B00B99"/>
    <w:rsid w:val="00B00F77"/>
    <w:rsid w:val="00B04AAA"/>
    <w:rsid w:val="00B169A6"/>
    <w:rsid w:val="00B2741C"/>
    <w:rsid w:val="00B2784F"/>
    <w:rsid w:val="00B401E8"/>
    <w:rsid w:val="00B57023"/>
    <w:rsid w:val="00B67584"/>
    <w:rsid w:val="00B70463"/>
    <w:rsid w:val="00B718B0"/>
    <w:rsid w:val="00B95A56"/>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6648"/>
    <w:rsid w:val="00C27CF6"/>
    <w:rsid w:val="00C30975"/>
    <w:rsid w:val="00C369A1"/>
    <w:rsid w:val="00C53A27"/>
    <w:rsid w:val="00C64A8E"/>
    <w:rsid w:val="00C65CCA"/>
    <w:rsid w:val="00C7287F"/>
    <w:rsid w:val="00C77764"/>
    <w:rsid w:val="00C80C32"/>
    <w:rsid w:val="00C82865"/>
    <w:rsid w:val="00C85631"/>
    <w:rsid w:val="00C9720B"/>
    <w:rsid w:val="00CA11C4"/>
    <w:rsid w:val="00CA7D67"/>
    <w:rsid w:val="00CD3474"/>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4908"/>
    <w:rsid w:val="00D751E8"/>
    <w:rsid w:val="00D82C18"/>
    <w:rsid w:val="00D85A43"/>
    <w:rsid w:val="00DA623A"/>
    <w:rsid w:val="00DB2672"/>
    <w:rsid w:val="00DC090E"/>
    <w:rsid w:val="00DC6417"/>
    <w:rsid w:val="00DC73AB"/>
    <w:rsid w:val="00DD3856"/>
    <w:rsid w:val="00DD3869"/>
    <w:rsid w:val="00DF6903"/>
    <w:rsid w:val="00DF7E96"/>
    <w:rsid w:val="00DF7FD2"/>
    <w:rsid w:val="00E0065B"/>
    <w:rsid w:val="00E06CE1"/>
    <w:rsid w:val="00E102DB"/>
    <w:rsid w:val="00E14C94"/>
    <w:rsid w:val="00E14D08"/>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16C6"/>
    <w:rsid w:val="00F03F15"/>
    <w:rsid w:val="00F05735"/>
    <w:rsid w:val="00F13C43"/>
    <w:rsid w:val="00F13C9C"/>
    <w:rsid w:val="00F234C6"/>
    <w:rsid w:val="00F2459C"/>
    <w:rsid w:val="00F361DD"/>
    <w:rsid w:val="00F37135"/>
    <w:rsid w:val="00F37C66"/>
    <w:rsid w:val="00F54552"/>
    <w:rsid w:val="00F57945"/>
    <w:rsid w:val="00F648B3"/>
    <w:rsid w:val="00F67D92"/>
    <w:rsid w:val="00F73201"/>
    <w:rsid w:val="00F7489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iPriority w:val="9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uiPriority w:val="99"/>
    <w:rsid w:val="00B70463"/>
    <w:rPr>
      <w:rFonts w:ascii="Arial" w:eastAsia="Times New Roman" w:hAnsi="Arial" w:cs="Times New Roman"/>
      <w:sz w:val="20"/>
      <w:szCs w:val="20"/>
    </w:rPr>
  </w:style>
  <w:style w:type="character" w:styleId="aa">
    <w:name w:val="footnote reference"/>
    <w:uiPriority w:val="99"/>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9"/>
    <w:uiPriority w:val="99"/>
    <w:locked/>
    <w:rsid w:val="000F7C4D"/>
    <w:rPr>
      <w:rFonts w:ascii="Courier New" w:hAnsi="Courier New"/>
      <w:sz w:val="24"/>
    </w:rPr>
  </w:style>
  <w:style w:type="paragraph" w:styleId="affff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a">
    <w:name w:val="Текст Знак"/>
    <w:basedOn w:val="a0"/>
    <w:uiPriority w:val="99"/>
    <w:semiHidden/>
    <w:rsid w:val="000F7C4D"/>
    <w:rPr>
      <w:rFonts w:ascii="Consolas" w:eastAsia="Times New Roman" w:hAnsi="Consolas" w:cs="Arial"/>
      <w:sz w:val="21"/>
      <w:szCs w:val="21"/>
      <w:lang w:eastAsia="ru-RU"/>
    </w:rPr>
  </w:style>
  <w:style w:type="table" w:customStyle="1" w:styleId="44">
    <w:name w:val="Сетка таблицы4"/>
    <w:basedOn w:val="a1"/>
    <w:next w:val="af3"/>
    <w:uiPriority w:val="59"/>
    <w:rsid w:val="00F05735"/>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53872772">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614D2-D9D8-40F1-9133-3CC8EC341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6606</Words>
  <Characters>37660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станция № 1</cp:lastModifiedBy>
  <cp:revision>2</cp:revision>
  <cp:lastPrinted>2024-08-21T07:06:00Z</cp:lastPrinted>
  <dcterms:created xsi:type="dcterms:W3CDTF">2026-09-14T13:14:00Z</dcterms:created>
  <dcterms:modified xsi:type="dcterms:W3CDTF">2026-09-14T13:14:00Z</dcterms:modified>
</cp:coreProperties>
</file>