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A4C94C" w14:textId="5B00EB16" w:rsidR="00AD2A4A" w:rsidRDefault="00AD2A4A" w:rsidP="00AD2A4A">
      <w:pPr>
        <w:pStyle w:val="a4"/>
        <w:ind w:firstLine="851"/>
        <w:jc w:val="right"/>
        <w:rPr>
          <w:i w:val="0"/>
          <w:iCs/>
          <w:sz w:val="23"/>
          <w:szCs w:val="23"/>
          <w:lang w:val="ru-RU"/>
        </w:rPr>
      </w:pPr>
      <w:r>
        <w:rPr>
          <w:i w:val="0"/>
          <w:iCs/>
          <w:sz w:val="23"/>
          <w:szCs w:val="23"/>
          <w:lang w:val="ru-RU"/>
        </w:rPr>
        <w:t>ПРОЕКТ</w:t>
      </w:r>
    </w:p>
    <w:p w14:paraId="6302EC18" w14:textId="0B3677F6" w:rsidR="008B1E4F" w:rsidRPr="0012603C" w:rsidRDefault="004222F4" w:rsidP="0012603C">
      <w:pPr>
        <w:pStyle w:val="a4"/>
        <w:ind w:firstLine="851"/>
        <w:rPr>
          <w:i w:val="0"/>
          <w:iCs/>
          <w:sz w:val="23"/>
          <w:szCs w:val="23"/>
          <w:lang w:val="ru-RU"/>
        </w:rPr>
      </w:pPr>
      <w:r w:rsidRPr="0012603C">
        <w:rPr>
          <w:i w:val="0"/>
          <w:iCs/>
          <w:sz w:val="23"/>
          <w:szCs w:val="23"/>
          <w:lang w:val="ru-RU"/>
        </w:rPr>
        <w:t>Договор</w:t>
      </w:r>
      <w:r w:rsidR="00FD2BB6" w:rsidRPr="0012603C">
        <w:rPr>
          <w:i w:val="0"/>
          <w:iCs/>
          <w:sz w:val="23"/>
          <w:szCs w:val="23"/>
          <w:lang w:val="ru-RU"/>
        </w:rPr>
        <w:t xml:space="preserve"> № </w:t>
      </w:r>
      <w:r w:rsidR="0012603C" w:rsidRPr="0012603C">
        <w:rPr>
          <w:i w:val="0"/>
          <w:iCs/>
          <w:sz w:val="23"/>
          <w:szCs w:val="23"/>
          <w:lang w:val="ru-RU"/>
        </w:rPr>
        <w:t>189.28-10</w:t>
      </w:r>
    </w:p>
    <w:p w14:paraId="022839A7" w14:textId="77777777" w:rsidR="008B1E4F" w:rsidRPr="0012603C" w:rsidRDefault="008B1E4F" w:rsidP="0012603C">
      <w:pPr>
        <w:pStyle w:val="a4"/>
        <w:ind w:firstLine="851"/>
        <w:rPr>
          <w:i w:val="0"/>
          <w:iCs/>
          <w:sz w:val="23"/>
          <w:szCs w:val="23"/>
          <w:lang w:val="ru-RU"/>
        </w:rPr>
      </w:pPr>
      <w:r w:rsidRPr="0012603C">
        <w:rPr>
          <w:i w:val="0"/>
          <w:iCs/>
          <w:sz w:val="23"/>
          <w:szCs w:val="23"/>
          <w:lang w:val="ru-RU"/>
        </w:rPr>
        <w:t xml:space="preserve">об обязательном страховании </w:t>
      </w:r>
    </w:p>
    <w:p w14:paraId="5C38627B" w14:textId="77777777" w:rsidR="008B1E4F" w:rsidRPr="0012603C" w:rsidRDefault="008B1E4F" w:rsidP="0012603C">
      <w:pPr>
        <w:pStyle w:val="a4"/>
        <w:ind w:firstLine="851"/>
        <w:rPr>
          <w:i w:val="0"/>
          <w:iCs/>
          <w:sz w:val="23"/>
          <w:szCs w:val="23"/>
          <w:lang w:val="ru-RU"/>
        </w:rPr>
      </w:pPr>
      <w:r w:rsidRPr="0012603C">
        <w:rPr>
          <w:i w:val="0"/>
          <w:iCs/>
          <w:sz w:val="23"/>
          <w:szCs w:val="23"/>
          <w:lang w:val="ru-RU"/>
        </w:rPr>
        <w:t>гражданской ответственности владельцев транспортных средств</w:t>
      </w:r>
    </w:p>
    <w:p w14:paraId="34D0ADA5" w14:textId="4FEABB51" w:rsidR="00FD2BB6" w:rsidRPr="0012603C" w:rsidRDefault="00FD2BB6" w:rsidP="0012603C">
      <w:pPr>
        <w:pStyle w:val="a5"/>
        <w:spacing w:after="0"/>
        <w:rPr>
          <w:rFonts w:ascii="Times New Roman" w:hAnsi="Times New Roman" w:cs="Times New Roman"/>
          <w:sz w:val="23"/>
          <w:szCs w:val="23"/>
        </w:rPr>
      </w:pPr>
      <w:r w:rsidRPr="0012603C">
        <w:rPr>
          <w:rFonts w:ascii="Times New Roman" w:hAnsi="Times New Roman" w:cs="Times New Roman"/>
          <w:sz w:val="23"/>
          <w:szCs w:val="23"/>
        </w:rPr>
        <w:t xml:space="preserve">ИКЗ </w:t>
      </w:r>
      <w:r w:rsidR="0012603C" w:rsidRPr="0012603C">
        <w:rPr>
          <w:rFonts w:ascii="Times New Roman" w:hAnsi="Times New Roman" w:cs="Times New Roman"/>
          <w:sz w:val="23"/>
          <w:szCs w:val="23"/>
        </w:rPr>
        <w:t>262471501016347150100100090000000244</w:t>
      </w:r>
    </w:p>
    <w:p w14:paraId="7A26E5F8" w14:textId="77777777" w:rsidR="008B1E4F" w:rsidRPr="0012603C" w:rsidRDefault="008B1E4F" w:rsidP="0012603C">
      <w:pPr>
        <w:ind w:firstLine="851"/>
        <w:jc w:val="both"/>
        <w:rPr>
          <w:sz w:val="23"/>
          <w:szCs w:val="23"/>
        </w:rPr>
      </w:pPr>
    </w:p>
    <w:p w14:paraId="41515168" w14:textId="4FE7DFBD" w:rsidR="008B1E4F" w:rsidRPr="0012603C" w:rsidRDefault="008B1E4F" w:rsidP="0012603C">
      <w:pPr>
        <w:jc w:val="both"/>
        <w:rPr>
          <w:sz w:val="23"/>
          <w:szCs w:val="23"/>
        </w:rPr>
      </w:pPr>
      <w:r w:rsidRPr="0012603C">
        <w:rPr>
          <w:sz w:val="23"/>
          <w:szCs w:val="23"/>
        </w:rPr>
        <w:t xml:space="preserve">г. </w:t>
      </w:r>
      <w:r w:rsidR="009B2C8B" w:rsidRPr="0012603C">
        <w:rPr>
          <w:sz w:val="23"/>
          <w:szCs w:val="23"/>
        </w:rPr>
        <w:t>Санкт-Петербург</w:t>
      </w:r>
      <w:r w:rsidRPr="0012603C">
        <w:rPr>
          <w:sz w:val="23"/>
          <w:szCs w:val="23"/>
        </w:rPr>
        <w:t xml:space="preserve">                                                                           </w:t>
      </w:r>
      <w:r w:rsidR="00FD2BB6" w:rsidRPr="0012603C">
        <w:rPr>
          <w:sz w:val="23"/>
          <w:szCs w:val="23"/>
        </w:rPr>
        <w:t xml:space="preserve">   </w:t>
      </w:r>
      <w:r w:rsidRPr="0012603C">
        <w:rPr>
          <w:sz w:val="23"/>
          <w:szCs w:val="23"/>
        </w:rPr>
        <w:t xml:space="preserve">   </w:t>
      </w:r>
      <w:r w:rsidR="00FD2BB6" w:rsidRPr="0012603C">
        <w:rPr>
          <w:sz w:val="23"/>
          <w:szCs w:val="23"/>
        </w:rPr>
        <w:t xml:space="preserve">   </w:t>
      </w:r>
      <w:proofErr w:type="gramStart"/>
      <w:r w:rsidR="00FD2BB6" w:rsidRPr="0012603C">
        <w:rPr>
          <w:sz w:val="23"/>
          <w:szCs w:val="23"/>
        </w:rPr>
        <w:t xml:space="preserve">   </w:t>
      </w:r>
      <w:r w:rsidRPr="0012603C">
        <w:rPr>
          <w:sz w:val="23"/>
          <w:szCs w:val="23"/>
        </w:rPr>
        <w:t>«</w:t>
      </w:r>
      <w:proofErr w:type="gramEnd"/>
      <w:r w:rsidRPr="0012603C">
        <w:rPr>
          <w:sz w:val="23"/>
          <w:szCs w:val="23"/>
        </w:rPr>
        <w:t xml:space="preserve">____» </w:t>
      </w:r>
      <w:r w:rsidR="008D551E" w:rsidRPr="0012603C">
        <w:rPr>
          <w:sz w:val="23"/>
          <w:szCs w:val="23"/>
        </w:rPr>
        <w:t>ноября</w:t>
      </w:r>
      <w:r w:rsidRPr="0012603C">
        <w:rPr>
          <w:sz w:val="23"/>
          <w:szCs w:val="23"/>
        </w:rPr>
        <w:t xml:space="preserve"> 20</w:t>
      </w:r>
      <w:r w:rsidR="009B2C8B" w:rsidRPr="0012603C">
        <w:rPr>
          <w:sz w:val="23"/>
          <w:szCs w:val="23"/>
        </w:rPr>
        <w:t>26</w:t>
      </w:r>
      <w:r w:rsidR="00FD2BB6" w:rsidRPr="0012603C">
        <w:rPr>
          <w:sz w:val="23"/>
          <w:szCs w:val="23"/>
        </w:rPr>
        <w:t>г.</w:t>
      </w:r>
      <w:r w:rsidRPr="0012603C">
        <w:rPr>
          <w:sz w:val="23"/>
          <w:szCs w:val="23"/>
        </w:rPr>
        <w:t xml:space="preserve"> </w:t>
      </w:r>
    </w:p>
    <w:p w14:paraId="6C849DD9" w14:textId="77777777" w:rsidR="008B1E4F" w:rsidRPr="0012603C" w:rsidRDefault="008B1E4F" w:rsidP="00A31D18">
      <w:pPr>
        <w:pStyle w:val="a8"/>
        <w:ind w:firstLine="0"/>
        <w:rPr>
          <w:sz w:val="23"/>
          <w:szCs w:val="23"/>
        </w:rPr>
      </w:pPr>
    </w:p>
    <w:p w14:paraId="36A87336" w14:textId="44FBCEB9" w:rsidR="008B1E4F" w:rsidRPr="0012603C" w:rsidRDefault="00AD2A4A" w:rsidP="0012603C">
      <w:pPr>
        <w:pStyle w:val="a8"/>
        <w:ind w:firstLine="851"/>
        <w:rPr>
          <w:sz w:val="23"/>
          <w:szCs w:val="23"/>
        </w:rPr>
      </w:pPr>
      <w:r>
        <w:rPr>
          <w:b/>
          <w:bCs/>
          <w:sz w:val="23"/>
          <w:szCs w:val="23"/>
        </w:rPr>
        <w:t>________________</w:t>
      </w:r>
      <w:r w:rsidR="0012603C" w:rsidRPr="0012603C">
        <w:rPr>
          <w:sz w:val="23"/>
          <w:szCs w:val="23"/>
        </w:rPr>
        <w:t xml:space="preserve">, именуемое в дальнейшем «Страховщик», в лице </w:t>
      </w:r>
      <w:r>
        <w:rPr>
          <w:sz w:val="23"/>
          <w:szCs w:val="23"/>
        </w:rPr>
        <w:t>_____________</w:t>
      </w:r>
      <w:r w:rsidR="0012603C" w:rsidRPr="0012603C">
        <w:rPr>
          <w:sz w:val="23"/>
          <w:szCs w:val="23"/>
        </w:rPr>
        <w:t xml:space="preserve">, действующего на основании </w:t>
      </w:r>
      <w:r>
        <w:rPr>
          <w:sz w:val="23"/>
          <w:szCs w:val="23"/>
        </w:rPr>
        <w:t>__________</w:t>
      </w:r>
      <w:r w:rsidR="0012603C" w:rsidRPr="0012603C">
        <w:rPr>
          <w:sz w:val="23"/>
          <w:szCs w:val="23"/>
        </w:rPr>
        <w:t xml:space="preserve">, </w:t>
      </w:r>
      <w:r w:rsidR="008B1E4F" w:rsidRPr="0012603C">
        <w:rPr>
          <w:sz w:val="23"/>
          <w:szCs w:val="23"/>
        </w:rPr>
        <w:t xml:space="preserve">с одной стороны, и </w:t>
      </w:r>
      <w:r w:rsidR="009B2C8B" w:rsidRPr="0012603C">
        <w:rPr>
          <w:b/>
          <w:bCs/>
          <w:sz w:val="23"/>
          <w:szCs w:val="23"/>
        </w:rPr>
        <w:t>Государственное бюджетное учреждение культуры Ленинградской области «Дом народного творчества» (ГБУК ЛО ДНТ)</w:t>
      </w:r>
      <w:r w:rsidR="009B2C8B" w:rsidRPr="0012603C">
        <w:rPr>
          <w:sz w:val="23"/>
          <w:szCs w:val="23"/>
        </w:rPr>
        <w:t>, именуемое в дальнейшем Страхователь, в лице директора Овсяник Ангелины Борисовны, действующего на основании Устава, с другой стороны, в соответствии с Федеральным законом от 05.04.2013 г. №44-ФЗ ст.93 ч.1 п.4 «О контрактной системе в сфере закупок товаров, работ, услуг для обеспечения государственных и муниципальных нужд»</w:t>
      </w:r>
      <w:r w:rsidR="008B1E4F" w:rsidRPr="0012603C">
        <w:rPr>
          <w:sz w:val="23"/>
          <w:szCs w:val="23"/>
        </w:rPr>
        <w:t xml:space="preserve">, заключили настоящий  </w:t>
      </w:r>
      <w:r w:rsidR="004222F4" w:rsidRPr="0012603C">
        <w:rPr>
          <w:sz w:val="23"/>
          <w:szCs w:val="23"/>
        </w:rPr>
        <w:t xml:space="preserve">договор </w:t>
      </w:r>
      <w:r w:rsidR="008B1E4F" w:rsidRPr="0012603C">
        <w:rPr>
          <w:sz w:val="23"/>
          <w:szCs w:val="23"/>
        </w:rPr>
        <w:t>об обязательном страховании гражданской ответственности владельцев транспортных средств (далее по тексту «</w:t>
      </w:r>
      <w:r w:rsidR="004222F4" w:rsidRPr="0012603C">
        <w:rPr>
          <w:sz w:val="23"/>
          <w:szCs w:val="23"/>
        </w:rPr>
        <w:t>Договор</w:t>
      </w:r>
      <w:r w:rsidR="008B1E4F" w:rsidRPr="0012603C">
        <w:rPr>
          <w:sz w:val="23"/>
          <w:szCs w:val="23"/>
        </w:rPr>
        <w:t>») о нижеследующем:</w:t>
      </w:r>
    </w:p>
    <w:p w14:paraId="7758AF50" w14:textId="77777777" w:rsidR="008B1E4F" w:rsidRPr="0012603C" w:rsidRDefault="008B1E4F" w:rsidP="0012603C">
      <w:pPr>
        <w:ind w:firstLine="851"/>
        <w:jc w:val="both"/>
        <w:rPr>
          <w:sz w:val="23"/>
          <w:szCs w:val="23"/>
        </w:rPr>
      </w:pPr>
    </w:p>
    <w:p w14:paraId="204A81F5" w14:textId="77777777" w:rsidR="008B1E4F" w:rsidRPr="0012603C" w:rsidRDefault="008B1E4F" w:rsidP="0012603C">
      <w:pPr>
        <w:numPr>
          <w:ilvl w:val="0"/>
          <w:numId w:val="3"/>
        </w:numPr>
        <w:tabs>
          <w:tab w:val="left" w:pos="360"/>
        </w:tabs>
        <w:ind w:left="0" w:firstLine="851"/>
        <w:jc w:val="center"/>
        <w:rPr>
          <w:b/>
          <w:sz w:val="23"/>
          <w:szCs w:val="23"/>
        </w:rPr>
      </w:pPr>
      <w:r w:rsidRPr="0012603C">
        <w:rPr>
          <w:b/>
          <w:sz w:val="23"/>
          <w:szCs w:val="23"/>
        </w:rPr>
        <w:t xml:space="preserve">Предмет </w:t>
      </w:r>
    </w:p>
    <w:p w14:paraId="65684B13" w14:textId="0CC73801" w:rsidR="008B1E4F" w:rsidRPr="0012603C" w:rsidRDefault="008B1E4F" w:rsidP="0012603C">
      <w:pPr>
        <w:numPr>
          <w:ilvl w:val="1"/>
          <w:numId w:val="3"/>
        </w:numPr>
        <w:tabs>
          <w:tab w:val="left" w:pos="1083"/>
          <w:tab w:val="left" w:pos="2079"/>
        </w:tabs>
        <w:ind w:left="0" w:firstLine="851"/>
        <w:jc w:val="both"/>
        <w:rPr>
          <w:sz w:val="23"/>
          <w:szCs w:val="23"/>
        </w:rPr>
      </w:pPr>
      <w:r w:rsidRPr="0012603C">
        <w:rPr>
          <w:sz w:val="23"/>
          <w:szCs w:val="23"/>
        </w:rPr>
        <w:t xml:space="preserve">Предметом настоящего </w:t>
      </w:r>
      <w:r w:rsidR="004222F4" w:rsidRPr="0012603C">
        <w:rPr>
          <w:sz w:val="23"/>
          <w:szCs w:val="23"/>
        </w:rPr>
        <w:t xml:space="preserve">Договора </w:t>
      </w:r>
      <w:r w:rsidRPr="0012603C">
        <w:rPr>
          <w:sz w:val="23"/>
          <w:szCs w:val="23"/>
        </w:rPr>
        <w:t>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p>
    <w:p w14:paraId="6D150525" w14:textId="51BC3C67" w:rsidR="008B1E4F" w:rsidRPr="0012603C" w:rsidRDefault="008B1E4F" w:rsidP="0012603C">
      <w:pPr>
        <w:numPr>
          <w:ilvl w:val="1"/>
          <w:numId w:val="3"/>
        </w:numPr>
        <w:tabs>
          <w:tab w:val="left" w:pos="1083"/>
          <w:tab w:val="left" w:pos="2079"/>
        </w:tabs>
        <w:ind w:left="0" w:firstLine="851"/>
        <w:jc w:val="both"/>
        <w:rPr>
          <w:sz w:val="23"/>
          <w:szCs w:val="23"/>
        </w:rPr>
      </w:pPr>
      <w:r w:rsidRPr="0012603C">
        <w:rPr>
          <w:sz w:val="23"/>
          <w:szCs w:val="23"/>
        </w:rPr>
        <w:t xml:space="preserve">Деятельность по настоящему </w:t>
      </w:r>
      <w:r w:rsidR="004222F4" w:rsidRPr="0012603C">
        <w:rPr>
          <w:sz w:val="23"/>
          <w:szCs w:val="23"/>
        </w:rPr>
        <w:t xml:space="preserve">Договору </w:t>
      </w:r>
      <w:r w:rsidRPr="0012603C">
        <w:rPr>
          <w:sz w:val="23"/>
          <w:szCs w:val="23"/>
        </w:rPr>
        <w:t>регламентируется:</w:t>
      </w:r>
    </w:p>
    <w:p w14:paraId="5A735633" w14:textId="77777777" w:rsidR="00F04957" w:rsidRPr="0012603C" w:rsidRDefault="008B1E4F" w:rsidP="0012603C">
      <w:pPr>
        <w:numPr>
          <w:ilvl w:val="0"/>
          <w:numId w:val="2"/>
        </w:numPr>
        <w:tabs>
          <w:tab w:val="left" w:pos="1494"/>
        </w:tabs>
        <w:ind w:left="0" w:firstLine="851"/>
        <w:jc w:val="both"/>
        <w:rPr>
          <w:sz w:val="23"/>
          <w:szCs w:val="23"/>
        </w:rPr>
      </w:pPr>
      <w:r w:rsidRPr="0012603C">
        <w:rPr>
          <w:sz w:val="23"/>
          <w:szCs w:val="23"/>
        </w:rPr>
        <w:t xml:space="preserve">Федеральным законом № 40-ФЗ от 25 апреля </w:t>
      </w:r>
      <w:smartTag w:uri="urn:schemas-microsoft-com:office:smarttags" w:element="metricconverter">
        <w:smartTagPr>
          <w:attr w:name="ProductID" w:val="2002 г"/>
        </w:smartTagPr>
        <w:r w:rsidRPr="0012603C">
          <w:rPr>
            <w:sz w:val="23"/>
            <w:szCs w:val="23"/>
          </w:rPr>
          <w:t>2002 г</w:t>
        </w:r>
      </w:smartTag>
      <w:r w:rsidRPr="0012603C">
        <w:rPr>
          <w:sz w:val="23"/>
          <w:szCs w:val="23"/>
        </w:rPr>
        <w:t>. «Об обязательном страховании гражданской ответственности владельцев транспортных средств»</w:t>
      </w:r>
      <w:r w:rsidR="00EF6E54" w:rsidRPr="0012603C">
        <w:rPr>
          <w:sz w:val="23"/>
          <w:szCs w:val="23"/>
        </w:rPr>
        <w:t xml:space="preserve"> </w:t>
      </w:r>
    </w:p>
    <w:p w14:paraId="15BEC2D0" w14:textId="77777777" w:rsidR="008B1E4F" w:rsidRPr="0012603C" w:rsidRDefault="00EF6E54" w:rsidP="0012603C">
      <w:pPr>
        <w:ind w:firstLine="851"/>
        <w:jc w:val="both"/>
        <w:rPr>
          <w:sz w:val="23"/>
          <w:szCs w:val="23"/>
        </w:rPr>
      </w:pPr>
      <w:proofErr w:type="gramStart"/>
      <w:r w:rsidRPr="0012603C">
        <w:rPr>
          <w:sz w:val="23"/>
          <w:szCs w:val="23"/>
        </w:rPr>
        <w:t>( далее</w:t>
      </w:r>
      <w:proofErr w:type="gramEnd"/>
      <w:r w:rsidRPr="0012603C">
        <w:rPr>
          <w:sz w:val="23"/>
          <w:szCs w:val="23"/>
        </w:rPr>
        <w:t xml:space="preserve"> по тексту – Закон Об ОСАГО)</w:t>
      </w:r>
      <w:r w:rsidR="008B1E4F" w:rsidRPr="0012603C">
        <w:rPr>
          <w:sz w:val="23"/>
          <w:szCs w:val="23"/>
        </w:rPr>
        <w:t>;</w:t>
      </w:r>
    </w:p>
    <w:p w14:paraId="524468B3" w14:textId="77777777" w:rsidR="008B1E4F" w:rsidRPr="0012603C" w:rsidRDefault="008B1E4F" w:rsidP="0012603C">
      <w:pPr>
        <w:numPr>
          <w:ilvl w:val="0"/>
          <w:numId w:val="2"/>
        </w:numPr>
        <w:tabs>
          <w:tab w:val="left" w:pos="1494"/>
        </w:tabs>
        <w:ind w:left="0" w:firstLine="851"/>
        <w:jc w:val="both"/>
        <w:rPr>
          <w:sz w:val="23"/>
          <w:szCs w:val="23"/>
        </w:rPr>
      </w:pPr>
      <w:r w:rsidRPr="0012603C">
        <w:rPr>
          <w:sz w:val="23"/>
          <w:szCs w:val="23"/>
        </w:rPr>
        <w:t xml:space="preserve">«Правилами обязательного страхования гражданской ответственности владельцев транспортных средств», утвержденными </w:t>
      </w:r>
      <w:r w:rsidR="00EF6E54" w:rsidRPr="0012603C">
        <w:rPr>
          <w:sz w:val="23"/>
          <w:szCs w:val="23"/>
        </w:rPr>
        <w:t>в установленном законодательством порядке</w:t>
      </w:r>
      <w:r w:rsidRPr="0012603C">
        <w:rPr>
          <w:sz w:val="23"/>
          <w:szCs w:val="23"/>
        </w:rPr>
        <w:t xml:space="preserve"> (далее по тексту – Правила страхования);</w:t>
      </w:r>
    </w:p>
    <w:p w14:paraId="25716B47" w14:textId="77777777" w:rsidR="008B1E4F" w:rsidRPr="0012603C" w:rsidRDefault="007708CC" w:rsidP="0012603C">
      <w:pPr>
        <w:numPr>
          <w:ilvl w:val="0"/>
          <w:numId w:val="2"/>
        </w:numPr>
        <w:tabs>
          <w:tab w:val="left" w:pos="1494"/>
        </w:tabs>
        <w:ind w:left="0" w:firstLine="851"/>
        <w:jc w:val="both"/>
        <w:rPr>
          <w:sz w:val="23"/>
          <w:szCs w:val="23"/>
          <w:lang w:eastAsia="ru-RU"/>
        </w:rPr>
      </w:pPr>
      <w:r w:rsidRPr="0012603C">
        <w:rPr>
          <w:sz w:val="23"/>
          <w:szCs w:val="23"/>
        </w:rPr>
        <w:t xml:space="preserve">Указаниями ЦБ РФ </w:t>
      </w:r>
      <w:r w:rsidR="008B1E4F" w:rsidRPr="0012603C">
        <w:rPr>
          <w:sz w:val="23"/>
          <w:szCs w:val="23"/>
        </w:rPr>
        <w:t>«</w:t>
      </w:r>
      <w:r w:rsidR="00275563" w:rsidRPr="0012603C">
        <w:rPr>
          <w:sz w:val="23"/>
          <w:szCs w:val="23"/>
        </w:rPr>
        <w:t>О страховых тарифах по обязательному страхованию гражданской ответственности владельцев транспортных средств</w:t>
      </w:r>
      <w:r w:rsidR="00777821" w:rsidRPr="0012603C">
        <w:rPr>
          <w:sz w:val="23"/>
          <w:szCs w:val="23"/>
        </w:rPr>
        <w:t>»</w:t>
      </w:r>
      <w:r w:rsidR="008B1E4F" w:rsidRPr="0012603C">
        <w:rPr>
          <w:sz w:val="23"/>
          <w:szCs w:val="23"/>
        </w:rPr>
        <w:t>, утвержденными</w:t>
      </w:r>
      <w:r w:rsidR="00EF6E54" w:rsidRPr="0012603C">
        <w:rPr>
          <w:sz w:val="23"/>
          <w:szCs w:val="23"/>
        </w:rPr>
        <w:t xml:space="preserve"> в установленном законодательством </w:t>
      </w:r>
      <w:proofErr w:type="gramStart"/>
      <w:r w:rsidR="00EF6E54" w:rsidRPr="0012603C">
        <w:rPr>
          <w:sz w:val="23"/>
          <w:szCs w:val="23"/>
        </w:rPr>
        <w:t>порядке</w:t>
      </w:r>
      <w:r w:rsidR="00777821" w:rsidRPr="0012603C">
        <w:rPr>
          <w:sz w:val="23"/>
          <w:szCs w:val="23"/>
        </w:rPr>
        <w:t xml:space="preserve"> </w:t>
      </w:r>
      <w:r w:rsidRPr="0012603C">
        <w:rPr>
          <w:sz w:val="23"/>
          <w:szCs w:val="23"/>
        </w:rPr>
        <w:t xml:space="preserve"> </w:t>
      </w:r>
      <w:r w:rsidR="008B1E4F" w:rsidRPr="0012603C">
        <w:rPr>
          <w:sz w:val="23"/>
          <w:szCs w:val="23"/>
        </w:rPr>
        <w:t>(</w:t>
      </w:r>
      <w:proofErr w:type="gramEnd"/>
      <w:r w:rsidR="008B1E4F" w:rsidRPr="0012603C">
        <w:rPr>
          <w:sz w:val="23"/>
          <w:szCs w:val="23"/>
        </w:rPr>
        <w:t xml:space="preserve">далее </w:t>
      </w:r>
      <w:r w:rsidR="00F73D8C" w:rsidRPr="0012603C">
        <w:rPr>
          <w:sz w:val="23"/>
          <w:szCs w:val="23"/>
        </w:rPr>
        <w:t xml:space="preserve">по тексту – </w:t>
      </w:r>
      <w:r w:rsidR="00B413F2" w:rsidRPr="0012603C">
        <w:rPr>
          <w:sz w:val="23"/>
          <w:szCs w:val="23"/>
        </w:rPr>
        <w:t xml:space="preserve"> </w:t>
      </w:r>
      <w:r w:rsidR="00F73D8C" w:rsidRPr="0012603C">
        <w:rPr>
          <w:sz w:val="23"/>
          <w:szCs w:val="23"/>
        </w:rPr>
        <w:t>Страховые тарифы);</w:t>
      </w:r>
    </w:p>
    <w:p w14:paraId="0B2D4AE1" w14:textId="77777777" w:rsidR="008B1E4F" w:rsidRPr="0012603C" w:rsidRDefault="00F73D8C" w:rsidP="0012603C">
      <w:pPr>
        <w:numPr>
          <w:ilvl w:val="0"/>
          <w:numId w:val="2"/>
        </w:numPr>
        <w:tabs>
          <w:tab w:val="left" w:pos="1494"/>
        </w:tabs>
        <w:ind w:left="0" w:firstLine="851"/>
        <w:jc w:val="both"/>
        <w:rPr>
          <w:sz w:val="23"/>
          <w:szCs w:val="23"/>
        </w:rPr>
      </w:pPr>
      <w:proofErr w:type="gramStart"/>
      <w:r w:rsidRPr="0012603C">
        <w:rPr>
          <w:sz w:val="23"/>
          <w:szCs w:val="23"/>
        </w:rPr>
        <w:t>Д</w:t>
      </w:r>
      <w:r w:rsidR="008B1E4F" w:rsidRPr="0012603C">
        <w:rPr>
          <w:sz w:val="23"/>
          <w:szCs w:val="23"/>
        </w:rPr>
        <w:t>ругими  нормативными</w:t>
      </w:r>
      <w:proofErr w:type="gramEnd"/>
      <w:r w:rsidR="008B1E4F" w:rsidRPr="0012603C">
        <w:rPr>
          <w:sz w:val="23"/>
          <w:szCs w:val="23"/>
        </w:rPr>
        <w:t xml:space="preserve"> правовыми актами РФ.</w:t>
      </w:r>
    </w:p>
    <w:p w14:paraId="639E432C" w14:textId="77777777" w:rsidR="008B1E4F" w:rsidRPr="0012603C" w:rsidRDefault="008B1E4F" w:rsidP="0012603C">
      <w:pPr>
        <w:numPr>
          <w:ilvl w:val="1"/>
          <w:numId w:val="3"/>
        </w:numPr>
        <w:tabs>
          <w:tab w:val="left" w:pos="1083"/>
          <w:tab w:val="left" w:pos="2079"/>
        </w:tabs>
        <w:ind w:left="0" w:firstLine="851"/>
        <w:jc w:val="both"/>
        <w:rPr>
          <w:sz w:val="23"/>
          <w:szCs w:val="23"/>
        </w:rPr>
      </w:pPr>
      <w:r w:rsidRPr="0012603C">
        <w:rPr>
          <w:sz w:val="23"/>
          <w:szCs w:val="23"/>
        </w:rPr>
        <w:t>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порядке установленном действующим законодательством.</w:t>
      </w:r>
    </w:p>
    <w:p w14:paraId="4983D9FB" w14:textId="77777777" w:rsidR="00EF6E54" w:rsidRPr="0012603C" w:rsidRDefault="008B1E4F" w:rsidP="0012603C">
      <w:pPr>
        <w:numPr>
          <w:ilvl w:val="1"/>
          <w:numId w:val="3"/>
        </w:numPr>
        <w:tabs>
          <w:tab w:val="left" w:pos="1083"/>
          <w:tab w:val="left" w:pos="2079"/>
        </w:tabs>
        <w:ind w:left="0" w:firstLine="851"/>
        <w:jc w:val="both"/>
        <w:rPr>
          <w:sz w:val="23"/>
          <w:szCs w:val="23"/>
        </w:rPr>
      </w:pPr>
      <w:r w:rsidRPr="0012603C">
        <w:rPr>
          <w:sz w:val="23"/>
          <w:szCs w:val="23"/>
        </w:rPr>
        <w:t xml:space="preserve"> Документом, удостоверяющим осуществление обязательного страхования, является страховые полисы обязательного страхования, оформляемые страховщиком по</w:t>
      </w:r>
      <w:r w:rsidR="00AA2D05" w:rsidRPr="0012603C">
        <w:rPr>
          <w:sz w:val="23"/>
          <w:szCs w:val="23"/>
        </w:rPr>
        <w:t xml:space="preserve"> установленной</w:t>
      </w:r>
      <w:r w:rsidRPr="0012603C">
        <w:rPr>
          <w:sz w:val="23"/>
          <w:szCs w:val="23"/>
        </w:rPr>
        <w:t xml:space="preserve"> форме </w:t>
      </w:r>
      <w:r w:rsidR="00EF6E54" w:rsidRPr="0012603C">
        <w:rPr>
          <w:sz w:val="23"/>
          <w:szCs w:val="23"/>
        </w:rPr>
        <w:t>в порядке</w:t>
      </w:r>
      <w:r w:rsidR="00AA2D05" w:rsidRPr="0012603C">
        <w:rPr>
          <w:sz w:val="23"/>
          <w:szCs w:val="23"/>
        </w:rPr>
        <w:t>,</w:t>
      </w:r>
      <w:r w:rsidR="00EF6E54" w:rsidRPr="0012603C">
        <w:rPr>
          <w:sz w:val="23"/>
          <w:szCs w:val="23"/>
        </w:rPr>
        <w:t xml:space="preserve"> предусмотренном законодательством. </w:t>
      </w:r>
    </w:p>
    <w:p w14:paraId="624E5AB5" w14:textId="77777777" w:rsidR="008B1E4F" w:rsidRPr="0012603C" w:rsidRDefault="008B1E4F" w:rsidP="0012603C">
      <w:pPr>
        <w:tabs>
          <w:tab w:val="left" w:pos="1083"/>
          <w:tab w:val="left" w:pos="2079"/>
        </w:tabs>
        <w:ind w:firstLine="851"/>
        <w:jc w:val="both"/>
        <w:rPr>
          <w:sz w:val="23"/>
          <w:szCs w:val="23"/>
        </w:rPr>
      </w:pPr>
    </w:p>
    <w:p w14:paraId="72FABA80" w14:textId="77777777" w:rsidR="008B1E4F" w:rsidRPr="0012603C" w:rsidRDefault="008B1E4F" w:rsidP="0012603C">
      <w:pPr>
        <w:numPr>
          <w:ilvl w:val="0"/>
          <w:numId w:val="3"/>
        </w:numPr>
        <w:tabs>
          <w:tab w:val="left" w:pos="360"/>
        </w:tabs>
        <w:ind w:left="0" w:firstLine="851"/>
        <w:jc w:val="center"/>
        <w:rPr>
          <w:b/>
          <w:bCs/>
          <w:sz w:val="23"/>
          <w:szCs w:val="23"/>
        </w:rPr>
      </w:pPr>
      <w:r w:rsidRPr="0012603C">
        <w:rPr>
          <w:b/>
          <w:bCs/>
          <w:sz w:val="23"/>
          <w:szCs w:val="23"/>
        </w:rPr>
        <w:t>Объект обязательного страхования, страховой случай</w:t>
      </w:r>
    </w:p>
    <w:p w14:paraId="17D1BE28" w14:textId="77777777" w:rsidR="008B1E4F" w:rsidRPr="0012603C" w:rsidRDefault="008B1E4F" w:rsidP="0012603C">
      <w:pPr>
        <w:numPr>
          <w:ilvl w:val="1"/>
          <w:numId w:val="3"/>
        </w:numPr>
        <w:tabs>
          <w:tab w:val="left" w:pos="1083"/>
          <w:tab w:val="left" w:pos="2079"/>
        </w:tabs>
        <w:ind w:left="0" w:firstLine="851"/>
        <w:jc w:val="both"/>
        <w:rPr>
          <w:sz w:val="23"/>
          <w:szCs w:val="23"/>
        </w:rPr>
      </w:pPr>
      <w:r w:rsidRPr="0012603C">
        <w:rPr>
          <w:bCs/>
          <w:sz w:val="23"/>
          <w:szCs w:val="23"/>
        </w:rPr>
        <w:t>Объектом обязательного страхования</w:t>
      </w:r>
      <w:r w:rsidRPr="0012603C">
        <w:rPr>
          <w:sz w:val="23"/>
          <w:szCs w:val="23"/>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6478CF88" w14:textId="77777777" w:rsidR="008B1E4F" w:rsidRPr="0012603C" w:rsidRDefault="008B1E4F" w:rsidP="0012603C">
      <w:pPr>
        <w:numPr>
          <w:ilvl w:val="1"/>
          <w:numId w:val="3"/>
        </w:numPr>
        <w:tabs>
          <w:tab w:val="left" w:pos="1083"/>
          <w:tab w:val="left" w:pos="2079"/>
        </w:tabs>
        <w:ind w:left="0" w:firstLine="851"/>
        <w:jc w:val="both"/>
        <w:rPr>
          <w:sz w:val="23"/>
          <w:szCs w:val="23"/>
        </w:rPr>
      </w:pPr>
      <w:bookmarkStart w:id="0" w:name="sub_1006"/>
      <w:r w:rsidRPr="0012603C">
        <w:rPr>
          <w:bCs/>
          <w:sz w:val="23"/>
          <w:szCs w:val="23"/>
        </w:rPr>
        <w:t>Дорожно-транспортным происшествием</w:t>
      </w:r>
      <w:r w:rsidRPr="0012603C">
        <w:rPr>
          <w:sz w:val="23"/>
          <w:szCs w:val="23"/>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0"/>
    <w:p w14:paraId="09BE8DCB" w14:textId="77777777" w:rsidR="008B1E4F" w:rsidRPr="0012603C" w:rsidRDefault="008B1E4F" w:rsidP="0012603C">
      <w:pPr>
        <w:numPr>
          <w:ilvl w:val="1"/>
          <w:numId w:val="3"/>
        </w:numPr>
        <w:tabs>
          <w:tab w:val="left" w:pos="1083"/>
          <w:tab w:val="left" w:pos="2079"/>
        </w:tabs>
        <w:ind w:left="0" w:firstLine="851"/>
        <w:jc w:val="both"/>
        <w:rPr>
          <w:sz w:val="23"/>
          <w:szCs w:val="23"/>
        </w:rPr>
      </w:pPr>
      <w:r w:rsidRPr="0012603C">
        <w:rPr>
          <w:bCs/>
          <w:sz w:val="23"/>
          <w:szCs w:val="23"/>
        </w:rPr>
        <w:t>Страховым случаем</w:t>
      </w:r>
      <w:r w:rsidRPr="0012603C">
        <w:rPr>
          <w:sz w:val="23"/>
          <w:szCs w:val="23"/>
        </w:rPr>
        <w:t xml:space="preserve"> </w:t>
      </w:r>
      <w:r w:rsidR="00E27435" w:rsidRPr="0012603C">
        <w:rPr>
          <w:sz w:val="23"/>
          <w:szCs w:val="23"/>
        </w:rPr>
        <w:t xml:space="preserve">является </w:t>
      </w:r>
      <w:r w:rsidRPr="0012603C">
        <w:rPr>
          <w:sz w:val="23"/>
          <w:szCs w:val="23"/>
        </w:rPr>
        <w:t xml:space="preserve">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w:t>
      </w:r>
      <w:r w:rsidR="00E27435" w:rsidRPr="0012603C">
        <w:rPr>
          <w:sz w:val="23"/>
          <w:szCs w:val="23"/>
        </w:rPr>
        <w:t>страховое возмещение</w:t>
      </w:r>
      <w:r w:rsidRPr="0012603C">
        <w:rPr>
          <w:sz w:val="23"/>
          <w:szCs w:val="23"/>
        </w:rPr>
        <w:t>.</w:t>
      </w:r>
    </w:p>
    <w:p w14:paraId="6E52621C" w14:textId="77777777" w:rsidR="008B1E4F" w:rsidRPr="0012603C" w:rsidRDefault="008B1E4F" w:rsidP="0012603C">
      <w:pPr>
        <w:numPr>
          <w:ilvl w:val="1"/>
          <w:numId w:val="3"/>
        </w:numPr>
        <w:tabs>
          <w:tab w:val="left" w:pos="1083"/>
          <w:tab w:val="left" w:pos="2079"/>
        </w:tabs>
        <w:ind w:left="0" w:firstLine="851"/>
        <w:jc w:val="both"/>
        <w:rPr>
          <w:sz w:val="23"/>
          <w:szCs w:val="23"/>
        </w:rPr>
      </w:pPr>
      <w:r w:rsidRPr="0012603C">
        <w:rPr>
          <w:sz w:val="23"/>
          <w:szCs w:val="23"/>
        </w:rPr>
        <w:t xml:space="preserve">В соответствии с </w:t>
      </w:r>
      <w:r w:rsidR="00EA79D8" w:rsidRPr="0012603C">
        <w:rPr>
          <w:sz w:val="23"/>
          <w:szCs w:val="23"/>
        </w:rPr>
        <w:t>действующим гражданским законодательством</w:t>
      </w:r>
      <w:r w:rsidRPr="0012603C">
        <w:rPr>
          <w:sz w:val="23"/>
          <w:szCs w:val="23"/>
        </w:rPr>
        <w:t xml:space="preserve"> не возмещается вред, причиненный вследствие:</w:t>
      </w:r>
    </w:p>
    <w:p w14:paraId="698AC34E" w14:textId="77777777" w:rsidR="008B1E4F" w:rsidRPr="0012603C" w:rsidRDefault="008B1E4F" w:rsidP="0012603C">
      <w:pPr>
        <w:ind w:firstLine="851"/>
        <w:jc w:val="both"/>
        <w:rPr>
          <w:sz w:val="23"/>
          <w:szCs w:val="23"/>
        </w:rPr>
      </w:pPr>
      <w:bookmarkStart w:id="1" w:name="sub_10081"/>
      <w:r w:rsidRPr="0012603C">
        <w:rPr>
          <w:sz w:val="23"/>
          <w:szCs w:val="23"/>
        </w:rPr>
        <w:t>а) непреодолимой силы либо умысла потерпевшего;</w:t>
      </w:r>
    </w:p>
    <w:p w14:paraId="0B738059" w14:textId="77777777" w:rsidR="008B1E4F" w:rsidRPr="0012603C" w:rsidRDefault="008B1E4F" w:rsidP="0012603C">
      <w:pPr>
        <w:ind w:firstLine="851"/>
        <w:jc w:val="both"/>
        <w:rPr>
          <w:sz w:val="23"/>
          <w:szCs w:val="23"/>
        </w:rPr>
      </w:pPr>
      <w:bookmarkStart w:id="2" w:name="sub_82"/>
      <w:bookmarkEnd w:id="1"/>
      <w:r w:rsidRPr="0012603C">
        <w:rPr>
          <w:sz w:val="23"/>
          <w:szCs w:val="23"/>
        </w:rPr>
        <w:lastRenderedPageBreak/>
        <w:t>б) воздействия ядерного взрыва, радиации или радиоактивного заражения;</w:t>
      </w:r>
    </w:p>
    <w:p w14:paraId="690F9738" w14:textId="77777777" w:rsidR="008B1E4F" w:rsidRPr="0012603C" w:rsidRDefault="008B1E4F" w:rsidP="0012603C">
      <w:pPr>
        <w:ind w:firstLine="851"/>
        <w:jc w:val="both"/>
        <w:rPr>
          <w:sz w:val="23"/>
          <w:szCs w:val="23"/>
        </w:rPr>
      </w:pPr>
      <w:bookmarkStart w:id="3" w:name="sub_83"/>
      <w:bookmarkEnd w:id="2"/>
      <w:r w:rsidRPr="0012603C">
        <w:rPr>
          <w:sz w:val="23"/>
          <w:szCs w:val="23"/>
        </w:rPr>
        <w:t>в) военных действий, а также маневров или иных военных мероприятий;</w:t>
      </w:r>
    </w:p>
    <w:p w14:paraId="162924B9" w14:textId="77777777" w:rsidR="008B1E4F" w:rsidRPr="0012603C" w:rsidRDefault="008B1E4F" w:rsidP="0012603C">
      <w:pPr>
        <w:ind w:firstLine="851"/>
        <w:jc w:val="both"/>
        <w:rPr>
          <w:sz w:val="23"/>
          <w:szCs w:val="23"/>
        </w:rPr>
      </w:pPr>
      <w:bookmarkStart w:id="4" w:name="sub_84"/>
      <w:bookmarkEnd w:id="3"/>
      <w:r w:rsidRPr="0012603C">
        <w:rPr>
          <w:sz w:val="23"/>
          <w:szCs w:val="23"/>
        </w:rPr>
        <w:t>г) гражданской войны, народных волнений или забастовок.</w:t>
      </w:r>
    </w:p>
    <w:p w14:paraId="43729DD4" w14:textId="77777777" w:rsidR="008B1E4F" w:rsidRPr="0012603C" w:rsidRDefault="008B1E4F" w:rsidP="0012603C">
      <w:pPr>
        <w:ind w:firstLine="851"/>
        <w:jc w:val="both"/>
        <w:rPr>
          <w:sz w:val="23"/>
          <w:szCs w:val="23"/>
        </w:rPr>
      </w:pPr>
      <w:bookmarkStart w:id="5" w:name="sub_100081"/>
      <w:bookmarkEnd w:id="4"/>
      <w:r w:rsidRPr="0012603C">
        <w:rPr>
          <w:sz w:val="23"/>
          <w:szCs w:val="23"/>
        </w:rPr>
        <w:t>Вред, причиненный имуществу, принадлежащему лицу, ответственному за причиненный вред, не возмещается.</w:t>
      </w:r>
    </w:p>
    <w:bookmarkEnd w:id="5"/>
    <w:p w14:paraId="524CB0BE" w14:textId="34FB4D22" w:rsidR="00845562" w:rsidRPr="0012603C" w:rsidRDefault="00845562" w:rsidP="0012603C">
      <w:pPr>
        <w:numPr>
          <w:ilvl w:val="1"/>
          <w:numId w:val="3"/>
        </w:numPr>
        <w:tabs>
          <w:tab w:val="left" w:pos="1083"/>
          <w:tab w:val="left" w:pos="2079"/>
        </w:tabs>
        <w:ind w:left="0" w:firstLine="851"/>
        <w:jc w:val="both"/>
        <w:rPr>
          <w:sz w:val="23"/>
          <w:szCs w:val="23"/>
        </w:rPr>
      </w:pPr>
      <w:r w:rsidRPr="0012603C">
        <w:rPr>
          <w:sz w:val="23"/>
          <w:szCs w:val="23"/>
          <w:lang w:eastAsia="ru-RU"/>
        </w:rPr>
        <w:t>К страховому риску по обязательному страхованию</w:t>
      </w:r>
      <w:r w:rsidRPr="0012603C">
        <w:rPr>
          <w:sz w:val="23"/>
          <w:szCs w:val="23"/>
        </w:rPr>
        <w:t xml:space="preserve"> не относятся случаи наступления </w:t>
      </w:r>
      <w:r w:rsidR="008B1E4F" w:rsidRPr="0012603C">
        <w:rPr>
          <w:sz w:val="23"/>
          <w:szCs w:val="23"/>
        </w:rPr>
        <w:t>гражданской ответственности владельцев транспортных средств вследствие:</w:t>
      </w:r>
      <w:bookmarkStart w:id="6" w:name="sub_10091"/>
    </w:p>
    <w:p w14:paraId="632555E4" w14:textId="77777777" w:rsidR="008B1E4F" w:rsidRPr="0012603C" w:rsidRDefault="008B1E4F" w:rsidP="0012603C">
      <w:pPr>
        <w:ind w:firstLine="851"/>
        <w:jc w:val="both"/>
        <w:rPr>
          <w:sz w:val="23"/>
          <w:szCs w:val="23"/>
        </w:rPr>
      </w:pPr>
      <w:r w:rsidRPr="0012603C">
        <w:rPr>
          <w:sz w:val="23"/>
          <w:szCs w:val="23"/>
        </w:rPr>
        <w:t>а) причинения вреда при использовании иного транспортного средства, чем то, которое указано в договоре обязательного страхования;</w:t>
      </w:r>
    </w:p>
    <w:p w14:paraId="2A5D091C" w14:textId="77777777" w:rsidR="008B1E4F" w:rsidRPr="0012603C" w:rsidRDefault="008B1E4F" w:rsidP="0012603C">
      <w:pPr>
        <w:ind w:firstLine="851"/>
        <w:jc w:val="both"/>
        <w:rPr>
          <w:sz w:val="23"/>
          <w:szCs w:val="23"/>
        </w:rPr>
      </w:pPr>
      <w:bookmarkStart w:id="7" w:name="sub_92"/>
      <w:bookmarkEnd w:id="6"/>
      <w:r w:rsidRPr="0012603C">
        <w:rPr>
          <w:sz w:val="23"/>
          <w:szCs w:val="23"/>
        </w:rPr>
        <w:t>б) причинения морального вреда или возникновения обязанности по возмещению упущенной выгоды;</w:t>
      </w:r>
    </w:p>
    <w:p w14:paraId="4E33459F" w14:textId="77777777" w:rsidR="008B1E4F" w:rsidRPr="0012603C" w:rsidRDefault="008B1E4F" w:rsidP="0012603C">
      <w:pPr>
        <w:ind w:firstLine="851"/>
        <w:jc w:val="both"/>
        <w:rPr>
          <w:sz w:val="23"/>
          <w:szCs w:val="23"/>
        </w:rPr>
      </w:pPr>
      <w:bookmarkStart w:id="8" w:name="sub_93"/>
      <w:bookmarkEnd w:id="7"/>
      <w:r w:rsidRPr="0012603C">
        <w:rPr>
          <w:sz w:val="23"/>
          <w:szCs w:val="23"/>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2002C56C" w14:textId="77777777" w:rsidR="008B1E4F" w:rsidRPr="0012603C" w:rsidRDefault="008B1E4F" w:rsidP="0012603C">
      <w:pPr>
        <w:ind w:firstLine="851"/>
        <w:jc w:val="both"/>
        <w:rPr>
          <w:sz w:val="23"/>
          <w:szCs w:val="23"/>
        </w:rPr>
      </w:pPr>
      <w:bookmarkStart w:id="9" w:name="sub_94"/>
      <w:bookmarkEnd w:id="8"/>
      <w:r w:rsidRPr="0012603C">
        <w:rPr>
          <w:sz w:val="23"/>
          <w:szCs w:val="23"/>
        </w:rPr>
        <w:t>г) загрязнения окружающей среды;</w:t>
      </w:r>
    </w:p>
    <w:p w14:paraId="255C7FDA" w14:textId="77777777" w:rsidR="008B1E4F" w:rsidRPr="0012603C" w:rsidRDefault="008B1E4F" w:rsidP="0012603C">
      <w:pPr>
        <w:ind w:firstLine="851"/>
        <w:jc w:val="both"/>
        <w:rPr>
          <w:sz w:val="23"/>
          <w:szCs w:val="23"/>
        </w:rPr>
      </w:pPr>
      <w:bookmarkStart w:id="10" w:name="sub_95"/>
      <w:bookmarkEnd w:id="9"/>
      <w:r w:rsidRPr="0012603C">
        <w:rPr>
          <w:sz w:val="23"/>
          <w:szCs w:val="23"/>
        </w:rPr>
        <w:t>д) причинения вреда воздействи</w:t>
      </w:r>
      <w:r w:rsidR="00AA2D05" w:rsidRPr="0012603C">
        <w:rPr>
          <w:sz w:val="23"/>
          <w:szCs w:val="23"/>
        </w:rPr>
        <w:t>ем</w:t>
      </w:r>
      <w:r w:rsidRPr="0012603C">
        <w:rPr>
          <w:sz w:val="23"/>
          <w:szCs w:val="23"/>
        </w:rPr>
        <w:t xml:space="preserve">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68A189D6" w14:textId="77777777" w:rsidR="008B1E4F" w:rsidRPr="0012603C" w:rsidRDefault="008B1E4F" w:rsidP="0012603C">
      <w:pPr>
        <w:ind w:firstLine="851"/>
        <w:jc w:val="both"/>
        <w:rPr>
          <w:sz w:val="23"/>
          <w:szCs w:val="23"/>
        </w:rPr>
      </w:pPr>
      <w:bookmarkStart w:id="11" w:name="sub_96"/>
      <w:bookmarkEnd w:id="10"/>
      <w:r w:rsidRPr="0012603C">
        <w:rPr>
          <w:sz w:val="23"/>
          <w:szCs w:val="23"/>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1831C710" w14:textId="77777777" w:rsidR="008B1E4F" w:rsidRPr="0012603C" w:rsidRDefault="008B1E4F" w:rsidP="0012603C">
      <w:pPr>
        <w:ind w:firstLine="851"/>
        <w:jc w:val="both"/>
        <w:rPr>
          <w:sz w:val="23"/>
          <w:szCs w:val="23"/>
        </w:rPr>
      </w:pPr>
      <w:bookmarkStart w:id="12" w:name="sub_97"/>
      <w:bookmarkEnd w:id="11"/>
      <w:r w:rsidRPr="0012603C">
        <w:rPr>
          <w:sz w:val="23"/>
          <w:szCs w:val="23"/>
        </w:rPr>
        <w:t>ж) обязанности по возмещению работодателю убытков, вызванных причинением вреда работнику;</w:t>
      </w:r>
    </w:p>
    <w:p w14:paraId="48AE6F01" w14:textId="77777777" w:rsidR="008B1E4F" w:rsidRPr="0012603C" w:rsidRDefault="008B1E4F" w:rsidP="0012603C">
      <w:pPr>
        <w:ind w:firstLine="851"/>
        <w:jc w:val="both"/>
        <w:rPr>
          <w:sz w:val="23"/>
          <w:szCs w:val="23"/>
        </w:rPr>
      </w:pPr>
      <w:bookmarkStart w:id="13" w:name="sub_98"/>
      <w:bookmarkEnd w:id="12"/>
      <w:r w:rsidRPr="0012603C">
        <w:rPr>
          <w:sz w:val="23"/>
          <w:szCs w:val="23"/>
        </w:rPr>
        <w:t xml:space="preserve">з) причинения водителем вреда управляемому им транспортному средству и прицепу к нему, перевозимому </w:t>
      </w:r>
      <w:r w:rsidR="00AA2D05" w:rsidRPr="0012603C">
        <w:rPr>
          <w:sz w:val="23"/>
          <w:szCs w:val="23"/>
        </w:rPr>
        <w:t>ими</w:t>
      </w:r>
      <w:r w:rsidRPr="0012603C">
        <w:rPr>
          <w:sz w:val="23"/>
          <w:szCs w:val="23"/>
        </w:rPr>
        <w:t xml:space="preserve"> грузу, установленному на них оборудованию и иному имуществу;</w:t>
      </w:r>
    </w:p>
    <w:p w14:paraId="66E54A0F" w14:textId="77777777" w:rsidR="008B1E4F" w:rsidRPr="0012603C" w:rsidRDefault="008B1E4F" w:rsidP="0012603C">
      <w:pPr>
        <w:ind w:firstLine="851"/>
        <w:jc w:val="both"/>
        <w:rPr>
          <w:sz w:val="23"/>
          <w:szCs w:val="23"/>
        </w:rPr>
      </w:pPr>
      <w:bookmarkStart w:id="14" w:name="sub_99"/>
      <w:bookmarkEnd w:id="13"/>
      <w:r w:rsidRPr="0012603C">
        <w:rPr>
          <w:sz w:val="23"/>
          <w:szCs w:val="23"/>
        </w:rPr>
        <w:t>и) причинения вреда при погрузке груза на транспортное средство или его разгрузке;</w:t>
      </w:r>
    </w:p>
    <w:p w14:paraId="05571358" w14:textId="77777777" w:rsidR="008B1E4F" w:rsidRPr="0012603C" w:rsidRDefault="008B1E4F" w:rsidP="0012603C">
      <w:pPr>
        <w:ind w:firstLine="851"/>
        <w:jc w:val="both"/>
        <w:rPr>
          <w:sz w:val="23"/>
          <w:szCs w:val="23"/>
        </w:rPr>
      </w:pPr>
      <w:bookmarkStart w:id="15" w:name="sub_100910"/>
      <w:bookmarkEnd w:id="14"/>
      <w:r w:rsidRPr="0012603C">
        <w:rPr>
          <w:sz w:val="23"/>
          <w:szCs w:val="23"/>
        </w:rPr>
        <w:t>к)</w:t>
      </w:r>
      <w:bookmarkStart w:id="16" w:name="sub_911"/>
      <w:bookmarkEnd w:id="15"/>
      <w:r w:rsidRPr="0012603C">
        <w:rPr>
          <w:sz w:val="23"/>
          <w:szCs w:val="23"/>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14:paraId="788DCE0A" w14:textId="77777777" w:rsidR="00EF6E54" w:rsidRPr="0012603C" w:rsidRDefault="001B3C80" w:rsidP="0012603C">
      <w:pPr>
        <w:ind w:firstLine="851"/>
        <w:jc w:val="both"/>
        <w:rPr>
          <w:sz w:val="23"/>
          <w:szCs w:val="23"/>
        </w:rPr>
      </w:pPr>
      <w:bookmarkStart w:id="17" w:name="sub_913"/>
      <w:bookmarkEnd w:id="16"/>
      <w:r w:rsidRPr="0012603C">
        <w:rPr>
          <w:sz w:val="23"/>
          <w:szCs w:val="23"/>
        </w:rPr>
        <w:t>л</w:t>
      </w:r>
      <w:r w:rsidR="00EF6E54" w:rsidRPr="0012603C">
        <w:rPr>
          <w:sz w:val="23"/>
          <w:szCs w:val="23"/>
        </w:rPr>
        <w:t xml:space="preserve">) причинения вреда жизни, здоровью и имуществу пассажиров при их перевозке, </w:t>
      </w:r>
      <w:r w:rsidR="00F04957" w:rsidRPr="0012603C">
        <w:rPr>
          <w:sz w:val="23"/>
          <w:szCs w:val="23"/>
        </w:rPr>
        <w:t xml:space="preserve">   </w:t>
      </w:r>
      <w:r w:rsidR="00EF6E54" w:rsidRPr="0012603C">
        <w:rPr>
          <w:sz w:val="23"/>
          <w:szCs w:val="23"/>
        </w:rPr>
        <w:t xml:space="preserve">если этот вред подлежит возмещению в соответствии с </w:t>
      </w:r>
      <w:hyperlink r:id="rId5" w:history="1">
        <w:r w:rsidR="00EF6E54" w:rsidRPr="0012603C">
          <w:rPr>
            <w:rStyle w:val="ae"/>
            <w:b w:val="0"/>
            <w:color w:val="auto"/>
            <w:sz w:val="23"/>
            <w:szCs w:val="23"/>
          </w:rPr>
          <w:t>законодательством</w:t>
        </w:r>
      </w:hyperlink>
      <w:r w:rsidR="00EF6E54" w:rsidRPr="0012603C">
        <w:rPr>
          <w:b/>
          <w:sz w:val="23"/>
          <w:szCs w:val="23"/>
        </w:rPr>
        <w:t xml:space="preserve"> </w:t>
      </w:r>
      <w:r w:rsidR="00EF6E54" w:rsidRPr="0012603C">
        <w:rPr>
          <w:sz w:val="23"/>
          <w:szCs w:val="23"/>
        </w:rPr>
        <w:t xml:space="preserve">Российской Федерации об обязательном страховании гражданской ответственности </w:t>
      </w:r>
      <w:r w:rsidR="00F04957" w:rsidRPr="0012603C">
        <w:rPr>
          <w:sz w:val="23"/>
          <w:szCs w:val="23"/>
        </w:rPr>
        <w:t xml:space="preserve"> </w:t>
      </w:r>
      <w:r w:rsidR="00EF6E54" w:rsidRPr="0012603C">
        <w:rPr>
          <w:sz w:val="23"/>
          <w:szCs w:val="23"/>
        </w:rPr>
        <w:t>перевозчика за причинение вреда жизни, здоровью и имуществу пассажиров.</w:t>
      </w:r>
    </w:p>
    <w:bookmarkEnd w:id="17"/>
    <w:p w14:paraId="732642E0" w14:textId="3D66248B" w:rsidR="00AA2D05" w:rsidRPr="0012603C" w:rsidRDefault="00BF16DB" w:rsidP="0012603C">
      <w:pPr>
        <w:tabs>
          <w:tab w:val="left" w:pos="142"/>
        </w:tabs>
        <w:suppressAutoHyphens w:val="0"/>
        <w:autoSpaceDE w:val="0"/>
        <w:autoSpaceDN w:val="0"/>
        <w:adjustRightInd w:val="0"/>
        <w:ind w:firstLine="851"/>
        <w:jc w:val="both"/>
        <w:rPr>
          <w:sz w:val="23"/>
          <w:szCs w:val="23"/>
          <w:lang w:eastAsia="ru-RU"/>
        </w:rPr>
      </w:pPr>
      <w:r w:rsidRPr="0012603C">
        <w:rPr>
          <w:sz w:val="23"/>
          <w:szCs w:val="23"/>
          <w:lang w:eastAsia="ru-RU"/>
        </w:rPr>
        <w:t xml:space="preserve">2.6. </w:t>
      </w:r>
      <w:r w:rsidR="00AA2D05" w:rsidRPr="0012603C">
        <w:rPr>
          <w:sz w:val="23"/>
          <w:szCs w:val="23"/>
          <w:lang w:eastAsia="ru-RU"/>
        </w:rPr>
        <w:t>При наступлении гражданской ответственности владельцев транспортных средств в указанных в п</w:t>
      </w:r>
      <w:r w:rsidRPr="0012603C">
        <w:rPr>
          <w:sz w:val="23"/>
          <w:szCs w:val="23"/>
          <w:lang w:eastAsia="ru-RU"/>
        </w:rPr>
        <w:t>.</w:t>
      </w:r>
      <w:r w:rsidR="00AA2D05" w:rsidRPr="0012603C">
        <w:rPr>
          <w:sz w:val="23"/>
          <w:szCs w:val="23"/>
          <w:lang w:eastAsia="ru-RU"/>
        </w:rPr>
        <w:t xml:space="preserve"> </w:t>
      </w:r>
      <w:r w:rsidRPr="0012603C">
        <w:rPr>
          <w:sz w:val="23"/>
          <w:szCs w:val="23"/>
          <w:lang w:eastAsia="ru-RU"/>
        </w:rPr>
        <w:t xml:space="preserve">2.5 </w:t>
      </w:r>
      <w:r w:rsidR="004222F4" w:rsidRPr="0012603C">
        <w:rPr>
          <w:sz w:val="23"/>
          <w:szCs w:val="23"/>
          <w:lang w:eastAsia="ru-RU"/>
        </w:rPr>
        <w:t xml:space="preserve">Договора </w:t>
      </w:r>
      <w:r w:rsidR="00AA2D05" w:rsidRPr="0012603C">
        <w:rPr>
          <w:sz w:val="23"/>
          <w:szCs w:val="23"/>
          <w:lang w:eastAsia="ru-RU"/>
        </w:rPr>
        <w:t xml:space="preserve">случаях причиненный вред подлежит возмещению ими в соответствии с </w:t>
      </w:r>
      <w:hyperlink r:id="rId6" w:history="1">
        <w:r w:rsidR="00AA2D05" w:rsidRPr="0012603C">
          <w:rPr>
            <w:sz w:val="23"/>
            <w:szCs w:val="23"/>
            <w:lang w:eastAsia="ru-RU"/>
          </w:rPr>
          <w:t>законодательством</w:t>
        </w:r>
      </w:hyperlink>
      <w:r w:rsidR="00AA2D05" w:rsidRPr="0012603C">
        <w:rPr>
          <w:sz w:val="23"/>
          <w:szCs w:val="23"/>
          <w:lang w:eastAsia="ru-RU"/>
        </w:rPr>
        <w:t xml:space="preserve"> Российской Федерации.</w:t>
      </w:r>
    </w:p>
    <w:p w14:paraId="49660960" w14:textId="77777777" w:rsidR="008B1E4F" w:rsidRPr="0012603C" w:rsidRDefault="008B1E4F" w:rsidP="0012603C">
      <w:pPr>
        <w:ind w:firstLine="851"/>
        <w:rPr>
          <w:sz w:val="23"/>
          <w:szCs w:val="23"/>
        </w:rPr>
      </w:pPr>
    </w:p>
    <w:p w14:paraId="6A828921" w14:textId="77777777" w:rsidR="008B1E4F" w:rsidRPr="0012603C" w:rsidRDefault="008B1E4F" w:rsidP="0012603C">
      <w:pPr>
        <w:ind w:firstLine="851"/>
        <w:jc w:val="center"/>
        <w:rPr>
          <w:b/>
          <w:bCs/>
          <w:sz w:val="23"/>
          <w:szCs w:val="23"/>
        </w:rPr>
      </w:pPr>
      <w:r w:rsidRPr="0012603C">
        <w:rPr>
          <w:b/>
          <w:bCs/>
          <w:sz w:val="23"/>
          <w:szCs w:val="23"/>
        </w:rPr>
        <w:t>3. Страховая сумма, страховая премия и порядок ее уплаты</w:t>
      </w:r>
    </w:p>
    <w:p w14:paraId="2CD3AE5A" w14:textId="77777777" w:rsidR="008B1E4F" w:rsidRPr="0012603C" w:rsidRDefault="008B1E4F" w:rsidP="0012603C">
      <w:pPr>
        <w:pStyle w:val="21"/>
        <w:spacing w:before="0"/>
        <w:ind w:left="0" w:firstLine="851"/>
        <w:rPr>
          <w:sz w:val="23"/>
          <w:szCs w:val="23"/>
        </w:rPr>
      </w:pPr>
      <w:r w:rsidRPr="0012603C">
        <w:rPr>
          <w:sz w:val="23"/>
          <w:szCs w:val="23"/>
        </w:rPr>
        <w:t>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14:paraId="4FD473BC" w14:textId="77777777" w:rsidR="00756135" w:rsidRPr="0012603C" w:rsidRDefault="008B1E4F" w:rsidP="0012603C">
      <w:pPr>
        <w:ind w:firstLine="851"/>
        <w:jc w:val="both"/>
        <w:rPr>
          <w:sz w:val="23"/>
          <w:szCs w:val="23"/>
          <w:lang w:eastAsia="ru-RU"/>
        </w:rPr>
      </w:pPr>
      <w:r w:rsidRPr="0012603C">
        <w:rPr>
          <w:sz w:val="23"/>
          <w:szCs w:val="23"/>
        </w:rPr>
        <w:t xml:space="preserve">- </w:t>
      </w:r>
      <w:r w:rsidR="00756135" w:rsidRPr="0012603C">
        <w:rPr>
          <w:sz w:val="23"/>
          <w:szCs w:val="23"/>
          <w:lang w:eastAsia="ru-RU"/>
        </w:rPr>
        <w:t>в части возмещения вреда, причиненного жизни ил</w:t>
      </w:r>
      <w:r w:rsidR="00106ABB" w:rsidRPr="0012603C">
        <w:rPr>
          <w:sz w:val="23"/>
          <w:szCs w:val="23"/>
          <w:lang w:eastAsia="ru-RU"/>
        </w:rPr>
        <w:t>и здоровью каждого потерпевшего</w:t>
      </w:r>
      <w:r w:rsidR="00756135" w:rsidRPr="0012603C">
        <w:rPr>
          <w:sz w:val="23"/>
          <w:szCs w:val="23"/>
          <w:lang w:eastAsia="ru-RU"/>
        </w:rPr>
        <w:t xml:space="preserve"> </w:t>
      </w:r>
      <w:r w:rsidR="00106ABB" w:rsidRPr="0012603C">
        <w:rPr>
          <w:sz w:val="23"/>
          <w:szCs w:val="23"/>
          <w:lang w:eastAsia="ru-RU"/>
        </w:rPr>
        <w:t>-</w:t>
      </w:r>
      <w:r w:rsidR="00756135" w:rsidRPr="0012603C">
        <w:rPr>
          <w:sz w:val="23"/>
          <w:szCs w:val="23"/>
          <w:lang w:eastAsia="ru-RU"/>
        </w:rPr>
        <w:t>500 тысяч рублей;</w:t>
      </w:r>
    </w:p>
    <w:p w14:paraId="2468C040" w14:textId="77777777" w:rsidR="008B1E4F" w:rsidRPr="0012603C" w:rsidRDefault="008B1E4F" w:rsidP="0012603C">
      <w:pPr>
        <w:ind w:firstLine="851"/>
        <w:jc w:val="both"/>
        <w:rPr>
          <w:sz w:val="23"/>
          <w:szCs w:val="23"/>
        </w:rPr>
      </w:pPr>
      <w:r w:rsidRPr="0012603C">
        <w:rPr>
          <w:sz w:val="23"/>
          <w:szCs w:val="23"/>
        </w:rPr>
        <w:t xml:space="preserve">- в части возмещения вреда, причиненного имуществу </w:t>
      </w:r>
      <w:r w:rsidR="00F73D8C" w:rsidRPr="0012603C">
        <w:rPr>
          <w:sz w:val="23"/>
          <w:szCs w:val="23"/>
        </w:rPr>
        <w:t>каждого</w:t>
      </w:r>
      <w:r w:rsidRPr="0012603C">
        <w:rPr>
          <w:sz w:val="23"/>
          <w:szCs w:val="23"/>
        </w:rPr>
        <w:t xml:space="preserve"> потерпевшего, - </w:t>
      </w:r>
      <w:r w:rsidR="00F73D8C" w:rsidRPr="0012603C">
        <w:rPr>
          <w:sz w:val="23"/>
          <w:szCs w:val="23"/>
        </w:rPr>
        <w:t>400</w:t>
      </w:r>
      <w:r w:rsidRPr="0012603C">
        <w:rPr>
          <w:sz w:val="23"/>
          <w:szCs w:val="23"/>
        </w:rPr>
        <w:t xml:space="preserve"> тыс. рублей.</w:t>
      </w:r>
    </w:p>
    <w:p w14:paraId="61A41FA1" w14:textId="77777777" w:rsidR="00F04957" w:rsidRPr="0012603C" w:rsidRDefault="008B1E4F" w:rsidP="0012603C">
      <w:pPr>
        <w:ind w:firstLine="851"/>
        <w:jc w:val="both"/>
        <w:rPr>
          <w:strike/>
          <w:sz w:val="23"/>
          <w:szCs w:val="23"/>
        </w:rPr>
      </w:pPr>
      <w:r w:rsidRPr="0012603C">
        <w:rPr>
          <w:sz w:val="23"/>
          <w:szCs w:val="23"/>
        </w:rPr>
        <w:t>Страховая премия определяется в соответствии со страховыми тарифами, установленными</w:t>
      </w:r>
      <w:r w:rsidR="00EF6E54" w:rsidRPr="0012603C">
        <w:rPr>
          <w:sz w:val="23"/>
          <w:szCs w:val="23"/>
        </w:rPr>
        <w:t xml:space="preserve"> в порядке</w:t>
      </w:r>
      <w:r w:rsidR="00DC7A44" w:rsidRPr="0012603C">
        <w:rPr>
          <w:sz w:val="23"/>
          <w:szCs w:val="23"/>
        </w:rPr>
        <w:t>,</w:t>
      </w:r>
      <w:r w:rsidR="00EF6E54" w:rsidRPr="0012603C">
        <w:rPr>
          <w:sz w:val="23"/>
          <w:szCs w:val="23"/>
        </w:rPr>
        <w:t xml:space="preserve"> предусмотренном законодательством.</w:t>
      </w:r>
      <w:r w:rsidRPr="0012603C">
        <w:rPr>
          <w:sz w:val="23"/>
          <w:szCs w:val="23"/>
        </w:rPr>
        <w:t xml:space="preserve"> </w:t>
      </w:r>
    </w:p>
    <w:p w14:paraId="705E4F28" w14:textId="77777777" w:rsidR="008B1E4F" w:rsidRPr="0012603C" w:rsidRDefault="008B1E4F" w:rsidP="0012603C">
      <w:pPr>
        <w:ind w:firstLine="851"/>
        <w:jc w:val="both"/>
        <w:rPr>
          <w:sz w:val="23"/>
          <w:szCs w:val="23"/>
        </w:rPr>
      </w:pPr>
      <w:r w:rsidRPr="0012603C">
        <w:rPr>
          <w:sz w:val="23"/>
          <w:szCs w:val="23"/>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14:paraId="0E3C29CF" w14:textId="2C96E087" w:rsidR="008B1E4F" w:rsidRPr="0012603C" w:rsidRDefault="00756135" w:rsidP="0012603C">
      <w:pPr>
        <w:suppressAutoHyphens w:val="0"/>
        <w:autoSpaceDE w:val="0"/>
        <w:autoSpaceDN w:val="0"/>
        <w:adjustRightInd w:val="0"/>
        <w:ind w:firstLine="851"/>
        <w:jc w:val="both"/>
        <w:rPr>
          <w:sz w:val="23"/>
          <w:szCs w:val="23"/>
          <w:lang w:eastAsia="ru-RU"/>
        </w:rPr>
      </w:pPr>
      <w:r w:rsidRPr="0012603C">
        <w:rPr>
          <w:sz w:val="23"/>
          <w:szCs w:val="23"/>
        </w:rPr>
        <w:t xml:space="preserve">3.2. </w:t>
      </w:r>
      <w:r w:rsidR="008B1E4F" w:rsidRPr="0012603C">
        <w:rPr>
          <w:sz w:val="23"/>
          <w:szCs w:val="23"/>
        </w:rPr>
        <w:t>Расчет страховой премии по договору обязательного страхования осуществляется страховщиком исходя из сведений, сообщенных страхователем в заявлении о заключении договора обязательного страхования</w:t>
      </w:r>
      <w:r w:rsidR="00DC7A44" w:rsidRPr="0012603C">
        <w:rPr>
          <w:sz w:val="23"/>
          <w:szCs w:val="23"/>
        </w:rPr>
        <w:t xml:space="preserve">, </w:t>
      </w:r>
      <w:r w:rsidR="00DC7A44" w:rsidRPr="0012603C">
        <w:rPr>
          <w:sz w:val="23"/>
          <w:szCs w:val="23"/>
          <w:lang w:eastAsia="ru-RU"/>
        </w:rPr>
        <w:t>а также с учетом информации, содержащейся в автоматизированной информационной системе страхования.</w:t>
      </w:r>
    </w:p>
    <w:p w14:paraId="25FC45F8" w14:textId="64D2D5D7" w:rsidR="005171DC" w:rsidRPr="0012603C" w:rsidRDefault="008B1E4F" w:rsidP="0012603C">
      <w:pPr>
        <w:ind w:firstLine="851"/>
        <w:jc w:val="both"/>
        <w:rPr>
          <w:sz w:val="23"/>
          <w:szCs w:val="23"/>
        </w:rPr>
      </w:pPr>
      <w:r w:rsidRPr="0012603C">
        <w:rPr>
          <w:sz w:val="23"/>
          <w:szCs w:val="23"/>
        </w:rPr>
        <w:tab/>
        <w:t xml:space="preserve">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w:t>
      </w:r>
      <w:r w:rsidRPr="0012603C">
        <w:rPr>
          <w:sz w:val="23"/>
          <w:szCs w:val="23"/>
        </w:rPr>
        <w:lastRenderedPageBreak/>
        <w:t>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14:paraId="74163A69" w14:textId="07628E13" w:rsidR="00DC7A44" w:rsidRPr="0012603C" w:rsidRDefault="008B1E4F" w:rsidP="0012603C">
      <w:pPr>
        <w:ind w:firstLine="851"/>
        <w:jc w:val="both"/>
        <w:rPr>
          <w:sz w:val="23"/>
          <w:szCs w:val="23"/>
        </w:rPr>
      </w:pPr>
      <w:r w:rsidRPr="0012603C">
        <w:rPr>
          <w:sz w:val="23"/>
          <w:szCs w:val="23"/>
        </w:rPr>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w:t>
      </w:r>
      <w:r w:rsidR="005171DC" w:rsidRPr="0012603C">
        <w:rPr>
          <w:sz w:val="23"/>
          <w:szCs w:val="23"/>
        </w:rPr>
        <w:t xml:space="preserve"> (трех)</w:t>
      </w:r>
      <w:r w:rsidRPr="0012603C">
        <w:rPr>
          <w:sz w:val="23"/>
          <w:szCs w:val="23"/>
        </w:rPr>
        <w:t xml:space="preserve"> рабочих дней со дня получения соответствующего письменно</w:t>
      </w:r>
      <w:r w:rsidR="00756135" w:rsidRPr="0012603C">
        <w:rPr>
          <w:sz w:val="23"/>
          <w:szCs w:val="23"/>
        </w:rPr>
        <w:t>го заявления от страхователя.</w:t>
      </w:r>
    </w:p>
    <w:p w14:paraId="13CBBC5E" w14:textId="6F02D3E7" w:rsidR="008B1E4F" w:rsidRPr="0012603C" w:rsidRDefault="008B1E4F" w:rsidP="0012603C">
      <w:pPr>
        <w:tabs>
          <w:tab w:val="left" w:pos="1134"/>
        </w:tabs>
        <w:ind w:firstLine="851"/>
        <w:jc w:val="both"/>
        <w:rPr>
          <w:sz w:val="23"/>
          <w:szCs w:val="23"/>
        </w:rPr>
      </w:pPr>
      <w:r w:rsidRPr="0012603C">
        <w:rPr>
          <w:sz w:val="23"/>
          <w:szCs w:val="23"/>
        </w:rPr>
        <w:t xml:space="preserve">3.3. Страховая премия по </w:t>
      </w:r>
      <w:r w:rsidR="004222F4" w:rsidRPr="0012603C">
        <w:rPr>
          <w:sz w:val="23"/>
          <w:szCs w:val="23"/>
        </w:rPr>
        <w:t xml:space="preserve">договору </w:t>
      </w:r>
      <w:r w:rsidRPr="0012603C">
        <w:rPr>
          <w:sz w:val="23"/>
          <w:szCs w:val="23"/>
        </w:rPr>
        <w:t>обязательного страхования уплачивается Страхователем Страховщику по безналичному расчету.</w:t>
      </w:r>
    </w:p>
    <w:p w14:paraId="229E428C" w14:textId="77777777" w:rsidR="00D5131D" w:rsidRPr="0012603C" w:rsidRDefault="00D5131D" w:rsidP="0012603C">
      <w:pPr>
        <w:tabs>
          <w:tab w:val="left" w:pos="993"/>
          <w:tab w:val="left" w:pos="1134"/>
        </w:tabs>
        <w:ind w:firstLine="851"/>
        <w:jc w:val="both"/>
        <w:rPr>
          <w:sz w:val="23"/>
          <w:szCs w:val="23"/>
        </w:rPr>
      </w:pPr>
      <w:r w:rsidRPr="0012603C">
        <w:rPr>
          <w:sz w:val="23"/>
          <w:szCs w:val="23"/>
        </w:rPr>
        <w:t>Датой уплаты страховой премии считается день перечисления страховой премии на расчетный счет Страховщика.</w:t>
      </w:r>
    </w:p>
    <w:p w14:paraId="2C6BBCA4" w14:textId="0A238457" w:rsidR="00D5131D" w:rsidRPr="0012603C" w:rsidRDefault="00D5131D" w:rsidP="0012603C">
      <w:pPr>
        <w:tabs>
          <w:tab w:val="left" w:pos="993"/>
          <w:tab w:val="left" w:pos="1134"/>
        </w:tabs>
        <w:ind w:firstLine="851"/>
        <w:jc w:val="both"/>
        <w:rPr>
          <w:sz w:val="23"/>
          <w:szCs w:val="23"/>
        </w:rPr>
      </w:pPr>
      <w:r w:rsidRPr="0012603C">
        <w:rPr>
          <w:sz w:val="23"/>
          <w:szCs w:val="23"/>
        </w:rPr>
        <w:t xml:space="preserve">  Размер страховой премии по договору составляет </w:t>
      </w:r>
      <w:proofErr w:type="spellStart"/>
      <w:r w:rsidRPr="0012603C">
        <w:rPr>
          <w:sz w:val="23"/>
          <w:szCs w:val="23"/>
        </w:rPr>
        <w:t>составляет</w:t>
      </w:r>
      <w:proofErr w:type="spellEnd"/>
      <w:r w:rsidRPr="0012603C">
        <w:rPr>
          <w:sz w:val="23"/>
          <w:szCs w:val="23"/>
        </w:rPr>
        <w:t xml:space="preserve"> </w:t>
      </w:r>
      <w:r w:rsidR="0012603C" w:rsidRPr="0012603C">
        <w:rPr>
          <w:b/>
          <w:bCs/>
          <w:sz w:val="23"/>
          <w:szCs w:val="23"/>
        </w:rPr>
        <w:t>13 494</w:t>
      </w:r>
      <w:r w:rsidRPr="0012603C">
        <w:rPr>
          <w:b/>
          <w:bCs/>
          <w:sz w:val="23"/>
          <w:szCs w:val="23"/>
        </w:rPr>
        <w:t xml:space="preserve"> руб. (</w:t>
      </w:r>
      <w:r w:rsidR="0012603C" w:rsidRPr="0012603C">
        <w:rPr>
          <w:b/>
          <w:bCs/>
          <w:sz w:val="23"/>
          <w:szCs w:val="23"/>
        </w:rPr>
        <w:t>Тринадцать тысяч четыреста девяносто четыре</w:t>
      </w:r>
      <w:r w:rsidRPr="0012603C">
        <w:rPr>
          <w:b/>
          <w:bCs/>
          <w:sz w:val="23"/>
          <w:szCs w:val="23"/>
        </w:rPr>
        <w:t>)</w:t>
      </w:r>
      <w:r w:rsidR="0012603C" w:rsidRPr="0012603C">
        <w:rPr>
          <w:b/>
          <w:bCs/>
          <w:sz w:val="23"/>
          <w:szCs w:val="23"/>
        </w:rPr>
        <w:t xml:space="preserve"> 18 копеек</w:t>
      </w:r>
      <w:r w:rsidRPr="0012603C">
        <w:rPr>
          <w:b/>
          <w:bCs/>
          <w:sz w:val="23"/>
          <w:szCs w:val="23"/>
        </w:rPr>
        <w:t xml:space="preserve"> (НДС не облагается)</w:t>
      </w:r>
      <w:r w:rsidRPr="0012603C">
        <w:rPr>
          <w:sz w:val="23"/>
          <w:szCs w:val="23"/>
        </w:rPr>
        <w:t>, уплачивается Страхователем Страховщику по безналичному расчету.</w:t>
      </w:r>
    </w:p>
    <w:p w14:paraId="2797DFDE" w14:textId="06E68C58" w:rsidR="008B1E4F" w:rsidRPr="0012603C" w:rsidRDefault="00D5131D" w:rsidP="0012603C">
      <w:pPr>
        <w:tabs>
          <w:tab w:val="left" w:pos="993"/>
          <w:tab w:val="left" w:pos="1134"/>
        </w:tabs>
        <w:ind w:firstLine="851"/>
        <w:jc w:val="both"/>
        <w:rPr>
          <w:sz w:val="23"/>
          <w:szCs w:val="23"/>
        </w:rPr>
      </w:pPr>
      <w:r w:rsidRPr="0012603C">
        <w:rPr>
          <w:sz w:val="23"/>
          <w:szCs w:val="23"/>
        </w:rPr>
        <w:t>3.4.  Источник финансирования: средства бюджетных учреждений 2026 года, субсидии на выполнение государственного задания.</w:t>
      </w:r>
    </w:p>
    <w:p w14:paraId="1FFC1EE2" w14:textId="77777777" w:rsidR="00D5131D" w:rsidRPr="0012603C" w:rsidRDefault="00D5131D" w:rsidP="0012603C">
      <w:pPr>
        <w:tabs>
          <w:tab w:val="left" w:pos="993"/>
          <w:tab w:val="left" w:pos="1134"/>
        </w:tabs>
        <w:ind w:firstLine="851"/>
        <w:rPr>
          <w:sz w:val="23"/>
          <w:szCs w:val="23"/>
        </w:rPr>
      </w:pPr>
    </w:p>
    <w:p w14:paraId="08740492" w14:textId="77777777" w:rsidR="008B1E4F" w:rsidRPr="0012603C" w:rsidRDefault="008B1E4F" w:rsidP="0012603C">
      <w:pPr>
        <w:ind w:firstLine="851"/>
        <w:jc w:val="center"/>
        <w:rPr>
          <w:b/>
          <w:bCs/>
          <w:sz w:val="23"/>
          <w:szCs w:val="23"/>
        </w:rPr>
      </w:pPr>
      <w:r w:rsidRPr="0012603C">
        <w:rPr>
          <w:b/>
          <w:bCs/>
          <w:sz w:val="23"/>
          <w:szCs w:val="23"/>
        </w:rPr>
        <w:t>4. Право предъявления регрессного требования Страховщика</w:t>
      </w:r>
    </w:p>
    <w:p w14:paraId="5CD37739" w14:textId="3EC2DF14" w:rsidR="00275563" w:rsidRPr="0012603C" w:rsidRDefault="006D3C3E" w:rsidP="0012603C">
      <w:pPr>
        <w:suppressAutoHyphens w:val="0"/>
        <w:autoSpaceDE w:val="0"/>
        <w:autoSpaceDN w:val="0"/>
        <w:adjustRightInd w:val="0"/>
        <w:ind w:firstLine="851"/>
        <w:jc w:val="both"/>
        <w:rPr>
          <w:sz w:val="23"/>
          <w:szCs w:val="23"/>
        </w:rPr>
      </w:pPr>
      <w:r w:rsidRPr="0012603C">
        <w:rPr>
          <w:sz w:val="23"/>
          <w:szCs w:val="23"/>
          <w:lang w:eastAsia="ru-RU"/>
        </w:rPr>
        <w:t xml:space="preserve">4.1. </w:t>
      </w:r>
      <w:r w:rsidR="00CE7528" w:rsidRPr="0012603C">
        <w:rPr>
          <w:sz w:val="23"/>
          <w:szCs w:val="23"/>
          <w:lang w:eastAsia="ru-RU"/>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sidR="008B1E4F" w:rsidRPr="0012603C">
        <w:rPr>
          <w:sz w:val="23"/>
          <w:szCs w:val="23"/>
        </w:rPr>
        <w:t>, а также расходов, понесенных при рассмотрении страхового случая, если:</w:t>
      </w:r>
    </w:p>
    <w:p w14:paraId="37919CC6" w14:textId="77777777" w:rsidR="00275563" w:rsidRPr="0012603C" w:rsidRDefault="00275563" w:rsidP="0012603C">
      <w:pPr>
        <w:suppressAutoHyphens w:val="0"/>
        <w:autoSpaceDE w:val="0"/>
        <w:autoSpaceDN w:val="0"/>
        <w:adjustRightInd w:val="0"/>
        <w:ind w:firstLine="851"/>
        <w:jc w:val="both"/>
        <w:rPr>
          <w:sz w:val="23"/>
          <w:szCs w:val="23"/>
          <w:lang w:eastAsia="ru-RU"/>
        </w:rPr>
      </w:pPr>
      <w:bookmarkStart w:id="18" w:name="sub_761"/>
      <w:r w:rsidRPr="0012603C">
        <w:rPr>
          <w:sz w:val="23"/>
          <w:szCs w:val="23"/>
          <w:lang w:eastAsia="ru-RU"/>
        </w:rPr>
        <w:t>а) вследствие умысла указанного лица был причинен вред жизни или здоровью потерпевшего;</w:t>
      </w:r>
    </w:p>
    <w:p w14:paraId="68383450" w14:textId="77777777" w:rsidR="00275563" w:rsidRPr="0012603C" w:rsidRDefault="00275563" w:rsidP="0012603C">
      <w:pPr>
        <w:suppressAutoHyphens w:val="0"/>
        <w:autoSpaceDE w:val="0"/>
        <w:autoSpaceDN w:val="0"/>
        <w:adjustRightInd w:val="0"/>
        <w:ind w:firstLine="851"/>
        <w:jc w:val="both"/>
        <w:rPr>
          <w:sz w:val="23"/>
          <w:szCs w:val="23"/>
          <w:lang w:eastAsia="ru-RU"/>
        </w:rPr>
      </w:pPr>
      <w:r w:rsidRPr="0012603C">
        <w:rPr>
          <w:sz w:val="23"/>
          <w:szCs w:val="23"/>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7" w:history="1">
        <w:r w:rsidRPr="0012603C">
          <w:rPr>
            <w:sz w:val="23"/>
            <w:szCs w:val="23"/>
            <w:lang w:eastAsia="ru-RU"/>
          </w:rPr>
          <w:t>Правил</w:t>
        </w:r>
      </w:hyperlink>
      <w:r w:rsidRPr="0012603C">
        <w:rPr>
          <w:sz w:val="23"/>
          <w:szCs w:val="23"/>
          <w:lang w:eastAsia="ru-RU"/>
        </w:rPr>
        <w:t xml:space="preserve">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
    <w:p w14:paraId="4F3BDFD7" w14:textId="77777777" w:rsidR="00275563" w:rsidRPr="0012603C" w:rsidRDefault="00275563" w:rsidP="0012603C">
      <w:pPr>
        <w:suppressAutoHyphens w:val="0"/>
        <w:autoSpaceDE w:val="0"/>
        <w:autoSpaceDN w:val="0"/>
        <w:adjustRightInd w:val="0"/>
        <w:ind w:firstLine="851"/>
        <w:jc w:val="both"/>
        <w:rPr>
          <w:sz w:val="23"/>
          <w:szCs w:val="23"/>
          <w:lang w:eastAsia="ru-RU"/>
        </w:rPr>
      </w:pPr>
      <w:r w:rsidRPr="0012603C">
        <w:rPr>
          <w:sz w:val="23"/>
          <w:szCs w:val="23"/>
          <w:lang w:eastAsia="ru-RU"/>
        </w:rPr>
        <w:t>в) указанное лицо не имело права на управление транспортным средством, при использовании которого им был причинен вред;</w:t>
      </w:r>
    </w:p>
    <w:p w14:paraId="470721D5" w14:textId="77777777" w:rsidR="00275563" w:rsidRPr="0012603C" w:rsidRDefault="00275563" w:rsidP="0012603C">
      <w:pPr>
        <w:suppressAutoHyphens w:val="0"/>
        <w:autoSpaceDE w:val="0"/>
        <w:autoSpaceDN w:val="0"/>
        <w:adjustRightInd w:val="0"/>
        <w:ind w:firstLine="851"/>
        <w:jc w:val="both"/>
        <w:rPr>
          <w:sz w:val="23"/>
          <w:szCs w:val="23"/>
          <w:lang w:eastAsia="ru-RU"/>
        </w:rPr>
      </w:pPr>
      <w:r w:rsidRPr="0012603C">
        <w:rPr>
          <w:sz w:val="23"/>
          <w:szCs w:val="23"/>
          <w:lang w:eastAsia="ru-RU"/>
        </w:rPr>
        <w:t>г) указанное лицо скрылось с места дорожно-транспортного происшествия;</w:t>
      </w:r>
    </w:p>
    <w:p w14:paraId="77A9C357" w14:textId="77777777" w:rsidR="00275563" w:rsidRPr="0012603C" w:rsidRDefault="00275563" w:rsidP="0012603C">
      <w:pPr>
        <w:suppressAutoHyphens w:val="0"/>
        <w:autoSpaceDE w:val="0"/>
        <w:autoSpaceDN w:val="0"/>
        <w:adjustRightInd w:val="0"/>
        <w:ind w:firstLine="851"/>
        <w:jc w:val="both"/>
        <w:rPr>
          <w:sz w:val="23"/>
          <w:szCs w:val="23"/>
          <w:lang w:eastAsia="ru-RU"/>
        </w:rPr>
      </w:pPr>
      <w:r w:rsidRPr="0012603C">
        <w:rPr>
          <w:sz w:val="23"/>
          <w:szCs w:val="23"/>
          <w:lang w:eastAsia="ru-RU"/>
        </w:rPr>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14:paraId="46B7CE13" w14:textId="77777777" w:rsidR="00275563" w:rsidRPr="0012603C" w:rsidRDefault="00275563" w:rsidP="0012603C">
      <w:pPr>
        <w:suppressAutoHyphens w:val="0"/>
        <w:autoSpaceDE w:val="0"/>
        <w:autoSpaceDN w:val="0"/>
        <w:adjustRightInd w:val="0"/>
        <w:ind w:firstLine="851"/>
        <w:jc w:val="both"/>
        <w:rPr>
          <w:sz w:val="23"/>
          <w:szCs w:val="23"/>
          <w:lang w:eastAsia="ru-RU"/>
        </w:rPr>
      </w:pPr>
      <w:r w:rsidRPr="0012603C">
        <w:rPr>
          <w:sz w:val="23"/>
          <w:szCs w:val="23"/>
          <w:lang w:eastAsia="ru-RU"/>
        </w:rPr>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14:paraId="14699748" w14:textId="77777777" w:rsidR="00275563" w:rsidRPr="0012603C" w:rsidRDefault="00275563" w:rsidP="0012603C">
      <w:pPr>
        <w:suppressAutoHyphens w:val="0"/>
        <w:autoSpaceDE w:val="0"/>
        <w:autoSpaceDN w:val="0"/>
        <w:adjustRightInd w:val="0"/>
        <w:ind w:firstLine="851"/>
        <w:jc w:val="both"/>
        <w:rPr>
          <w:sz w:val="23"/>
          <w:szCs w:val="23"/>
          <w:lang w:eastAsia="ru-RU"/>
        </w:rPr>
      </w:pPr>
      <w:r w:rsidRPr="0012603C">
        <w:rPr>
          <w:sz w:val="23"/>
          <w:szCs w:val="23"/>
          <w:lang w:eastAsia="ru-RU"/>
        </w:rPr>
        <w:t>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14:paraId="13C36ED8" w14:textId="258ECFE6" w:rsidR="001B3C80" w:rsidRPr="0012603C" w:rsidRDefault="00502C28" w:rsidP="0012603C">
      <w:pPr>
        <w:suppressAutoHyphens w:val="0"/>
        <w:autoSpaceDE w:val="0"/>
        <w:autoSpaceDN w:val="0"/>
        <w:adjustRightInd w:val="0"/>
        <w:ind w:firstLine="851"/>
        <w:jc w:val="both"/>
        <w:rPr>
          <w:sz w:val="23"/>
          <w:szCs w:val="23"/>
          <w:lang w:eastAsia="ru-RU"/>
        </w:rPr>
      </w:pPr>
      <w:r w:rsidRPr="0012603C">
        <w:rPr>
          <w:sz w:val="23"/>
          <w:szCs w:val="23"/>
          <w:lang w:eastAsia="ru-RU"/>
        </w:rPr>
        <w:t>з</w:t>
      </w:r>
      <w:r w:rsidR="00275563" w:rsidRPr="0012603C">
        <w:rPr>
          <w:sz w:val="23"/>
          <w:szCs w:val="23"/>
          <w:lang w:eastAsia="ru-RU"/>
        </w:rPr>
        <w:t>)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bookmarkStart w:id="19" w:name="sub_766"/>
      <w:bookmarkEnd w:id="18"/>
    </w:p>
    <w:p w14:paraId="4B801EA6" w14:textId="77777777" w:rsidR="001B3C80" w:rsidRPr="0012603C" w:rsidRDefault="001B3C80" w:rsidP="0012603C">
      <w:pPr>
        <w:ind w:firstLine="851"/>
        <w:jc w:val="both"/>
        <w:rPr>
          <w:sz w:val="23"/>
          <w:szCs w:val="23"/>
        </w:rPr>
      </w:pPr>
      <w:r w:rsidRPr="0012603C">
        <w:rPr>
          <w:sz w:val="23"/>
          <w:szCs w:val="23"/>
        </w:rPr>
        <w:t>а также в иных случаях, предусмотренных Законом Об ОСАГО.</w:t>
      </w:r>
    </w:p>
    <w:bookmarkEnd w:id="19"/>
    <w:p w14:paraId="0D249967" w14:textId="77777777" w:rsidR="008B1E4F" w:rsidRPr="0012603C" w:rsidRDefault="008B1E4F" w:rsidP="0012603C">
      <w:pPr>
        <w:ind w:firstLine="851"/>
        <w:rPr>
          <w:b/>
          <w:bCs/>
          <w:sz w:val="23"/>
          <w:szCs w:val="23"/>
        </w:rPr>
      </w:pPr>
    </w:p>
    <w:p w14:paraId="501DC8C0" w14:textId="77777777" w:rsidR="008B1E4F" w:rsidRPr="0012603C" w:rsidRDefault="008B1E4F" w:rsidP="0012603C">
      <w:pPr>
        <w:ind w:firstLine="851"/>
        <w:jc w:val="center"/>
        <w:rPr>
          <w:b/>
          <w:bCs/>
          <w:sz w:val="23"/>
          <w:szCs w:val="23"/>
        </w:rPr>
      </w:pPr>
      <w:r w:rsidRPr="0012603C">
        <w:rPr>
          <w:b/>
          <w:bCs/>
          <w:sz w:val="23"/>
          <w:szCs w:val="23"/>
        </w:rPr>
        <w:t>5. Порядок разрешения споров</w:t>
      </w:r>
    </w:p>
    <w:p w14:paraId="21AB60C4" w14:textId="77777777" w:rsidR="008B1E4F" w:rsidRPr="0012603C" w:rsidRDefault="008B1E4F" w:rsidP="0012603C">
      <w:pPr>
        <w:pStyle w:val="a7"/>
        <w:spacing w:before="0" w:line="240" w:lineRule="auto"/>
        <w:ind w:firstLine="851"/>
        <w:rPr>
          <w:sz w:val="23"/>
          <w:szCs w:val="23"/>
        </w:rPr>
      </w:pPr>
      <w:r w:rsidRPr="0012603C">
        <w:rPr>
          <w:sz w:val="23"/>
          <w:szCs w:val="23"/>
        </w:rPr>
        <w:tab/>
        <w:t>Споры, вытекающие из договора обязательного страхования, разрешаются в соответствии с законодательством РФ.</w:t>
      </w:r>
    </w:p>
    <w:p w14:paraId="46AC1213" w14:textId="77777777" w:rsidR="008B1E4F" w:rsidRPr="0012603C" w:rsidRDefault="008B1E4F" w:rsidP="0012603C">
      <w:pPr>
        <w:pStyle w:val="a7"/>
        <w:spacing w:before="0" w:line="240" w:lineRule="auto"/>
        <w:ind w:firstLine="851"/>
        <w:rPr>
          <w:sz w:val="23"/>
          <w:szCs w:val="23"/>
        </w:rPr>
      </w:pPr>
    </w:p>
    <w:p w14:paraId="523E38B2" w14:textId="6F075963" w:rsidR="008B1E4F" w:rsidRPr="0012603C" w:rsidRDefault="008B1E4F" w:rsidP="0012603C">
      <w:pPr>
        <w:ind w:firstLine="851"/>
        <w:jc w:val="center"/>
        <w:rPr>
          <w:b/>
          <w:bCs/>
          <w:sz w:val="23"/>
          <w:szCs w:val="23"/>
        </w:rPr>
      </w:pPr>
      <w:r w:rsidRPr="0012603C">
        <w:rPr>
          <w:b/>
          <w:bCs/>
          <w:sz w:val="23"/>
          <w:szCs w:val="23"/>
        </w:rPr>
        <w:t xml:space="preserve">6. Срок действия </w:t>
      </w:r>
      <w:r w:rsidR="004222F4" w:rsidRPr="0012603C">
        <w:rPr>
          <w:b/>
          <w:bCs/>
          <w:sz w:val="23"/>
          <w:szCs w:val="23"/>
        </w:rPr>
        <w:t>Договора</w:t>
      </w:r>
    </w:p>
    <w:p w14:paraId="3811DDAE" w14:textId="68DF3CB7" w:rsidR="008B1E4F" w:rsidRPr="0012603C" w:rsidRDefault="008B1E4F" w:rsidP="0012603C">
      <w:pPr>
        <w:pStyle w:val="a7"/>
        <w:spacing w:before="0" w:line="240" w:lineRule="auto"/>
        <w:ind w:firstLine="851"/>
        <w:rPr>
          <w:b/>
          <w:bCs/>
          <w:sz w:val="23"/>
          <w:szCs w:val="23"/>
        </w:rPr>
      </w:pPr>
      <w:r w:rsidRPr="0012603C">
        <w:rPr>
          <w:sz w:val="23"/>
          <w:szCs w:val="23"/>
        </w:rPr>
        <w:t xml:space="preserve">6.1. Настоящий </w:t>
      </w:r>
      <w:r w:rsidR="004222F4" w:rsidRPr="0012603C">
        <w:rPr>
          <w:sz w:val="23"/>
          <w:szCs w:val="23"/>
        </w:rPr>
        <w:t xml:space="preserve">Договор </w:t>
      </w:r>
      <w:r w:rsidRPr="0012603C">
        <w:rPr>
          <w:sz w:val="23"/>
          <w:szCs w:val="23"/>
        </w:rPr>
        <w:t xml:space="preserve">вступает в силу </w:t>
      </w:r>
      <w:r w:rsidRPr="0012603C">
        <w:rPr>
          <w:b/>
          <w:bCs/>
          <w:sz w:val="23"/>
          <w:szCs w:val="23"/>
        </w:rPr>
        <w:t>с «</w:t>
      </w:r>
      <w:r w:rsidR="008D551E" w:rsidRPr="0012603C">
        <w:rPr>
          <w:b/>
          <w:bCs/>
          <w:sz w:val="23"/>
          <w:szCs w:val="23"/>
        </w:rPr>
        <w:t>23</w:t>
      </w:r>
      <w:r w:rsidRPr="0012603C">
        <w:rPr>
          <w:b/>
          <w:bCs/>
          <w:sz w:val="23"/>
          <w:szCs w:val="23"/>
        </w:rPr>
        <w:t xml:space="preserve">» </w:t>
      </w:r>
      <w:r w:rsidR="008D551E" w:rsidRPr="0012603C">
        <w:rPr>
          <w:b/>
          <w:bCs/>
          <w:sz w:val="23"/>
          <w:szCs w:val="23"/>
        </w:rPr>
        <w:t>ноября</w:t>
      </w:r>
      <w:r w:rsidRPr="0012603C">
        <w:rPr>
          <w:b/>
          <w:bCs/>
          <w:sz w:val="23"/>
          <w:szCs w:val="23"/>
        </w:rPr>
        <w:t xml:space="preserve"> 20</w:t>
      </w:r>
      <w:r w:rsidR="00425ADE" w:rsidRPr="0012603C">
        <w:rPr>
          <w:b/>
          <w:bCs/>
          <w:sz w:val="23"/>
          <w:szCs w:val="23"/>
        </w:rPr>
        <w:t>26</w:t>
      </w:r>
      <w:r w:rsidRPr="0012603C">
        <w:rPr>
          <w:b/>
          <w:bCs/>
          <w:sz w:val="23"/>
          <w:szCs w:val="23"/>
        </w:rPr>
        <w:t xml:space="preserve"> года</w:t>
      </w:r>
      <w:r w:rsidRPr="0012603C">
        <w:rPr>
          <w:sz w:val="23"/>
          <w:szCs w:val="23"/>
        </w:rPr>
        <w:t xml:space="preserve"> и действует </w:t>
      </w:r>
      <w:r w:rsidRPr="0012603C">
        <w:rPr>
          <w:b/>
          <w:bCs/>
          <w:sz w:val="23"/>
          <w:szCs w:val="23"/>
        </w:rPr>
        <w:t>по «</w:t>
      </w:r>
      <w:r w:rsidR="008D551E" w:rsidRPr="0012603C">
        <w:rPr>
          <w:b/>
          <w:bCs/>
          <w:sz w:val="23"/>
          <w:szCs w:val="23"/>
        </w:rPr>
        <w:t>10</w:t>
      </w:r>
      <w:r w:rsidRPr="0012603C">
        <w:rPr>
          <w:b/>
          <w:bCs/>
          <w:sz w:val="23"/>
          <w:szCs w:val="23"/>
        </w:rPr>
        <w:t xml:space="preserve">» </w:t>
      </w:r>
      <w:r w:rsidR="008D551E" w:rsidRPr="0012603C">
        <w:rPr>
          <w:b/>
          <w:bCs/>
          <w:sz w:val="23"/>
          <w:szCs w:val="23"/>
        </w:rPr>
        <w:t>января</w:t>
      </w:r>
      <w:r w:rsidRPr="0012603C">
        <w:rPr>
          <w:b/>
          <w:bCs/>
          <w:sz w:val="23"/>
          <w:szCs w:val="23"/>
        </w:rPr>
        <w:t xml:space="preserve"> 20</w:t>
      </w:r>
      <w:r w:rsidR="00425ADE" w:rsidRPr="0012603C">
        <w:rPr>
          <w:b/>
          <w:bCs/>
          <w:sz w:val="23"/>
          <w:szCs w:val="23"/>
        </w:rPr>
        <w:t>2</w:t>
      </w:r>
      <w:r w:rsidR="008D551E" w:rsidRPr="0012603C">
        <w:rPr>
          <w:b/>
          <w:bCs/>
          <w:sz w:val="23"/>
          <w:szCs w:val="23"/>
        </w:rPr>
        <w:t>8</w:t>
      </w:r>
      <w:r w:rsidRPr="0012603C">
        <w:rPr>
          <w:b/>
          <w:bCs/>
          <w:sz w:val="23"/>
          <w:szCs w:val="23"/>
        </w:rPr>
        <w:t xml:space="preserve"> года.</w:t>
      </w:r>
    </w:p>
    <w:p w14:paraId="20722DF6" w14:textId="12D36C06" w:rsidR="008B1E4F" w:rsidRPr="0012603C" w:rsidRDefault="008B1E4F" w:rsidP="0012603C">
      <w:pPr>
        <w:pStyle w:val="a7"/>
        <w:spacing w:before="0" w:line="240" w:lineRule="auto"/>
        <w:ind w:firstLine="851"/>
        <w:rPr>
          <w:sz w:val="23"/>
          <w:szCs w:val="23"/>
        </w:rPr>
      </w:pPr>
      <w:r w:rsidRPr="0012603C">
        <w:rPr>
          <w:sz w:val="23"/>
          <w:szCs w:val="23"/>
        </w:rPr>
        <w:t xml:space="preserve">6.2. При прекращении настоящего </w:t>
      </w:r>
      <w:r w:rsidR="004222F4" w:rsidRPr="0012603C">
        <w:rPr>
          <w:sz w:val="23"/>
          <w:szCs w:val="23"/>
        </w:rPr>
        <w:t xml:space="preserve">Договора </w:t>
      </w:r>
      <w:r w:rsidRPr="0012603C">
        <w:rPr>
          <w:sz w:val="23"/>
          <w:szCs w:val="23"/>
        </w:rPr>
        <w:t xml:space="preserve">по любым основаниям за сторонами сохраняется ответственность по обязательствам, возникшим у них в период действия </w:t>
      </w:r>
      <w:r w:rsidR="004222F4" w:rsidRPr="0012603C">
        <w:rPr>
          <w:sz w:val="23"/>
          <w:szCs w:val="23"/>
        </w:rPr>
        <w:t>Договора</w:t>
      </w:r>
      <w:r w:rsidRPr="0012603C">
        <w:rPr>
          <w:sz w:val="23"/>
          <w:szCs w:val="23"/>
        </w:rPr>
        <w:t>.</w:t>
      </w:r>
    </w:p>
    <w:p w14:paraId="5759F05C" w14:textId="77777777" w:rsidR="008B1E4F" w:rsidRPr="0012603C" w:rsidRDefault="008B1E4F" w:rsidP="0012603C">
      <w:pPr>
        <w:pStyle w:val="a7"/>
        <w:spacing w:before="0" w:line="240" w:lineRule="auto"/>
        <w:ind w:firstLine="851"/>
        <w:rPr>
          <w:sz w:val="23"/>
          <w:szCs w:val="23"/>
        </w:rPr>
      </w:pPr>
    </w:p>
    <w:p w14:paraId="3066E9E4" w14:textId="77777777" w:rsidR="008B1E4F" w:rsidRPr="0012603C" w:rsidRDefault="008B1E4F" w:rsidP="0012603C">
      <w:pPr>
        <w:ind w:firstLine="851"/>
        <w:jc w:val="center"/>
        <w:rPr>
          <w:b/>
          <w:bCs/>
          <w:sz w:val="23"/>
          <w:szCs w:val="23"/>
        </w:rPr>
      </w:pPr>
      <w:r w:rsidRPr="0012603C">
        <w:rPr>
          <w:b/>
          <w:bCs/>
          <w:sz w:val="23"/>
          <w:szCs w:val="23"/>
        </w:rPr>
        <w:t>7. Конфиденциальность</w:t>
      </w:r>
    </w:p>
    <w:p w14:paraId="77279BF4" w14:textId="53E3DB33" w:rsidR="008B1E4F" w:rsidRPr="0012603C" w:rsidRDefault="008B1E4F" w:rsidP="0012603C">
      <w:pPr>
        <w:pStyle w:val="a7"/>
        <w:spacing w:before="0" w:line="240" w:lineRule="auto"/>
        <w:ind w:firstLine="851"/>
        <w:rPr>
          <w:sz w:val="23"/>
          <w:szCs w:val="23"/>
        </w:rPr>
      </w:pPr>
      <w:r w:rsidRPr="0012603C">
        <w:rPr>
          <w:sz w:val="23"/>
          <w:szCs w:val="23"/>
        </w:rPr>
        <w:t xml:space="preserve">7.1. Стороны обязуются не разглашать третьим лицам сведения, которые стали им известны при </w:t>
      </w:r>
      <w:r w:rsidRPr="0012603C">
        <w:rPr>
          <w:sz w:val="23"/>
          <w:szCs w:val="23"/>
        </w:rPr>
        <w:lastRenderedPageBreak/>
        <w:t xml:space="preserve">исполнении настоящего </w:t>
      </w:r>
      <w:r w:rsidR="004222F4" w:rsidRPr="0012603C">
        <w:rPr>
          <w:sz w:val="23"/>
          <w:szCs w:val="23"/>
        </w:rPr>
        <w:t>Договора</w:t>
      </w:r>
      <w:r w:rsidRPr="0012603C">
        <w:rPr>
          <w:sz w:val="23"/>
          <w:szCs w:val="23"/>
        </w:rPr>
        <w:t>,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4596CE76" w14:textId="77777777" w:rsidR="008B1E4F" w:rsidRPr="0012603C" w:rsidRDefault="008B1E4F" w:rsidP="0012603C">
      <w:pPr>
        <w:ind w:firstLine="851"/>
        <w:jc w:val="center"/>
        <w:rPr>
          <w:b/>
          <w:bCs/>
          <w:sz w:val="23"/>
          <w:szCs w:val="23"/>
        </w:rPr>
      </w:pPr>
    </w:p>
    <w:p w14:paraId="457B5138" w14:textId="77777777" w:rsidR="008B1E4F" w:rsidRPr="0012603C" w:rsidRDefault="008B1E4F" w:rsidP="0012603C">
      <w:pPr>
        <w:ind w:firstLine="851"/>
        <w:jc w:val="center"/>
        <w:rPr>
          <w:b/>
          <w:bCs/>
          <w:sz w:val="23"/>
          <w:szCs w:val="23"/>
        </w:rPr>
      </w:pPr>
      <w:r w:rsidRPr="0012603C">
        <w:rPr>
          <w:b/>
          <w:bCs/>
          <w:sz w:val="23"/>
          <w:szCs w:val="23"/>
        </w:rPr>
        <w:t>8. Иные условия</w:t>
      </w:r>
    </w:p>
    <w:p w14:paraId="26E7AEB5" w14:textId="3EE3709E" w:rsidR="008B1E4F" w:rsidRPr="0012603C" w:rsidRDefault="008B1E4F" w:rsidP="0012603C">
      <w:pPr>
        <w:pStyle w:val="a7"/>
        <w:spacing w:before="0" w:line="240" w:lineRule="auto"/>
        <w:ind w:firstLine="851"/>
        <w:rPr>
          <w:sz w:val="23"/>
          <w:szCs w:val="23"/>
        </w:rPr>
      </w:pPr>
      <w:r w:rsidRPr="0012603C">
        <w:rPr>
          <w:sz w:val="23"/>
          <w:szCs w:val="23"/>
        </w:rPr>
        <w:t xml:space="preserve">8.1. Срок действия,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Страховщиком в рамках настоящего </w:t>
      </w:r>
      <w:r w:rsidR="004222F4" w:rsidRPr="0012603C">
        <w:rPr>
          <w:sz w:val="23"/>
          <w:szCs w:val="23"/>
        </w:rPr>
        <w:t>Договор</w:t>
      </w:r>
      <w:r w:rsidRPr="0012603C">
        <w:rPr>
          <w:sz w:val="23"/>
          <w:szCs w:val="23"/>
        </w:rPr>
        <w:t xml:space="preserve">а, а также порядок действий при наступлении страхового случая, определение размера и порядок осуществления страховой </w:t>
      </w:r>
      <w:proofErr w:type="gramStart"/>
      <w:r w:rsidRPr="0012603C">
        <w:rPr>
          <w:sz w:val="23"/>
          <w:szCs w:val="23"/>
        </w:rPr>
        <w:t>выплаты</w:t>
      </w:r>
      <w:r w:rsidR="00662A27" w:rsidRPr="0012603C">
        <w:rPr>
          <w:sz w:val="23"/>
          <w:szCs w:val="23"/>
        </w:rPr>
        <w:t>,</w:t>
      </w:r>
      <w:r w:rsidRPr="0012603C">
        <w:rPr>
          <w:sz w:val="23"/>
          <w:szCs w:val="23"/>
        </w:rPr>
        <w:t xml:space="preserve">  определяются</w:t>
      </w:r>
      <w:proofErr w:type="gramEnd"/>
      <w:r w:rsidRPr="0012603C">
        <w:rPr>
          <w:sz w:val="23"/>
          <w:szCs w:val="23"/>
        </w:rPr>
        <w:t xml:space="preserve"> Правилами страхования.</w:t>
      </w:r>
    </w:p>
    <w:p w14:paraId="212615AC" w14:textId="542B1EF9" w:rsidR="008B1E4F" w:rsidRPr="0012603C" w:rsidRDefault="008B1E4F" w:rsidP="0012603C">
      <w:pPr>
        <w:pStyle w:val="30"/>
        <w:spacing w:after="0"/>
        <w:ind w:firstLine="851"/>
        <w:jc w:val="both"/>
        <w:rPr>
          <w:sz w:val="23"/>
          <w:szCs w:val="23"/>
        </w:rPr>
      </w:pPr>
      <w:r w:rsidRPr="0012603C">
        <w:rPr>
          <w:sz w:val="23"/>
          <w:szCs w:val="23"/>
        </w:rPr>
        <w:t xml:space="preserve">8.2. Страхование транспортных средств Страхователя, </w:t>
      </w:r>
      <w:r w:rsidR="00BD59CB" w:rsidRPr="0012603C">
        <w:rPr>
          <w:sz w:val="23"/>
          <w:szCs w:val="23"/>
        </w:rPr>
        <w:t>в соответствии</w:t>
      </w:r>
      <w:r w:rsidRPr="0012603C">
        <w:rPr>
          <w:sz w:val="23"/>
          <w:szCs w:val="23"/>
        </w:rPr>
        <w:t xml:space="preserve"> </w:t>
      </w:r>
      <w:r w:rsidR="00BD59CB" w:rsidRPr="0012603C">
        <w:rPr>
          <w:sz w:val="23"/>
          <w:szCs w:val="23"/>
        </w:rPr>
        <w:t xml:space="preserve">с настоящим </w:t>
      </w:r>
      <w:r w:rsidR="004222F4" w:rsidRPr="0012603C">
        <w:rPr>
          <w:sz w:val="23"/>
          <w:szCs w:val="23"/>
        </w:rPr>
        <w:t>Договором</w:t>
      </w:r>
      <w:r w:rsidR="00662A27" w:rsidRPr="0012603C">
        <w:rPr>
          <w:sz w:val="23"/>
          <w:szCs w:val="23"/>
        </w:rPr>
        <w:t>,</w:t>
      </w:r>
      <w:r w:rsidRPr="0012603C">
        <w:rPr>
          <w:sz w:val="23"/>
          <w:szCs w:val="23"/>
        </w:rPr>
        <w:t xml:space="preserve">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w:t>
      </w:r>
      <w:r w:rsidR="00BD59CB" w:rsidRPr="0012603C">
        <w:rPr>
          <w:sz w:val="23"/>
          <w:szCs w:val="23"/>
        </w:rPr>
        <w:t>каждое транспортное средство</w:t>
      </w:r>
      <w:r w:rsidRPr="0012603C">
        <w:rPr>
          <w:sz w:val="23"/>
          <w:szCs w:val="23"/>
        </w:rPr>
        <w:t xml:space="preserve">, которые будут являться неотъемлемой частью настоящего </w:t>
      </w:r>
      <w:r w:rsidR="004222F4" w:rsidRPr="0012603C">
        <w:rPr>
          <w:sz w:val="23"/>
          <w:szCs w:val="23"/>
        </w:rPr>
        <w:t>Договора</w:t>
      </w:r>
      <w:r w:rsidRPr="0012603C">
        <w:rPr>
          <w:sz w:val="23"/>
          <w:szCs w:val="23"/>
        </w:rPr>
        <w:t>.</w:t>
      </w:r>
    </w:p>
    <w:p w14:paraId="4D1A18A3" w14:textId="6C77F9A1" w:rsidR="008B1E4F" w:rsidRPr="0012603C" w:rsidRDefault="008B1E4F" w:rsidP="0012603C">
      <w:pPr>
        <w:pStyle w:val="a7"/>
        <w:spacing w:before="0" w:line="240" w:lineRule="auto"/>
        <w:ind w:firstLine="851"/>
        <w:rPr>
          <w:sz w:val="23"/>
          <w:szCs w:val="23"/>
        </w:rPr>
      </w:pPr>
      <w:r w:rsidRPr="0012603C">
        <w:rPr>
          <w:sz w:val="23"/>
          <w:szCs w:val="23"/>
        </w:rPr>
        <w:t xml:space="preserve">8.3. Изменения и дополнения настоящего </w:t>
      </w:r>
      <w:r w:rsidR="004222F4" w:rsidRPr="0012603C">
        <w:rPr>
          <w:sz w:val="23"/>
          <w:szCs w:val="23"/>
        </w:rPr>
        <w:t>Договора</w:t>
      </w:r>
      <w:r w:rsidRPr="0012603C">
        <w:rPr>
          <w:sz w:val="23"/>
          <w:szCs w:val="23"/>
        </w:rPr>
        <w:t xml:space="preserve"> производятся по соглашению сторон путем оформления дополнений, которые после подписания сторонами становятся неотъемлемой частью настоящего </w:t>
      </w:r>
      <w:r w:rsidR="004222F4" w:rsidRPr="0012603C">
        <w:rPr>
          <w:sz w:val="23"/>
          <w:szCs w:val="23"/>
        </w:rPr>
        <w:t>Договора</w:t>
      </w:r>
      <w:r w:rsidRPr="0012603C">
        <w:rPr>
          <w:sz w:val="23"/>
          <w:szCs w:val="23"/>
        </w:rPr>
        <w:t>.</w:t>
      </w:r>
    </w:p>
    <w:p w14:paraId="2AA6EFB8" w14:textId="77777777" w:rsidR="0012603C" w:rsidRPr="0012603C" w:rsidRDefault="0012603C" w:rsidP="0012603C">
      <w:pPr>
        <w:rPr>
          <w:b/>
          <w:bCs/>
          <w:sz w:val="23"/>
          <w:szCs w:val="23"/>
        </w:rPr>
      </w:pPr>
    </w:p>
    <w:p w14:paraId="17443C46" w14:textId="14C96E76" w:rsidR="008B1E4F" w:rsidRPr="0012603C" w:rsidRDefault="008B1E4F" w:rsidP="0012603C">
      <w:pPr>
        <w:ind w:firstLine="851"/>
        <w:jc w:val="center"/>
        <w:rPr>
          <w:b/>
          <w:sz w:val="23"/>
          <w:szCs w:val="23"/>
        </w:rPr>
      </w:pPr>
      <w:r w:rsidRPr="0012603C">
        <w:rPr>
          <w:b/>
          <w:sz w:val="23"/>
          <w:szCs w:val="23"/>
        </w:rPr>
        <w:t xml:space="preserve">9. Приложения к </w:t>
      </w:r>
      <w:proofErr w:type="gramStart"/>
      <w:r w:rsidR="004222F4" w:rsidRPr="0012603C">
        <w:rPr>
          <w:b/>
          <w:sz w:val="23"/>
          <w:szCs w:val="23"/>
        </w:rPr>
        <w:t>договор</w:t>
      </w:r>
      <w:r w:rsidRPr="0012603C">
        <w:rPr>
          <w:b/>
          <w:sz w:val="23"/>
          <w:szCs w:val="23"/>
        </w:rPr>
        <w:t>у :</w:t>
      </w:r>
      <w:proofErr w:type="gramEnd"/>
    </w:p>
    <w:p w14:paraId="2FC8F6D6" w14:textId="77777777" w:rsidR="008B1E4F" w:rsidRPr="0012603C" w:rsidRDefault="008B1E4F" w:rsidP="0012603C">
      <w:pPr>
        <w:ind w:firstLine="851"/>
        <w:rPr>
          <w:sz w:val="23"/>
          <w:szCs w:val="23"/>
        </w:rPr>
      </w:pPr>
      <w:r w:rsidRPr="0012603C">
        <w:rPr>
          <w:sz w:val="23"/>
          <w:szCs w:val="23"/>
        </w:rPr>
        <w:t xml:space="preserve">9.1. Правила страхования </w:t>
      </w:r>
      <w:proofErr w:type="gramStart"/>
      <w:r w:rsidRPr="0012603C">
        <w:rPr>
          <w:sz w:val="23"/>
          <w:szCs w:val="23"/>
        </w:rPr>
        <w:t>обязательной  гражданской</w:t>
      </w:r>
      <w:proofErr w:type="gramEnd"/>
      <w:r w:rsidRPr="0012603C">
        <w:rPr>
          <w:sz w:val="23"/>
          <w:szCs w:val="23"/>
        </w:rPr>
        <w:t xml:space="preserve"> ответственности </w:t>
      </w:r>
    </w:p>
    <w:p w14:paraId="4BB24C6E" w14:textId="77777777" w:rsidR="008B1E4F" w:rsidRPr="0012603C" w:rsidRDefault="008B1E4F" w:rsidP="0012603C">
      <w:pPr>
        <w:ind w:firstLine="851"/>
        <w:rPr>
          <w:sz w:val="23"/>
          <w:szCs w:val="23"/>
        </w:rPr>
      </w:pPr>
      <w:r w:rsidRPr="0012603C">
        <w:rPr>
          <w:sz w:val="23"/>
          <w:szCs w:val="23"/>
        </w:rPr>
        <w:t>9.2. Копии паспортов транспортных средств.</w:t>
      </w:r>
    </w:p>
    <w:p w14:paraId="122AE5E4" w14:textId="77777777" w:rsidR="008B1E4F" w:rsidRPr="0012603C" w:rsidRDefault="008B1E4F" w:rsidP="0012603C">
      <w:pPr>
        <w:ind w:firstLine="851"/>
        <w:jc w:val="center"/>
        <w:rPr>
          <w:b/>
          <w:bCs/>
          <w:sz w:val="23"/>
          <w:szCs w:val="23"/>
        </w:rPr>
      </w:pPr>
    </w:p>
    <w:p w14:paraId="12C20BB6" w14:textId="77777777" w:rsidR="008B1E4F" w:rsidRPr="0012603C" w:rsidRDefault="008B1E4F" w:rsidP="0012603C">
      <w:pPr>
        <w:ind w:firstLine="851"/>
        <w:jc w:val="center"/>
        <w:rPr>
          <w:b/>
          <w:bCs/>
          <w:sz w:val="23"/>
          <w:szCs w:val="23"/>
        </w:rPr>
      </w:pPr>
      <w:r w:rsidRPr="0012603C">
        <w:rPr>
          <w:b/>
          <w:bCs/>
          <w:sz w:val="23"/>
          <w:szCs w:val="23"/>
        </w:rPr>
        <w:t>10. Адреса и банковские реквизиты сторон</w:t>
      </w:r>
    </w:p>
    <w:p w14:paraId="3947FB37" w14:textId="77777777" w:rsidR="008B1E4F" w:rsidRPr="0012603C" w:rsidRDefault="008B1E4F" w:rsidP="0012603C">
      <w:pPr>
        <w:ind w:firstLine="851"/>
        <w:rPr>
          <w:b/>
          <w:bCs/>
          <w:sz w:val="23"/>
          <w:szCs w:val="23"/>
        </w:rPr>
      </w:pPr>
    </w:p>
    <w:p w14:paraId="197D4C5E" w14:textId="77777777" w:rsidR="008B1E4F" w:rsidRPr="0012603C" w:rsidRDefault="008B1E4F" w:rsidP="0012603C">
      <w:pPr>
        <w:ind w:firstLine="851"/>
        <w:rPr>
          <w:b/>
          <w:bCs/>
          <w:sz w:val="23"/>
          <w:szCs w:val="23"/>
        </w:rPr>
      </w:pPr>
      <w:r w:rsidRPr="0012603C">
        <w:rPr>
          <w:b/>
          <w:bCs/>
          <w:sz w:val="23"/>
          <w:szCs w:val="23"/>
        </w:rPr>
        <w:t>10. Подписи сторон</w:t>
      </w:r>
    </w:p>
    <w:p w14:paraId="76E76E63" w14:textId="77777777" w:rsidR="008B1E4F" w:rsidRPr="0012603C" w:rsidRDefault="008B1E4F" w:rsidP="0012603C">
      <w:pPr>
        <w:ind w:firstLine="851"/>
        <w:rPr>
          <w:b/>
          <w:bCs/>
          <w:sz w:val="23"/>
          <w:szCs w:val="23"/>
        </w:rPr>
      </w:pPr>
    </w:p>
    <w:tbl>
      <w:tblPr>
        <w:tblpPr w:leftFromText="180" w:rightFromText="180" w:vertAnchor="text" w:horzAnchor="margin" w:tblpXSpec="center" w:tblpY="66"/>
        <w:tblW w:w="9970" w:type="dxa"/>
        <w:tblLayout w:type="fixed"/>
        <w:tblCellMar>
          <w:left w:w="70" w:type="dxa"/>
          <w:right w:w="70" w:type="dxa"/>
        </w:tblCellMar>
        <w:tblLook w:val="0000" w:firstRow="0" w:lastRow="0" w:firstColumn="0" w:lastColumn="0" w:noHBand="0" w:noVBand="0"/>
      </w:tblPr>
      <w:tblGrid>
        <w:gridCol w:w="5032"/>
        <w:gridCol w:w="258"/>
        <w:gridCol w:w="4680"/>
      </w:tblGrid>
      <w:tr w:rsidR="00425ADE" w:rsidRPr="0012603C" w14:paraId="0AEA07DC" w14:textId="77777777" w:rsidTr="0012603C">
        <w:tc>
          <w:tcPr>
            <w:tcW w:w="5032" w:type="dxa"/>
          </w:tcPr>
          <w:p w14:paraId="7F56BF26" w14:textId="1D066E2D" w:rsidR="00425ADE" w:rsidRPr="0012603C" w:rsidRDefault="00425ADE" w:rsidP="0012603C">
            <w:pPr>
              <w:rPr>
                <w:sz w:val="23"/>
                <w:szCs w:val="23"/>
              </w:rPr>
            </w:pPr>
            <w:r w:rsidRPr="0012603C">
              <w:rPr>
                <w:sz w:val="23"/>
                <w:szCs w:val="23"/>
              </w:rPr>
              <w:t xml:space="preserve">Страховщик: </w:t>
            </w:r>
            <w:r w:rsidR="0012603C" w:rsidRPr="0012603C">
              <w:rPr>
                <w:sz w:val="23"/>
                <w:szCs w:val="23"/>
              </w:rPr>
              <w:t xml:space="preserve"> </w:t>
            </w:r>
          </w:p>
          <w:p w14:paraId="3DF01874" w14:textId="77777777" w:rsidR="00425ADE" w:rsidRPr="0012603C" w:rsidRDefault="00425ADE" w:rsidP="0012603C">
            <w:pPr>
              <w:rPr>
                <w:sz w:val="23"/>
                <w:szCs w:val="23"/>
              </w:rPr>
            </w:pPr>
          </w:p>
        </w:tc>
        <w:tc>
          <w:tcPr>
            <w:tcW w:w="258" w:type="dxa"/>
          </w:tcPr>
          <w:p w14:paraId="3EE6F986" w14:textId="77777777" w:rsidR="00425ADE" w:rsidRPr="0012603C" w:rsidRDefault="00425ADE" w:rsidP="0012603C">
            <w:pPr>
              <w:rPr>
                <w:sz w:val="23"/>
                <w:szCs w:val="23"/>
              </w:rPr>
            </w:pPr>
          </w:p>
        </w:tc>
        <w:tc>
          <w:tcPr>
            <w:tcW w:w="4680" w:type="dxa"/>
          </w:tcPr>
          <w:p w14:paraId="3DFF6C49" w14:textId="77777777" w:rsidR="00425ADE" w:rsidRPr="0012603C" w:rsidRDefault="00425ADE" w:rsidP="0012603C">
            <w:pPr>
              <w:rPr>
                <w:sz w:val="23"/>
                <w:szCs w:val="23"/>
              </w:rPr>
            </w:pPr>
            <w:r w:rsidRPr="0012603C">
              <w:rPr>
                <w:sz w:val="23"/>
                <w:szCs w:val="23"/>
              </w:rPr>
              <w:t xml:space="preserve">Страхователь: </w:t>
            </w:r>
            <w:r w:rsidRPr="0012603C">
              <w:rPr>
                <w:b/>
                <w:bCs/>
                <w:sz w:val="23"/>
                <w:szCs w:val="23"/>
              </w:rPr>
              <w:t>ГБУК ЛО ДНТ</w:t>
            </w:r>
          </w:p>
        </w:tc>
      </w:tr>
      <w:tr w:rsidR="00425ADE" w:rsidRPr="0012603C" w14:paraId="2157A83A" w14:textId="77777777" w:rsidTr="0012603C">
        <w:tc>
          <w:tcPr>
            <w:tcW w:w="5032" w:type="dxa"/>
          </w:tcPr>
          <w:p w14:paraId="154C2EB3" w14:textId="17E09024" w:rsidR="00425ADE" w:rsidRPr="0012603C" w:rsidRDefault="00425ADE" w:rsidP="0012603C">
            <w:pPr>
              <w:rPr>
                <w:sz w:val="23"/>
                <w:szCs w:val="23"/>
                <w:lang w:val="en-US"/>
              </w:rPr>
            </w:pPr>
          </w:p>
        </w:tc>
        <w:tc>
          <w:tcPr>
            <w:tcW w:w="258" w:type="dxa"/>
          </w:tcPr>
          <w:p w14:paraId="26A843FF" w14:textId="77777777" w:rsidR="00425ADE" w:rsidRPr="0012603C" w:rsidRDefault="00425ADE" w:rsidP="0012603C">
            <w:pPr>
              <w:rPr>
                <w:sz w:val="23"/>
                <w:szCs w:val="23"/>
                <w:lang w:val="en-US"/>
              </w:rPr>
            </w:pPr>
          </w:p>
        </w:tc>
        <w:tc>
          <w:tcPr>
            <w:tcW w:w="4680" w:type="dxa"/>
          </w:tcPr>
          <w:p w14:paraId="63F1AFBD" w14:textId="77777777" w:rsidR="0012603C" w:rsidRPr="0012603C" w:rsidRDefault="0012603C" w:rsidP="0012603C">
            <w:pPr>
              <w:rPr>
                <w:sz w:val="23"/>
                <w:szCs w:val="23"/>
              </w:rPr>
            </w:pPr>
            <w:r w:rsidRPr="0012603C">
              <w:rPr>
                <w:sz w:val="23"/>
                <w:szCs w:val="23"/>
              </w:rPr>
              <w:t xml:space="preserve">Юр. адрес: 187555, Ленинградская область, Тихвинский район, г. Тихвин, </w:t>
            </w:r>
          </w:p>
          <w:p w14:paraId="49EFD467" w14:textId="77777777" w:rsidR="0012603C" w:rsidRPr="0012603C" w:rsidRDefault="0012603C" w:rsidP="0012603C">
            <w:pPr>
              <w:rPr>
                <w:sz w:val="23"/>
                <w:szCs w:val="23"/>
              </w:rPr>
            </w:pPr>
            <w:r w:rsidRPr="0012603C">
              <w:rPr>
                <w:sz w:val="23"/>
                <w:szCs w:val="23"/>
              </w:rPr>
              <w:t>5-й микрорайон, д. 43</w:t>
            </w:r>
          </w:p>
          <w:p w14:paraId="10B45F18" w14:textId="77777777" w:rsidR="0012603C" w:rsidRPr="0012603C" w:rsidRDefault="0012603C" w:rsidP="0012603C">
            <w:pPr>
              <w:rPr>
                <w:sz w:val="23"/>
                <w:szCs w:val="23"/>
              </w:rPr>
            </w:pPr>
            <w:r w:rsidRPr="0012603C">
              <w:rPr>
                <w:sz w:val="23"/>
                <w:szCs w:val="23"/>
              </w:rPr>
              <w:t>Тел.: 8 (812) 540-20-06</w:t>
            </w:r>
          </w:p>
          <w:p w14:paraId="72B0CFDE" w14:textId="77777777" w:rsidR="0012603C" w:rsidRPr="0012603C" w:rsidRDefault="0012603C" w:rsidP="0012603C">
            <w:pPr>
              <w:rPr>
                <w:sz w:val="23"/>
                <w:szCs w:val="23"/>
              </w:rPr>
            </w:pPr>
            <w:r w:rsidRPr="0012603C">
              <w:rPr>
                <w:sz w:val="23"/>
                <w:szCs w:val="23"/>
              </w:rPr>
              <w:t>e-</w:t>
            </w:r>
            <w:proofErr w:type="spellStart"/>
            <w:r w:rsidRPr="0012603C">
              <w:rPr>
                <w:sz w:val="23"/>
                <w:szCs w:val="23"/>
              </w:rPr>
              <w:t>mail</w:t>
            </w:r>
            <w:proofErr w:type="spellEnd"/>
            <w:r w:rsidRPr="0012603C">
              <w:rPr>
                <w:sz w:val="23"/>
                <w:szCs w:val="23"/>
              </w:rPr>
              <w:t xml:space="preserve">: dnt@dnt47.ru </w:t>
            </w:r>
          </w:p>
          <w:p w14:paraId="042361AD" w14:textId="77777777" w:rsidR="0012603C" w:rsidRPr="0012603C" w:rsidRDefault="0012603C" w:rsidP="0012603C">
            <w:pPr>
              <w:rPr>
                <w:sz w:val="23"/>
                <w:szCs w:val="23"/>
              </w:rPr>
            </w:pPr>
            <w:r w:rsidRPr="0012603C">
              <w:rPr>
                <w:sz w:val="23"/>
                <w:szCs w:val="23"/>
              </w:rPr>
              <w:t xml:space="preserve">ИНН 4715010163 </w:t>
            </w:r>
          </w:p>
          <w:p w14:paraId="5C66DE39" w14:textId="77777777" w:rsidR="0012603C" w:rsidRPr="0012603C" w:rsidRDefault="0012603C" w:rsidP="0012603C">
            <w:pPr>
              <w:rPr>
                <w:sz w:val="23"/>
                <w:szCs w:val="23"/>
              </w:rPr>
            </w:pPr>
            <w:r w:rsidRPr="0012603C">
              <w:rPr>
                <w:sz w:val="23"/>
                <w:szCs w:val="23"/>
              </w:rPr>
              <w:t xml:space="preserve">КПП 471501001 </w:t>
            </w:r>
          </w:p>
          <w:p w14:paraId="71680945" w14:textId="77777777" w:rsidR="0012603C" w:rsidRPr="0012603C" w:rsidRDefault="0012603C" w:rsidP="0012603C">
            <w:pPr>
              <w:rPr>
                <w:sz w:val="23"/>
                <w:szCs w:val="23"/>
              </w:rPr>
            </w:pPr>
            <w:r w:rsidRPr="0012603C">
              <w:rPr>
                <w:sz w:val="23"/>
                <w:szCs w:val="23"/>
              </w:rPr>
              <w:t>Наименование получателя платежа: КОМИТЕТ ФИНАНСОВ ЛЕНИНГРАДСКОЙ ОБЛАСТИ (ГБУК ЛО ДНТ, л/с 20438962015)</w:t>
            </w:r>
          </w:p>
          <w:p w14:paraId="3F3890BB" w14:textId="77777777" w:rsidR="0012603C" w:rsidRPr="0012603C" w:rsidRDefault="0012603C" w:rsidP="0012603C">
            <w:pPr>
              <w:rPr>
                <w:sz w:val="23"/>
                <w:szCs w:val="23"/>
              </w:rPr>
            </w:pPr>
            <w:proofErr w:type="spellStart"/>
            <w:r w:rsidRPr="0012603C">
              <w:rPr>
                <w:sz w:val="23"/>
                <w:szCs w:val="23"/>
              </w:rPr>
              <w:t>Расч</w:t>
            </w:r>
            <w:proofErr w:type="spellEnd"/>
            <w:r w:rsidRPr="0012603C">
              <w:rPr>
                <w:sz w:val="23"/>
                <w:szCs w:val="23"/>
              </w:rPr>
              <w:t>. счет 03224643410000004500</w:t>
            </w:r>
          </w:p>
          <w:p w14:paraId="781528BA" w14:textId="77777777" w:rsidR="0012603C" w:rsidRPr="0012603C" w:rsidRDefault="0012603C" w:rsidP="0012603C">
            <w:pPr>
              <w:rPr>
                <w:sz w:val="23"/>
                <w:szCs w:val="23"/>
              </w:rPr>
            </w:pPr>
            <w:r w:rsidRPr="0012603C">
              <w:rPr>
                <w:sz w:val="23"/>
                <w:szCs w:val="23"/>
              </w:rPr>
              <w:t>Наименование банка: ОКЦ № 1 Северо-Западного ГУ Банка России//УФК по Ленинградской области г. Санкт-Петербург</w:t>
            </w:r>
          </w:p>
          <w:p w14:paraId="5EC85CC2" w14:textId="77777777" w:rsidR="0012603C" w:rsidRPr="0012603C" w:rsidRDefault="0012603C" w:rsidP="0012603C">
            <w:pPr>
              <w:rPr>
                <w:sz w:val="23"/>
                <w:szCs w:val="23"/>
              </w:rPr>
            </w:pPr>
            <w:r w:rsidRPr="0012603C">
              <w:rPr>
                <w:sz w:val="23"/>
                <w:szCs w:val="23"/>
              </w:rPr>
              <w:t>БИК 044030098</w:t>
            </w:r>
          </w:p>
          <w:p w14:paraId="2045659B" w14:textId="479B5B9D" w:rsidR="00425ADE" w:rsidRPr="0012603C" w:rsidRDefault="0012603C" w:rsidP="0012603C">
            <w:pPr>
              <w:rPr>
                <w:sz w:val="23"/>
                <w:szCs w:val="23"/>
              </w:rPr>
            </w:pPr>
            <w:proofErr w:type="gramStart"/>
            <w:r w:rsidRPr="0012603C">
              <w:rPr>
                <w:sz w:val="23"/>
                <w:szCs w:val="23"/>
              </w:rPr>
              <w:t>Кор/счет</w:t>
            </w:r>
            <w:proofErr w:type="gramEnd"/>
            <w:r w:rsidRPr="0012603C">
              <w:rPr>
                <w:sz w:val="23"/>
                <w:szCs w:val="23"/>
              </w:rPr>
              <w:t>: 40102810745370000098</w:t>
            </w:r>
          </w:p>
        </w:tc>
      </w:tr>
      <w:tr w:rsidR="00425ADE" w:rsidRPr="0012603C" w14:paraId="5866F2FF" w14:textId="77777777" w:rsidTr="0012603C">
        <w:tc>
          <w:tcPr>
            <w:tcW w:w="5032" w:type="dxa"/>
          </w:tcPr>
          <w:p w14:paraId="324E1F83" w14:textId="71A0802A" w:rsidR="00425ADE" w:rsidRDefault="00425ADE" w:rsidP="0012603C">
            <w:pPr>
              <w:rPr>
                <w:sz w:val="23"/>
                <w:szCs w:val="23"/>
              </w:rPr>
            </w:pPr>
          </w:p>
          <w:p w14:paraId="3561B595" w14:textId="007FE562" w:rsidR="00B44426" w:rsidRDefault="00B44426" w:rsidP="0012603C">
            <w:pPr>
              <w:rPr>
                <w:sz w:val="23"/>
                <w:szCs w:val="23"/>
              </w:rPr>
            </w:pPr>
          </w:p>
          <w:p w14:paraId="458F8252" w14:textId="2D875397" w:rsidR="00B44426" w:rsidRDefault="00B44426" w:rsidP="0012603C">
            <w:pPr>
              <w:rPr>
                <w:sz w:val="23"/>
                <w:szCs w:val="23"/>
              </w:rPr>
            </w:pPr>
          </w:p>
          <w:p w14:paraId="3B9E97F4" w14:textId="4E384C26" w:rsidR="00B44426" w:rsidRDefault="00B44426" w:rsidP="0012603C">
            <w:pPr>
              <w:rPr>
                <w:sz w:val="23"/>
                <w:szCs w:val="23"/>
              </w:rPr>
            </w:pPr>
          </w:p>
          <w:p w14:paraId="60CE25D8" w14:textId="77777777" w:rsidR="00B44426" w:rsidRPr="0012603C" w:rsidRDefault="00B44426" w:rsidP="0012603C">
            <w:pPr>
              <w:rPr>
                <w:sz w:val="23"/>
                <w:szCs w:val="23"/>
              </w:rPr>
            </w:pPr>
          </w:p>
          <w:p w14:paraId="4A63A0D9" w14:textId="77777777" w:rsidR="00425ADE" w:rsidRPr="0012603C" w:rsidRDefault="00425ADE" w:rsidP="0012603C">
            <w:pPr>
              <w:rPr>
                <w:sz w:val="23"/>
                <w:szCs w:val="23"/>
              </w:rPr>
            </w:pPr>
          </w:p>
          <w:p w14:paraId="7A1BA9AC" w14:textId="3FE31196" w:rsidR="00425ADE" w:rsidRPr="0012603C" w:rsidRDefault="00425ADE" w:rsidP="0012603C">
            <w:pPr>
              <w:rPr>
                <w:sz w:val="23"/>
                <w:szCs w:val="23"/>
              </w:rPr>
            </w:pPr>
            <w:r w:rsidRPr="0012603C">
              <w:rPr>
                <w:sz w:val="23"/>
                <w:szCs w:val="23"/>
              </w:rPr>
              <w:t>_______________/</w:t>
            </w:r>
            <w:r w:rsidR="0012603C" w:rsidRPr="0012603C">
              <w:rPr>
                <w:sz w:val="23"/>
                <w:szCs w:val="23"/>
              </w:rPr>
              <w:t xml:space="preserve"> </w:t>
            </w:r>
            <w:r w:rsidR="00B44426">
              <w:rPr>
                <w:sz w:val="23"/>
                <w:szCs w:val="23"/>
              </w:rPr>
              <w:t>____________</w:t>
            </w:r>
            <w:r w:rsidRPr="0012603C">
              <w:rPr>
                <w:sz w:val="23"/>
                <w:szCs w:val="23"/>
              </w:rPr>
              <w:t>/</w:t>
            </w:r>
          </w:p>
          <w:p w14:paraId="12491776" w14:textId="77777777" w:rsidR="00425ADE" w:rsidRPr="0012603C" w:rsidRDefault="00425ADE" w:rsidP="0012603C">
            <w:pPr>
              <w:rPr>
                <w:sz w:val="23"/>
                <w:szCs w:val="23"/>
              </w:rPr>
            </w:pPr>
          </w:p>
        </w:tc>
        <w:tc>
          <w:tcPr>
            <w:tcW w:w="258" w:type="dxa"/>
          </w:tcPr>
          <w:p w14:paraId="1915B39B" w14:textId="77777777" w:rsidR="00425ADE" w:rsidRPr="0012603C" w:rsidRDefault="00425ADE" w:rsidP="0012603C">
            <w:pPr>
              <w:rPr>
                <w:sz w:val="23"/>
                <w:szCs w:val="23"/>
              </w:rPr>
            </w:pPr>
          </w:p>
        </w:tc>
        <w:tc>
          <w:tcPr>
            <w:tcW w:w="4680" w:type="dxa"/>
          </w:tcPr>
          <w:p w14:paraId="1196692F" w14:textId="77777777" w:rsidR="00425ADE" w:rsidRPr="0012603C" w:rsidRDefault="00425ADE" w:rsidP="0012603C">
            <w:pPr>
              <w:rPr>
                <w:sz w:val="23"/>
                <w:szCs w:val="23"/>
              </w:rPr>
            </w:pPr>
            <w:r w:rsidRPr="0012603C">
              <w:rPr>
                <w:sz w:val="23"/>
                <w:szCs w:val="23"/>
              </w:rPr>
              <w:t>Директор</w:t>
            </w:r>
          </w:p>
          <w:p w14:paraId="524DF409" w14:textId="77777777" w:rsidR="00425ADE" w:rsidRPr="0012603C" w:rsidRDefault="00425ADE" w:rsidP="0012603C">
            <w:pPr>
              <w:rPr>
                <w:sz w:val="23"/>
                <w:szCs w:val="23"/>
              </w:rPr>
            </w:pPr>
          </w:p>
          <w:p w14:paraId="793ECB3C" w14:textId="77777777" w:rsidR="0012603C" w:rsidRPr="0012603C" w:rsidRDefault="0012603C" w:rsidP="0012603C">
            <w:pPr>
              <w:rPr>
                <w:sz w:val="23"/>
                <w:szCs w:val="23"/>
              </w:rPr>
            </w:pPr>
          </w:p>
          <w:p w14:paraId="3524A634" w14:textId="77777777" w:rsidR="0012603C" w:rsidRPr="0012603C" w:rsidRDefault="0012603C" w:rsidP="0012603C">
            <w:pPr>
              <w:rPr>
                <w:sz w:val="23"/>
                <w:szCs w:val="23"/>
              </w:rPr>
            </w:pPr>
          </w:p>
          <w:p w14:paraId="41B14F87" w14:textId="77777777" w:rsidR="00425ADE" w:rsidRPr="0012603C" w:rsidRDefault="00425ADE" w:rsidP="0012603C">
            <w:pPr>
              <w:rPr>
                <w:sz w:val="23"/>
                <w:szCs w:val="23"/>
              </w:rPr>
            </w:pPr>
          </w:p>
          <w:p w14:paraId="4A44C1F6" w14:textId="77777777" w:rsidR="00425ADE" w:rsidRPr="0012603C" w:rsidRDefault="00425ADE" w:rsidP="0012603C">
            <w:pPr>
              <w:rPr>
                <w:sz w:val="23"/>
                <w:szCs w:val="23"/>
              </w:rPr>
            </w:pPr>
          </w:p>
          <w:p w14:paraId="4AD1E4FD" w14:textId="77777777" w:rsidR="00425ADE" w:rsidRPr="0012603C" w:rsidRDefault="00425ADE" w:rsidP="0012603C">
            <w:pPr>
              <w:rPr>
                <w:sz w:val="23"/>
                <w:szCs w:val="23"/>
              </w:rPr>
            </w:pPr>
            <w:r w:rsidRPr="0012603C">
              <w:rPr>
                <w:sz w:val="23"/>
                <w:szCs w:val="23"/>
              </w:rPr>
              <w:t>_______________________/А.Б. Овсяник/</w:t>
            </w:r>
          </w:p>
          <w:p w14:paraId="714AA9F4" w14:textId="77777777" w:rsidR="00425ADE" w:rsidRPr="0012603C" w:rsidRDefault="00425ADE" w:rsidP="0012603C">
            <w:pPr>
              <w:rPr>
                <w:sz w:val="23"/>
                <w:szCs w:val="23"/>
              </w:rPr>
            </w:pPr>
          </w:p>
        </w:tc>
      </w:tr>
      <w:tr w:rsidR="00425ADE" w:rsidRPr="0012603C" w14:paraId="27B94FBA" w14:textId="77777777" w:rsidTr="0012603C">
        <w:tc>
          <w:tcPr>
            <w:tcW w:w="5032" w:type="dxa"/>
          </w:tcPr>
          <w:p w14:paraId="0084F622" w14:textId="77777777" w:rsidR="00425ADE" w:rsidRPr="0012603C" w:rsidRDefault="00425ADE" w:rsidP="0012603C">
            <w:pPr>
              <w:rPr>
                <w:sz w:val="23"/>
                <w:szCs w:val="23"/>
              </w:rPr>
            </w:pPr>
            <w:r w:rsidRPr="0012603C">
              <w:rPr>
                <w:sz w:val="23"/>
                <w:szCs w:val="23"/>
              </w:rPr>
              <w:t>М.П.</w:t>
            </w:r>
          </w:p>
        </w:tc>
        <w:tc>
          <w:tcPr>
            <w:tcW w:w="258" w:type="dxa"/>
          </w:tcPr>
          <w:p w14:paraId="07E3337F" w14:textId="77777777" w:rsidR="00425ADE" w:rsidRPr="0012603C" w:rsidRDefault="00425ADE" w:rsidP="0012603C">
            <w:pPr>
              <w:rPr>
                <w:sz w:val="23"/>
                <w:szCs w:val="23"/>
              </w:rPr>
            </w:pPr>
          </w:p>
        </w:tc>
        <w:tc>
          <w:tcPr>
            <w:tcW w:w="4680" w:type="dxa"/>
          </w:tcPr>
          <w:p w14:paraId="323B4B02" w14:textId="77777777" w:rsidR="00425ADE" w:rsidRPr="0012603C" w:rsidRDefault="00425ADE" w:rsidP="0012603C">
            <w:pPr>
              <w:rPr>
                <w:sz w:val="23"/>
                <w:szCs w:val="23"/>
              </w:rPr>
            </w:pPr>
            <w:r w:rsidRPr="0012603C">
              <w:rPr>
                <w:sz w:val="23"/>
                <w:szCs w:val="23"/>
              </w:rPr>
              <w:t>М.П.</w:t>
            </w:r>
          </w:p>
        </w:tc>
      </w:tr>
    </w:tbl>
    <w:p w14:paraId="457A748D" w14:textId="77777777" w:rsidR="008B1E4F" w:rsidRPr="0012603C" w:rsidRDefault="008B1E4F" w:rsidP="0012603C">
      <w:pPr>
        <w:ind w:firstLine="851"/>
        <w:rPr>
          <w:sz w:val="23"/>
          <w:szCs w:val="23"/>
        </w:rPr>
      </w:pPr>
    </w:p>
    <w:p w14:paraId="5A91949A" w14:textId="77777777" w:rsidR="0012603C" w:rsidRDefault="0012603C" w:rsidP="0012603C">
      <w:pPr>
        <w:pStyle w:val="a5"/>
        <w:spacing w:after="0"/>
        <w:jc w:val="left"/>
        <w:rPr>
          <w:rFonts w:ascii="Times New Roman" w:hAnsi="Times New Roman" w:cs="Times New Roman"/>
          <w:sz w:val="23"/>
          <w:szCs w:val="23"/>
        </w:rPr>
      </w:pPr>
    </w:p>
    <w:p w14:paraId="7DE84216" w14:textId="77777777" w:rsidR="00A31D18" w:rsidRPr="0012603C" w:rsidRDefault="00A31D18" w:rsidP="0012603C">
      <w:pPr>
        <w:pStyle w:val="a5"/>
        <w:spacing w:after="0"/>
        <w:jc w:val="left"/>
        <w:rPr>
          <w:rFonts w:ascii="Times New Roman" w:hAnsi="Times New Roman" w:cs="Times New Roman"/>
          <w:sz w:val="23"/>
          <w:szCs w:val="23"/>
        </w:rPr>
      </w:pPr>
    </w:p>
    <w:p w14:paraId="5538AC0D" w14:textId="109E74DD" w:rsidR="00A24AB5" w:rsidRPr="0012603C" w:rsidRDefault="00A24AB5" w:rsidP="0012603C">
      <w:pPr>
        <w:ind w:left="5529"/>
        <w:jc w:val="both"/>
        <w:rPr>
          <w:sz w:val="23"/>
          <w:szCs w:val="23"/>
        </w:rPr>
      </w:pPr>
      <w:r w:rsidRPr="0012603C">
        <w:rPr>
          <w:sz w:val="23"/>
          <w:szCs w:val="23"/>
        </w:rPr>
        <w:lastRenderedPageBreak/>
        <w:t xml:space="preserve">Приложение № 1 к Договору </w:t>
      </w:r>
      <w:proofErr w:type="gramStart"/>
      <w:r w:rsidRPr="0012603C">
        <w:rPr>
          <w:sz w:val="23"/>
          <w:szCs w:val="23"/>
        </w:rPr>
        <w:t>№</w:t>
      </w:r>
      <w:r w:rsidRPr="0012603C">
        <w:rPr>
          <w:iCs/>
          <w:sz w:val="23"/>
          <w:szCs w:val="23"/>
        </w:rPr>
        <w:t xml:space="preserve">  </w:t>
      </w:r>
      <w:r w:rsidR="0012603C" w:rsidRPr="0012603C">
        <w:rPr>
          <w:iCs/>
          <w:sz w:val="23"/>
          <w:szCs w:val="23"/>
        </w:rPr>
        <w:t>189.28</w:t>
      </w:r>
      <w:proofErr w:type="gramEnd"/>
      <w:r w:rsidR="0012603C" w:rsidRPr="0012603C">
        <w:rPr>
          <w:iCs/>
          <w:sz w:val="23"/>
          <w:szCs w:val="23"/>
        </w:rPr>
        <w:t>-10</w:t>
      </w:r>
    </w:p>
    <w:p w14:paraId="7A2D4483" w14:textId="5C35CAD0" w:rsidR="00A24AB5" w:rsidRPr="0012603C" w:rsidRDefault="00A24AB5" w:rsidP="0012603C">
      <w:pPr>
        <w:ind w:left="5529"/>
        <w:jc w:val="both"/>
        <w:rPr>
          <w:sz w:val="23"/>
          <w:szCs w:val="23"/>
        </w:rPr>
      </w:pPr>
      <w:r w:rsidRPr="0012603C">
        <w:rPr>
          <w:sz w:val="23"/>
          <w:szCs w:val="23"/>
        </w:rPr>
        <w:t xml:space="preserve">от </w:t>
      </w:r>
      <w:r w:rsidRPr="0012603C">
        <w:rPr>
          <w:sz w:val="23"/>
          <w:szCs w:val="23"/>
        </w:rPr>
        <w:softHyphen/>
      </w:r>
      <w:r w:rsidRPr="0012603C">
        <w:rPr>
          <w:sz w:val="23"/>
          <w:szCs w:val="23"/>
        </w:rPr>
        <w:softHyphen/>
      </w:r>
      <w:r w:rsidRPr="0012603C">
        <w:rPr>
          <w:sz w:val="23"/>
          <w:szCs w:val="23"/>
        </w:rPr>
        <w:softHyphen/>
        <w:t xml:space="preserve">«___» </w:t>
      </w:r>
      <w:r w:rsidR="008D551E" w:rsidRPr="0012603C">
        <w:rPr>
          <w:sz w:val="23"/>
          <w:szCs w:val="23"/>
        </w:rPr>
        <w:t>ноября</w:t>
      </w:r>
      <w:r w:rsidRPr="0012603C">
        <w:rPr>
          <w:sz w:val="23"/>
          <w:szCs w:val="23"/>
        </w:rPr>
        <w:t xml:space="preserve"> 2026 г. </w:t>
      </w:r>
    </w:p>
    <w:p w14:paraId="35AA54F8" w14:textId="77777777" w:rsidR="00A24AB5" w:rsidRPr="0012603C" w:rsidRDefault="00A24AB5" w:rsidP="0012603C">
      <w:pPr>
        <w:ind w:left="4860"/>
        <w:jc w:val="both"/>
        <w:rPr>
          <w:sz w:val="23"/>
          <w:szCs w:val="23"/>
        </w:rPr>
      </w:pPr>
    </w:p>
    <w:p w14:paraId="628A7FD7" w14:textId="77777777" w:rsidR="00A24AB5" w:rsidRPr="0012603C" w:rsidRDefault="00A24AB5" w:rsidP="0012603C">
      <w:pPr>
        <w:ind w:left="4860"/>
        <w:jc w:val="both"/>
        <w:rPr>
          <w:sz w:val="23"/>
          <w:szCs w:val="23"/>
        </w:rPr>
      </w:pPr>
    </w:p>
    <w:p w14:paraId="76573B76" w14:textId="77777777" w:rsidR="00A24AB5" w:rsidRPr="0012603C" w:rsidRDefault="00A24AB5" w:rsidP="0012603C">
      <w:pPr>
        <w:jc w:val="center"/>
        <w:rPr>
          <w:sz w:val="23"/>
          <w:szCs w:val="23"/>
        </w:rPr>
      </w:pPr>
      <w:r w:rsidRPr="0012603C">
        <w:rPr>
          <w:sz w:val="23"/>
          <w:szCs w:val="23"/>
        </w:rPr>
        <w:t>СПЕЦИФИКАЦИЯ</w:t>
      </w:r>
    </w:p>
    <w:p w14:paraId="0B910E57" w14:textId="77777777" w:rsidR="00A24AB5" w:rsidRPr="0012603C" w:rsidRDefault="00A24AB5" w:rsidP="0012603C">
      <w:pPr>
        <w:pStyle w:val="a4"/>
        <w:rPr>
          <w:i w:val="0"/>
          <w:iCs/>
          <w:sz w:val="23"/>
          <w:szCs w:val="23"/>
          <w:lang w:val="ru-RU"/>
        </w:rPr>
      </w:pPr>
    </w:p>
    <w:p w14:paraId="56DFC571" w14:textId="77777777" w:rsidR="00A24AB5" w:rsidRPr="0012603C" w:rsidRDefault="00A24AB5" w:rsidP="0012603C">
      <w:pPr>
        <w:jc w:val="center"/>
        <w:rPr>
          <w:sz w:val="23"/>
          <w:szCs w:val="23"/>
        </w:rPr>
      </w:pPr>
    </w:p>
    <w:p w14:paraId="61A675D6" w14:textId="77777777" w:rsidR="00A24AB5" w:rsidRPr="0012603C" w:rsidRDefault="00A24AB5" w:rsidP="0012603C">
      <w:pPr>
        <w:rPr>
          <w:sz w:val="23"/>
          <w:szCs w:val="23"/>
        </w:rPr>
      </w:pPr>
      <w:r w:rsidRPr="0012603C">
        <w:rPr>
          <w:sz w:val="23"/>
          <w:szCs w:val="23"/>
        </w:rPr>
        <w:t>Основные условия страхования.</w:t>
      </w:r>
    </w:p>
    <w:p w14:paraId="4A038143" w14:textId="77777777" w:rsidR="00A24AB5" w:rsidRPr="0012603C" w:rsidRDefault="00A24AB5" w:rsidP="0012603C">
      <w:pPr>
        <w:ind w:left="4860"/>
        <w:jc w:val="both"/>
        <w:rPr>
          <w:sz w:val="23"/>
          <w:szCs w:val="23"/>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
        <w:gridCol w:w="1670"/>
        <w:gridCol w:w="722"/>
        <w:gridCol w:w="1299"/>
        <w:gridCol w:w="2321"/>
        <w:gridCol w:w="1576"/>
        <w:gridCol w:w="1101"/>
        <w:gridCol w:w="1040"/>
      </w:tblGrid>
      <w:tr w:rsidR="00A24AB5" w:rsidRPr="0012603C" w14:paraId="107FE812" w14:textId="77777777" w:rsidTr="003D5FB9">
        <w:trPr>
          <w:trHeight w:val="1610"/>
          <w:jc w:val="center"/>
        </w:trPr>
        <w:tc>
          <w:tcPr>
            <w:tcW w:w="229" w:type="pct"/>
          </w:tcPr>
          <w:p w14:paraId="0382BE1C" w14:textId="77777777" w:rsidR="00A24AB5" w:rsidRPr="0012603C" w:rsidRDefault="00A24AB5" w:rsidP="0012603C">
            <w:pPr>
              <w:ind w:hanging="28"/>
              <w:rPr>
                <w:bCs/>
                <w:iCs/>
                <w:sz w:val="23"/>
                <w:szCs w:val="23"/>
              </w:rPr>
            </w:pPr>
            <w:r w:rsidRPr="0012603C">
              <w:rPr>
                <w:bCs/>
                <w:iCs/>
                <w:sz w:val="23"/>
                <w:szCs w:val="23"/>
              </w:rPr>
              <w:t>№ п/п</w:t>
            </w:r>
          </w:p>
        </w:tc>
        <w:tc>
          <w:tcPr>
            <w:tcW w:w="819" w:type="pct"/>
          </w:tcPr>
          <w:p w14:paraId="49C3F8AF" w14:textId="77777777" w:rsidR="00A24AB5" w:rsidRPr="0012603C" w:rsidRDefault="00A24AB5" w:rsidP="0012603C">
            <w:pPr>
              <w:ind w:hanging="28"/>
              <w:rPr>
                <w:bCs/>
                <w:iCs/>
                <w:sz w:val="23"/>
                <w:szCs w:val="23"/>
              </w:rPr>
            </w:pPr>
            <w:r w:rsidRPr="0012603C">
              <w:rPr>
                <w:bCs/>
                <w:iCs/>
                <w:sz w:val="23"/>
                <w:szCs w:val="23"/>
              </w:rPr>
              <w:t>Марка, модель ТС</w:t>
            </w:r>
          </w:p>
        </w:tc>
        <w:tc>
          <w:tcPr>
            <w:tcW w:w="354" w:type="pct"/>
          </w:tcPr>
          <w:p w14:paraId="7E283A78" w14:textId="77777777" w:rsidR="00A24AB5" w:rsidRPr="0012603C" w:rsidRDefault="00A24AB5" w:rsidP="0012603C">
            <w:pPr>
              <w:rPr>
                <w:bCs/>
                <w:iCs/>
                <w:sz w:val="23"/>
                <w:szCs w:val="23"/>
              </w:rPr>
            </w:pPr>
            <w:r w:rsidRPr="0012603C">
              <w:rPr>
                <w:bCs/>
                <w:iCs/>
                <w:sz w:val="23"/>
                <w:szCs w:val="23"/>
              </w:rPr>
              <w:t>Год выпуска</w:t>
            </w:r>
          </w:p>
        </w:tc>
        <w:tc>
          <w:tcPr>
            <w:tcW w:w="637" w:type="pct"/>
          </w:tcPr>
          <w:p w14:paraId="6858192F" w14:textId="77777777" w:rsidR="00A24AB5" w:rsidRPr="0012603C" w:rsidRDefault="00A24AB5" w:rsidP="0012603C">
            <w:pPr>
              <w:rPr>
                <w:bCs/>
                <w:iCs/>
                <w:sz w:val="23"/>
                <w:szCs w:val="23"/>
              </w:rPr>
            </w:pPr>
            <w:r w:rsidRPr="0012603C">
              <w:rPr>
                <w:bCs/>
                <w:iCs/>
                <w:sz w:val="23"/>
                <w:szCs w:val="23"/>
              </w:rPr>
              <w:t>Регистрационный знак</w:t>
            </w:r>
          </w:p>
        </w:tc>
        <w:tc>
          <w:tcPr>
            <w:tcW w:w="1138" w:type="pct"/>
          </w:tcPr>
          <w:p w14:paraId="16CB0934" w14:textId="77777777" w:rsidR="00A24AB5" w:rsidRPr="0012603C" w:rsidRDefault="00A24AB5" w:rsidP="0012603C">
            <w:pPr>
              <w:jc w:val="center"/>
              <w:rPr>
                <w:bCs/>
                <w:iCs/>
                <w:sz w:val="23"/>
                <w:szCs w:val="23"/>
              </w:rPr>
            </w:pPr>
            <w:r w:rsidRPr="0012603C">
              <w:rPr>
                <w:bCs/>
                <w:iCs/>
                <w:sz w:val="23"/>
                <w:szCs w:val="23"/>
              </w:rPr>
              <w:t>Страховая сумма</w:t>
            </w:r>
          </w:p>
        </w:tc>
        <w:tc>
          <w:tcPr>
            <w:tcW w:w="773" w:type="pct"/>
          </w:tcPr>
          <w:p w14:paraId="062CBD4D" w14:textId="77777777" w:rsidR="00A24AB5" w:rsidRPr="0012603C" w:rsidRDefault="00A24AB5" w:rsidP="0012603C">
            <w:pPr>
              <w:jc w:val="both"/>
              <w:rPr>
                <w:bCs/>
                <w:iCs/>
                <w:sz w:val="23"/>
                <w:szCs w:val="23"/>
              </w:rPr>
            </w:pPr>
          </w:p>
          <w:p w14:paraId="7D66E94B" w14:textId="77777777" w:rsidR="00A24AB5" w:rsidRPr="0012603C" w:rsidRDefault="00A24AB5" w:rsidP="0012603C">
            <w:pPr>
              <w:jc w:val="both"/>
              <w:rPr>
                <w:bCs/>
                <w:iCs/>
                <w:sz w:val="23"/>
                <w:szCs w:val="23"/>
              </w:rPr>
            </w:pPr>
            <w:r w:rsidRPr="0012603C">
              <w:rPr>
                <w:bCs/>
                <w:iCs/>
                <w:sz w:val="23"/>
                <w:szCs w:val="23"/>
              </w:rPr>
              <w:t>ФИО, дата рождения, стаж лиц, допущенных к управлению ТС</w:t>
            </w:r>
          </w:p>
        </w:tc>
        <w:tc>
          <w:tcPr>
            <w:tcW w:w="540" w:type="pct"/>
          </w:tcPr>
          <w:p w14:paraId="7010D688" w14:textId="77777777" w:rsidR="00A24AB5" w:rsidRPr="0012603C" w:rsidRDefault="00A24AB5" w:rsidP="0012603C">
            <w:pPr>
              <w:jc w:val="both"/>
              <w:rPr>
                <w:bCs/>
                <w:iCs/>
                <w:sz w:val="23"/>
                <w:szCs w:val="23"/>
              </w:rPr>
            </w:pPr>
          </w:p>
          <w:p w14:paraId="51031C03" w14:textId="77777777" w:rsidR="00A24AB5" w:rsidRPr="0012603C" w:rsidRDefault="00A24AB5" w:rsidP="0012603C">
            <w:pPr>
              <w:jc w:val="both"/>
              <w:rPr>
                <w:bCs/>
                <w:iCs/>
                <w:sz w:val="23"/>
                <w:szCs w:val="23"/>
              </w:rPr>
            </w:pPr>
            <w:r w:rsidRPr="0012603C">
              <w:rPr>
                <w:bCs/>
                <w:iCs/>
                <w:sz w:val="23"/>
                <w:szCs w:val="23"/>
              </w:rPr>
              <w:t>Серия, номер</w:t>
            </w:r>
          </w:p>
          <w:p w14:paraId="7F567B9F" w14:textId="77777777" w:rsidR="00A24AB5" w:rsidRPr="0012603C" w:rsidRDefault="00A24AB5" w:rsidP="0012603C">
            <w:pPr>
              <w:jc w:val="both"/>
              <w:rPr>
                <w:bCs/>
                <w:iCs/>
                <w:sz w:val="23"/>
                <w:szCs w:val="23"/>
              </w:rPr>
            </w:pPr>
            <w:r w:rsidRPr="0012603C">
              <w:rPr>
                <w:bCs/>
                <w:iCs/>
                <w:sz w:val="23"/>
                <w:szCs w:val="23"/>
              </w:rPr>
              <w:t>Полиса</w:t>
            </w:r>
          </w:p>
        </w:tc>
        <w:tc>
          <w:tcPr>
            <w:tcW w:w="510" w:type="pct"/>
          </w:tcPr>
          <w:p w14:paraId="33D18F7A" w14:textId="77777777" w:rsidR="00A24AB5" w:rsidRPr="0012603C" w:rsidRDefault="00A24AB5" w:rsidP="0012603C">
            <w:pPr>
              <w:rPr>
                <w:bCs/>
                <w:iCs/>
                <w:sz w:val="23"/>
                <w:szCs w:val="23"/>
              </w:rPr>
            </w:pPr>
          </w:p>
          <w:p w14:paraId="097A19F5" w14:textId="77777777" w:rsidR="00A24AB5" w:rsidRPr="0012603C" w:rsidRDefault="00A24AB5" w:rsidP="0012603C">
            <w:pPr>
              <w:jc w:val="both"/>
              <w:rPr>
                <w:bCs/>
                <w:iCs/>
                <w:sz w:val="23"/>
                <w:szCs w:val="23"/>
              </w:rPr>
            </w:pPr>
          </w:p>
          <w:p w14:paraId="2C428F4B" w14:textId="77777777" w:rsidR="00A24AB5" w:rsidRPr="0012603C" w:rsidRDefault="00A24AB5" w:rsidP="0012603C">
            <w:pPr>
              <w:jc w:val="both"/>
              <w:rPr>
                <w:bCs/>
                <w:iCs/>
                <w:sz w:val="23"/>
                <w:szCs w:val="23"/>
              </w:rPr>
            </w:pPr>
            <w:r w:rsidRPr="0012603C">
              <w:rPr>
                <w:bCs/>
                <w:iCs/>
                <w:sz w:val="23"/>
                <w:szCs w:val="23"/>
              </w:rPr>
              <w:t>Страховая премия (руб.)</w:t>
            </w:r>
          </w:p>
        </w:tc>
      </w:tr>
      <w:tr w:rsidR="00A24AB5" w:rsidRPr="0012603C" w14:paraId="1045B196" w14:textId="77777777" w:rsidTr="003D5FB9">
        <w:trPr>
          <w:trHeight w:val="419"/>
          <w:jc w:val="center"/>
        </w:trPr>
        <w:tc>
          <w:tcPr>
            <w:tcW w:w="229" w:type="pct"/>
          </w:tcPr>
          <w:p w14:paraId="15F6BA62" w14:textId="77777777" w:rsidR="00A24AB5" w:rsidRPr="0012603C" w:rsidRDefault="00A24AB5" w:rsidP="0012603C">
            <w:pPr>
              <w:jc w:val="center"/>
              <w:rPr>
                <w:bCs/>
                <w:iCs/>
                <w:sz w:val="23"/>
                <w:szCs w:val="23"/>
              </w:rPr>
            </w:pPr>
            <w:r w:rsidRPr="0012603C">
              <w:rPr>
                <w:bCs/>
                <w:iCs/>
                <w:sz w:val="23"/>
                <w:szCs w:val="23"/>
              </w:rPr>
              <w:t>1</w:t>
            </w:r>
          </w:p>
        </w:tc>
        <w:tc>
          <w:tcPr>
            <w:tcW w:w="819" w:type="pct"/>
          </w:tcPr>
          <w:p w14:paraId="3558EBCA" w14:textId="77777777" w:rsidR="00A24AB5" w:rsidRPr="0012603C" w:rsidRDefault="00A24AB5" w:rsidP="0012603C">
            <w:pPr>
              <w:jc w:val="center"/>
              <w:rPr>
                <w:bCs/>
                <w:iCs/>
                <w:sz w:val="23"/>
                <w:szCs w:val="23"/>
              </w:rPr>
            </w:pPr>
            <w:r w:rsidRPr="0012603C">
              <w:rPr>
                <w:bCs/>
                <w:iCs/>
                <w:sz w:val="23"/>
                <w:szCs w:val="23"/>
              </w:rPr>
              <w:t>2</w:t>
            </w:r>
          </w:p>
        </w:tc>
        <w:tc>
          <w:tcPr>
            <w:tcW w:w="354" w:type="pct"/>
          </w:tcPr>
          <w:p w14:paraId="2F5A61FA" w14:textId="77777777" w:rsidR="00A24AB5" w:rsidRPr="0012603C" w:rsidRDefault="00A24AB5" w:rsidP="0012603C">
            <w:pPr>
              <w:jc w:val="center"/>
              <w:rPr>
                <w:bCs/>
                <w:iCs/>
                <w:sz w:val="23"/>
                <w:szCs w:val="23"/>
              </w:rPr>
            </w:pPr>
            <w:r w:rsidRPr="0012603C">
              <w:rPr>
                <w:bCs/>
                <w:iCs/>
                <w:sz w:val="23"/>
                <w:szCs w:val="23"/>
              </w:rPr>
              <w:t>3</w:t>
            </w:r>
          </w:p>
        </w:tc>
        <w:tc>
          <w:tcPr>
            <w:tcW w:w="637" w:type="pct"/>
          </w:tcPr>
          <w:p w14:paraId="396D7323" w14:textId="77777777" w:rsidR="00A24AB5" w:rsidRPr="0012603C" w:rsidRDefault="00A24AB5" w:rsidP="0012603C">
            <w:pPr>
              <w:jc w:val="center"/>
              <w:rPr>
                <w:bCs/>
                <w:iCs/>
                <w:sz w:val="23"/>
                <w:szCs w:val="23"/>
              </w:rPr>
            </w:pPr>
            <w:r w:rsidRPr="0012603C">
              <w:rPr>
                <w:bCs/>
                <w:iCs/>
                <w:sz w:val="23"/>
                <w:szCs w:val="23"/>
              </w:rPr>
              <w:t>4</w:t>
            </w:r>
          </w:p>
        </w:tc>
        <w:tc>
          <w:tcPr>
            <w:tcW w:w="1138" w:type="pct"/>
          </w:tcPr>
          <w:p w14:paraId="36E6CBD9" w14:textId="77777777" w:rsidR="00A24AB5" w:rsidRPr="0012603C" w:rsidRDefault="00A24AB5" w:rsidP="0012603C">
            <w:pPr>
              <w:jc w:val="center"/>
              <w:rPr>
                <w:bCs/>
                <w:iCs/>
                <w:sz w:val="23"/>
                <w:szCs w:val="23"/>
              </w:rPr>
            </w:pPr>
            <w:r w:rsidRPr="0012603C">
              <w:rPr>
                <w:bCs/>
                <w:iCs/>
                <w:sz w:val="23"/>
                <w:szCs w:val="23"/>
              </w:rPr>
              <w:t>5</w:t>
            </w:r>
          </w:p>
        </w:tc>
        <w:tc>
          <w:tcPr>
            <w:tcW w:w="773" w:type="pct"/>
          </w:tcPr>
          <w:p w14:paraId="4F271E45" w14:textId="77777777" w:rsidR="00A24AB5" w:rsidRPr="0012603C" w:rsidRDefault="00A24AB5" w:rsidP="0012603C">
            <w:pPr>
              <w:jc w:val="center"/>
              <w:rPr>
                <w:bCs/>
                <w:iCs/>
                <w:sz w:val="23"/>
                <w:szCs w:val="23"/>
              </w:rPr>
            </w:pPr>
            <w:r w:rsidRPr="0012603C">
              <w:rPr>
                <w:bCs/>
                <w:iCs/>
                <w:sz w:val="23"/>
                <w:szCs w:val="23"/>
              </w:rPr>
              <w:t>9</w:t>
            </w:r>
          </w:p>
        </w:tc>
        <w:tc>
          <w:tcPr>
            <w:tcW w:w="540" w:type="pct"/>
          </w:tcPr>
          <w:p w14:paraId="2AC12020" w14:textId="77777777" w:rsidR="00A24AB5" w:rsidRPr="0012603C" w:rsidRDefault="00A24AB5" w:rsidP="0012603C">
            <w:pPr>
              <w:jc w:val="center"/>
              <w:rPr>
                <w:bCs/>
                <w:iCs/>
                <w:sz w:val="23"/>
                <w:szCs w:val="23"/>
              </w:rPr>
            </w:pPr>
            <w:r w:rsidRPr="0012603C">
              <w:rPr>
                <w:bCs/>
                <w:iCs/>
                <w:sz w:val="23"/>
                <w:szCs w:val="23"/>
              </w:rPr>
              <w:t>10</w:t>
            </w:r>
          </w:p>
        </w:tc>
        <w:tc>
          <w:tcPr>
            <w:tcW w:w="510" w:type="pct"/>
          </w:tcPr>
          <w:p w14:paraId="4DFA240C" w14:textId="77777777" w:rsidR="00A24AB5" w:rsidRPr="0012603C" w:rsidRDefault="00A24AB5" w:rsidP="0012603C">
            <w:pPr>
              <w:jc w:val="center"/>
              <w:rPr>
                <w:bCs/>
                <w:iCs/>
                <w:sz w:val="23"/>
                <w:szCs w:val="23"/>
              </w:rPr>
            </w:pPr>
            <w:r w:rsidRPr="0012603C">
              <w:rPr>
                <w:bCs/>
                <w:iCs/>
                <w:sz w:val="23"/>
                <w:szCs w:val="23"/>
              </w:rPr>
              <w:t>11</w:t>
            </w:r>
          </w:p>
        </w:tc>
      </w:tr>
      <w:tr w:rsidR="0019684E" w:rsidRPr="0012603C" w14:paraId="655FFA4C" w14:textId="77777777" w:rsidTr="003D5FB9">
        <w:trPr>
          <w:trHeight w:val="343"/>
          <w:jc w:val="center"/>
        </w:trPr>
        <w:tc>
          <w:tcPr>
            <w:tcW w:w="229" w:type="pct"/>
            <w:vAlign w:val="center"/>
          </w:tcPr>
          <w:p w14:paraId="5CBA7712" w14:textId="77777777" w:rsidR="0019684E" w:rsidRPr="0012603C" w:rsidRDefault="0019684E" w:rsidP="0012603C">
            <w:pPr>
              <w:jc w:val="center"/>
              <w:rPr>
                <w:bCs/>
                <w:iCs/>
                <w:sz w:val="23"/>
                <w:szCs w:val="23"/>
              </w:rPr>
            </w:pPr>
            <w:r w:rsidRPr="0012603C">
              <w:rPr>
                <w:bCs/>
                <w:iCs/>
                <w:sz w:val="23"/>
                <w:szCs w:val="23"/>
              </w:rPr>
              <w:t>1</w:t>
            </w:r>
          </w:p>
        </w:tc>
        <w:tc>
          <w:tcPr>
            <w:tcW w:w="819" w:type="pct"/>
            <w:vAlign w:val="center"/>
          </w:tcPr>
          <w:p w14:paraId="24CB17FA" w14:textId="749582AA" w:rsidR="0019684E" w:rsidRPr="0012603C" w:rsidRDefault="00315B41" w:rsidP="0012603C">
            <w:pPr>
              <w:jc w:val="center"/>
              <w:rPr>
                <w:bCs/>
                <w:iCs/>
                <w:sz w:val="23"/>
                <w:szCs w:val="23"/>
              </w:rPr>
            </w:pPr>
            <w:r w:rsidRPr="0012603C">
              <w:rPr>
                <w:bCs/>
                <w:iCs/>
                <w:sz w:val="23"/>
                <w:szCs w:val="23"/>
              </w:rPr>
              <w:t>FORD MONDEO</w:t>
            </w:r>
          </w:p>
        </w:tc>
        <w:tc>
          <w:tcPr>
            <w:tcW w:w="354" w:type="pct"/>
            <w:vAlign w:val="center"/>
          </w:tcPr>
          <w:p w14:paraId="1E639BDB" w14:textId="0C07B454" w:rsidR="0019684E" w:rsidRPr="0012603C" w:rsidRDefault="00315B41" w:rsidP="0012603C">
            <w:pPr>
              <w:rPr>
                <w:bCs/>
                <w:iCs/>
                <w:sz w:val="23"/>
                <w:szCs w:val="23"/>
              </w:rPr>
            </w:pPr>
            <w:r w:rsidRPr="0012603C">
              <w:rPr>
                <w:bCs/>
                <w:iCs/>
                <w:sz w:val="23"/>
                <w:szCs w:val="23"/>
              </w:rPr>
              <w:t>2018</w:t>
            </w:r>
          </w:p>
        </w:tc>
        <w:tc>
          <w:tcPr>
            <w:tcW w:w="637" w:type="pct"/>
            <w:vAlign w:val="center"/>
          </w:tcPr>
          <w:p w14:paraId="6E5ED65B" w14:textId="5539A91B" w:rsidR="0019684E" w:rsidRPr="0012603C" w:rsidRDefault="00315B41" w:rsidP="0012603C">
            <w:pPr>
              <w:jc w:val="center"/>
              <w:rPr>
                <w:bCs/>
                <w:iCs/>
                <w:sz w:val="23"/>
                <w:szCs w:val="23"/>
              </w:rPr>
            </w:pPr>
            <w:r w:rsidRPr="0012603C">
              <w:rPr>
                <w:bCs/>
                <w:iCs/>
                <w:sz w:val="23"/>
                <w:szCs w:val="23"/>
              </w:rPr>
              <w:t>O696XA47</w:t>
            </w:r>
          </w:p>
        </w:tc>
        <w:tc>
          <w:tcPr>
            <w:tcW w:w="1138" w:type="pct"/>
            <w:vMerge w:val="restart"/>
          </w:tcPr>
          <w:p w14:paraId="47524AEF" w14:textId="77777777" w:rsidR="0019684E" w:rsidRPr="0012603C" w:rsidRDefault="0019684E" w:rsidP="0012603C">
            <w:pPr>
              <w:jc w:val="both"/>
              <w:rPr>
                <w:bCs/>
                <w:iCs/>
                <w:sz w:val="23"/>
                <w:szCs w:val="23"/>
              </w:rPr>
            </w:pPr>
            <w:r w:rsidRPr="0012603C">
              <w:rPr>
                <w:bCs/>
                <w:iCs/>
                <w:sz w:val="23"/>
                <w:szCs w:val="23"/>
              </w:rPr>
              <w:t>Установлена Федеральным законом от 25 апреля 2002 года № 40-ФЗ «Об обязательном страховании гражданской ответственности владельцев транспортных средств» в редакции, действующей на дату заключения настоящего договора</w:t>
            </w:r>
          </w:p>
        </w:tc>
        <w:tc>
          <w:tcPr>
            <w:tcW w:w="773" w:type="pct"/>
            <w:vMerge w:val="restart"/>
          </w:tcPr>
          <w:p w14:paraId="3B117FA0" w14:textId="77777777" w:rsidR="0019684E" w:rsidRPr="0012603C" w:rsidRDefault="0019684E" w:rsidP="0012603C">
            <w:pPr>
              <w:jc w:val="both"/>
              <w:rPr>
                <w:sz w:val="23"/>
                <w:szCs w:val="23"/>
              </w:rPr>
            </w:pPr>
          </w:p>
          <w:p w14:paraId="2959FDEF" w14:textId="77777777" w:rsidR="0019684E" w:rsidRPr="0012603C" w:rsidRDefault="0019684E" w:rsidP="0012603C">
            <w:pPr>
              <w:jc w:val="both"/>
              <w:rPr>
                <w:sz w:val="23"/>
                <w:szCs w:val="23"/>
              </w:rPr>
            </w:pPr>
          </w:p>
          <w:p w14:paraId="7C6F875F" w14:textId="77777777" w:rsidR="0019684E" w:rsidRPr="0012603C" w:rsidRDefault="0019684E" w:rsidP="0012603C">
            <w:pPr>
              <w:jc w:val="both"/>
              <w:rPr>
                <w:sz w:val="23"/>
                <w:szCs w:val="23"/>
              </w:rPr>
            </w:pPr>
          </w:p>
          <w:p w14:paraId="5DA947A3" w14:textId="77777777" w:rsidR="0019684E" w:rsidRPr="0012603C" w:rsidRDefault="0019684E" w:rsidP="0012603C">
            <w:pPr>
              <w:jc w:val="both"/>
              <w:rPr>
                <w:sz w:val="23"/>
                <w:szCs w:val="23"/>
              </w:rPr>
            </w:pPr>
          </w:p>
          <w:p w14:paraId="422E296F" w14:textId="77777777" w:rsidR="0019684E" w:rsidRPr="0012603C" w:rsidRDefault="0019684E" w:rsidP="0012603C">
            <w:pPr>
              <w:jc w:val="both"/>
              <w:rPr>
                <w:bCs/>
                <w:iCs/>
                <w:sz w:val="23"/>
                <w:szCs w:val="23"/>
              </w:rPr>
            </w:pPr>
            <w:r w:rsidRPr="0012603C">
              <w:rPr>
                <w:sz w:val="23"/>
                <w:szCs w:val="23"/>
              </w:rPr>
              <w:t>Любые лица, использующие застрахованное ТС на законном основании</w:t>
            </w:r>
          </w:p>
        </w:tc>
        <w:tc>
          <w:tcPr>
            <w:tcW w:w="540" w:type="pct"/>
          </w:tcPr>
          <w:p w14:paraId="7FF84C68" w14:textId="77777777" w:rsidR="0019684E" w:rsidRPr="0012603C" w:rsidRDefault="0019684E" w:rsidP="0012603C">
            <w:pPr>
              <w:jc w:val="both"/>
              <w:rPr>
                <w:iCs/>
                <w:sz w:val="23"/>
                <w:szCs w:val="23"/>
              </w:rPr>
            </w:pPr>
            <w:r w:rsidRPr="0012603C">
              <w:rPr>
                <w:iCs/>
                <w:sz w:val="23"/>
                <w:szCs w:val="23"/>
              </w:rPr>
              <w:t xml:space="preserve"> </w:t>
            </w:r>
          </w:p>
        </w:tc>
        <w:tc>
          <w:tcPr>
            <w:tcW w:w="510" w:type="pct"/>
          </w:tcPr>
          <w:p w14:paraId="73981DC0" w14:textId="77777777" w:rsidR="0019684E" w:rsidRPr="0012603C" w:rsidRDefault="0019684E" w:rsidP="0012603C">
            <w:pPr>
              <w:jc w:val="both"/>
              <w:rPr>
                <w:iCs/>
                <w:sz w:val="23"/>
                <w:szCs w:val="23"/>
              </w:rPr>
            </w:pPr>
            <w:r w:rsidRPr="0012603C">
              <w:rPr>
                <w:iCs/>
                <w:sz w:val="23"/>
                <w:szCs w:val="23"/>
              </w:rPr>
              <w:t xml:space="preserve">   </w:t>
            </w:r>
          </w:p>
          <w:p w14:paraId="2DBA4537" w14:textId="77777777" w:rsidR="0019684E" w:rsidRPr="0012603C" w:rsidRDefault="0019684E" w:rsidP="0012603C">
            <w:pPr>
              <w:jc w:val="both"/>
              <w:rPr>
                <w:iCs/>
                <w:sz w:val="23"/>
                <w:szCs w:val="23"/>
              </w:rPr>
            </w:pPr>
          </w:p>
          <w:p w14:paraId="5DFE0933" w14:textId="6948096A" w:rsidR="0019684E" w:rsidRPr="0012603C" w:rsidRDefault="0012603C" w:rsidP="0012603C">
            <w:pPr>
              <w:jc w:val="both"/>
              <w:rPr>
                <w:iCs/>
                <w:sz w:val="23"/>
                <w:szCs w:val="23"/>
              </w:rPr>
            </w:pPr>
            <w:r>
              <w:rPr>
                <w:iCs/>
                <w:sz w:val="23"/>
                <w:szCs w:val="23"/>
              </w:rPr>
              <w:t>6 747,09</w:t>
            </w:r>
          </w:p>
          <w:p w14:paraId="75B3C889" w14:textId="77777777" w:rsidR="0019684E" w:rsidRPr="0012603C" w:rsidRDefault="0019684E" w:rsidP="0012603C">
            <w:pPr>
              <w:jc w:val="both"/>
              <w:rPr>
                <w:iCs/>
                <w:sz w:val="23"/>
                <w:szCs w:val="23"/>
              </w:rPr>
            </w:pPr>
          </w:p>
          <w:p w14:paraId="0D2115E6" w14:textId="77777777" w:rsidR="0019684E" w:rsidRPr="0012603C" w:rsidRDefault="0019684E" w:rsidP="0012603C">
            <w:pPr>
              <w:jc w:val="both"/>
              <w:rPr>
                <w:iCs/>
                <w:sz w:val="23"/>
                <w:szCs w:val="23"/>
              </w:rPr>
            </w:pPr>
          </w:p>
          <w:p w14:paraId="4951E235" w14:textId="37A4EAF6" w:rsidR="0019684E" w:rsidRPr="0012603C" w:rsidRDefault="0019684E" w:rsidP="0012603C">
            <w:pPr>
              <w:jc w:val="both"/>
              <w:rPr>
                <w:iCs/>
                <w:sz w:val="23"/>
                <w:szCs w:val="23"/>
              </w:rPr>
            </w:pPr>
          </w:p>
        </w:tc>
      </w:tr>
      <w:tr w:rsidR="0019684E" w:rsidRPr="0012603C" w14:paraId="6CB275A3" w14:textId="77777777" w:rsidTr="003D5FB9">
        <w:trPr>
          <w:trHeight w:val="343"/>
          <w:jc w:val="center"/>
        </w:trPr>
        <w:tc>
          <w:tcPr>
            <w:tcW w:w="229" w:type="pct"/>
            <w:vAlign w:val="center"/>
          </w:tcPr>
          <w:p w14:paraId="793D6F8E" w14:textId="1557EE58" w:rsidR="0019684E" w:rsidRPr="0012603C" w:rsidRDefault="0019684E" w:rsidP="0012603C">
            <w:pPr>
              <w:jc w:val="center"/>
              <w:rPr>
                <w:bCs/>
                <w:iCs/>
                <w:sz w:val="23"/>
                <w:szCs w:val="23"/>
              </w:rPr>
            </w:pPr>
            <w:r w:rsidRPr="0012603C">
              <w:rPr>
                <w:bCs/>
                <w:iCs/>
                <w:sz w:val="23"/>
                <w:szCs w:val="23"/>
              </w:rPr>
              <w:t>2</w:t>
            </w:r>
          </w:p>
        </w:tc>
        <w:tc>
          <w:tcPr>
            <w:tcW w:w="819" w:type="pct"/>
            <w:vAlign w:val="center"/>
          </w:tcPr>
          <w:p w14:paraId="44EDA102" w14:textId="0214E5B7" w:rsidR="0019684E" w:rsidRPr="0012603C" w:rsidRDefault="008D551E" w:rsidP="0012603C">
            <w:pPr>
              <w:jc w:val="center"/>
              <w:rPr>
                <w:sz w:val="23"/>
                <w:szCs w:val="23"/>
              </w:rPr>
            </w:pPr>
            <w:r w:rsidRPr="0012603C">
              <w:rPr>
                <w:sz w:val="23"/>
                <w:szCs w:val="23"/>
              </w:rPr>
              <w:t>RENAULT DUSTER</w:t>
            </w:r>
          </w:p>
        </w:tc>
        <w:tc>
          <w:tcPr>
            <w:tcW w:w="354" w:type="pct"/>
            <w:vAlign w:val="center"/>
          </w:tcPr>
          <w:p w14:paraId="6B469E78" w14:textId="1389A51F" w:rsidR="0019684E" w:rsidRPr="0012603C" w:rsidRDefault="008D551E" w:rsidP="0012603C">
            <w:pPr>
              <w:rPr>
                <w:bCs/>
                <w:iCs/>
                <w:sz w:val="23"/>
                <w:szCs w:val="23"/>
              </w:rPr>
            </w:pPr>
            <w:r w:rsidRPr="0012603C">
              <w:rPr>
                <w:bCs/>
                <w:iCs/>
                <w:sz w:val="23"/>
                <w:szCs w:val="23"/>
              </w:rPr>
              <w:t>2014</w:t>
            </w:r>
          </w:p>
        </w:tc>
        <w:tc>
          <w:tcPr>
            <w:tcW w:w="637" w:type="pct"/>
            <w:vAlign w:val="center"/>
          </w:tcPr>
          <w:p w14:paraId="0F3A4C25" w14:textId="57B6A878" w:rsidR="0019684E" w:rsidRPr="0012603C" w:rsidRDefault="008D551E" w:rsidP="0012603C">
            <w:pPr>
              <w:jc w:val="center"/>
              <w:rPr>
                <w:sz w:val="23"/>
                <w:szCs w:val="23"/>
              </w:rPr>
            </w:pPr>
            <w:r w:rsidRPr="0012603C">
              <w:rPr>
                <w:sz w:val="23"/>
                <w:szCs w:val="23"/>
              </w:rPr>
              <w:t>В978УУ47</w:t>
            </w:r>
          </w:p>
        </w:tc>
        <w:tc>
          <w:tcPr>
            <w:tcW w:w="1138" w:type="pct"/>
            <w:vMerge/>
          </w:tcPr>
          <w:p w14:paraId="4A87E64E" w14:textId="77777777" w:rsidR="0019684E" w:rsidRPr="0012603C" w:rsidRDefault="0019684E" w:rsidP="0012603C">
            <w:pPr>
              <w:jc w:val="both"/>
              <w:rPr>
                <w:bCs/>
                <w:iCs/>
                <w:sz w:val="23"/>
                <w:szCs w:val="23"/>
              </w:rPr>
            </w:pPr>
          </w:p>
        </w:tc>
        <w:tc>
          <w:tcPr>
            <w:tcW w:w="773" w:type="pct"/>
            <w:vMerge/>
          </w:tcPr>
          <w:p w14:paraId="5A9B2762" w14:textId="77777777" w:rsidR="0019684E" w:rsidRPr="0012603C" w:rsidRDefault="0019684E" w:rsidP="0012603C">
            <w:pPr>
              <w:jc w:val="both"/>
              <w:rPr>
                <w:sz w:val="23"/>
                <w:szCs w:val="23"/>
              </w:rPr>
            </w:pPr>
          </w:p>
        </w:tc>
        <w:tc>
          <w:tcPr>
            <w:tcW w:w="540" w:type="pct"/>
          </w:tcPr>
          <w:p w14:paraId="0D42CDC5" w14:textId="77777777" w:rsidR="0019684E" w:rsidRPr="0012603C" w:rsidRDefault="0019684E" w:rsidP="0012603C">
            <w:pPr>
              <w:jc w:val="both"/>
              <w:rPr>
                <w:iCs/>
                <w:sz w:val="23"/>
                <w:szCs w:val="23"/>
              </w:rPr>
            </w:pPr>
          </w:p>
        </w:tc>
        <w:tc>
          <w:tcPr>
            <w:tcW w:w="510" w:type="pct"/>
          </w:tcPr>
          <w:p w14:paraId="69BEAB7A" w14:textId="77777777" w:rsidR="0012603C" w:rsidRPr="0012603C" w:rsidRDefault="0012603C" w:rsidP="0012603C">
            <w:pPr>
              <w:jc w:val="both"/>
              <w:rPr>
                <w:iCs/>
                <w:sz w:val="23"/>
                <w:szCs w:val="23"/>
              </w:rPr>
            </w:pPr>
            <w:r>
              <w:rPr>
                <w:iCs/>
                <w:sz w:val="23"/>
                <w:szCs w:val="23"/>
              </w:rPr>
              <w:t>6 747,09</w:t>
            </w:r>
          </w:p>
          <w:p w14:paraId="56DCB902" w14:textId="77777777" w:rsidR="0019684E" w:rsidRPr="0012603C" w:rsidRDefault="0019684E" w:rsidP="0012603C">
            <w:pPr>
              <w:jc w:val="both"/>
              <w:rPr>
                <w:iCs/>
                <w:sz w:val="23"/>
                <w:szCs w:val="23"/>
              </w:rPr>
            </w:pPr>
          </w:p>
        </w:tc>
      </w:tr>
    </w:tbl>
    <w:p w14:paraId="2E1216CB" w14:textId="70F7CF12" w:rsidR="00A24AB5" w:rsidRPr="0012603C" w:rsidRDefault="00A24AB5" w:rsidP="0012603C">
      <w:pPr>
        <w:jc w:val="both"/>
        <w:rPr>
          <w:b/>
          <w:bCs/>
          <w:sz w:val="23"/>
          <w:szCs w:val="23"/>
        </w:rPr>
      </w:pPr>
      <w:r w:rsidRPr="0012603C">
        <w:rPr>
          <w:sz w:val="23"/>
          <w:szCs w:val="23"/>
        </w:rPr>
        <w:t xml:space="preserve">Итого: составляет </w:t>
      </w:r>
      <w:r w:rsidR="0012603C" w:rsidRPr="0012603C">
        <w:rPr>
          <w:b/>
          <w:bCs/>
          <w:sz w:val="23"/>
          <w:szCs w:val="23"/>
        </w:rPr>
        <w:t>13 494 руб. (Тринадцать тысяч четыреста девяносто четыре) 18 копеек (НДС не облагается).</w:t>
      </w:r>
    </w:p>
    <w:p w14:paraId="070133C7" w14:textId="77777777" w:rsidR="00A24AB5" w:rsidRPr="0012603C" w:rsidRDefault="00A24AB5" w:rsidP="0012603C">
      <w:pPr>
        <w:jc w:val="both"/>
        <w:rPr>
          <w:sz w:val="23"/>
          <w:szCs w:val="23"/>
        </w:rPr>
      </w:pPr>
    </w:p>
    <w:p w14:paraId="542C1E73" w14:textId="77777777" w:rsidR="00A24AB5" w:rsidRPr="0012603C" w:rsidRDefault="00A24AB5" w:rsidP="0012603C">
      <w:pPr>
        <w:jc w:val="center"/>
        <w:rPr>
          <w:b/>
          <w:bCs/>
          <w:sz w:val="23"/>
          <w:szCs w:val="23"/>
        </w:rPr>
      </w:pPr>
      <w:r w:rsidRPr="0012603C">
        <w:rPr>
          <w:b/>
          <w:bCs/>
          <w:sz w:val="23"/>
          <w:szCs w:val="23"/>
        </w:rPr>
        <w:t>Подписи сторон</w:t>
      </w:r>
    </w:p>
    <w:tbl>
      <w:tblPr>
        <w:tblpPr w:leftFromText="180" w:rightFromText="180" w:vertAnchor="text" w:horzAnchor="margin" w:tblpXSpec="center" w:tblpY="66"/>
        <w:tblW w:w="9970" w:type="dxa"/>
        <w:tblLayout w:type="fixed"/>
        <w:tblCellMar>
          <w:left w:w="70" w:type="dxa"/>
          <w:right w:w="70" w:type="dxa"/>
        </w:tblCellMar>
        <w:tblLook w:val="0000" w:firstRow="0" w:lastRow="0" w:firstColumn="0" w:lastColumn="0" w:noHBand="0" w:noVBand="0"/>
      </w:tblPr>
      <w:tblGrid>
        <w:gridCol w:w="5032"/>
        <w:gridCol w:w="258"/>
        <w:gridCol w:w="4680"/>
      </w:tblGrid>
      <w:tr w:rsidR="00A24AB5" w:rsidRPr="0012603C" w14:paraId="20D4899D" w14:textId="77777777" w:rsidTr="003D5FB9">
        <w:tc>
          <w:tcPr>
            <w:tcW w:w="5032" w:type="dxa"/>
          </w:tcPr>
          <w:p w14:paraId="3B9914B8" w14:textId="05268981" w:rsidR="00A24AB5" w:rsidRPr="0012603C" w:rsidRDefault="00A24AB5" w:rsidP="0012603C">
            <w:pPr>
              <w:rPr>
                <w:sz w:val="23"/>
                <w:szCs w:val="23"/>
              </w:rPr>
            </w:pPr>
            <w:proofErr w:type="gramStart"/>
            <w:r w:rsidRPr="0012603C">
              <w:rPr>
                <w:sz w:val="23"/>
                <w:szCs w:val="23"/>
              </w:rPr>
              <w:t xml:space="preserve">Страховщик: </w:t>
            </w:r>
            <w:r w:rsidRPr="0012603C">
              <w:rPr>
                <w:b/>
                <w:bCs/>
                <w:sz w:val="23"/>
                <w:szCs w:val="23"/>
              </w:rPr>
              <w:t xml:space="preserve"> </w:t>
            </w:r>
            <w:r w:rsidR="0012603C" w:rsidRPr="0012603C">
              <w:rPr>
                <w:sz w:val="23"/>
                <w:szCs w:val="23"/>
              </w:rPr>
              <w:t xml:space="preserve"> </w:t>
            </w:r>
            <w:proofErr w:type="gramEnd"/>
          </w:p>
        </w:tc>
        <w:tc>
          <w:tcPr>
            <w:tcW w:w="258" w:type="dxa"/>
          </w:tcPr>
          <w:p w14:paraId="7ABCA2BE" w14:textId="77777777" w:rsidR="00A24AB5" w:rsidRPr="0012603C" w:rsidRDefault="00A24AB5" w:rsidP="0012603C">
            <w:pPr>
              <w:rPr>
                <w:sz w:val="23"/>
                <w:szCs w:val="23"/>
              </w:rPr>
            </w:pPr>
          </w:p>
        </w:tc>
        <w:tc>
          <w:tcPr>
            <w:tcW w:w="4680" w:type="dxa"/>
          </w:tcPr>
          <w:p w14:paraId="1D123E1E" w14:textId="77777777" w:rsidR="00A24AB5" w:rsidRPr="0012603C" w:rsidRDefault="00A24AB5" w:rsidP="0012603C">
            <w:pPr>
              <w:rPr>
                <w:b/>
                <w:bCs/>
                <w:sz w:val="23"/>
                <w:szCs w:val="23"/>
              </w:rPr>
            </w:pPr>
            <w:r w:rsidRPr="0012603C">
              <w:rPr>
                <w:sz w:val="23"/>
                <w:szCs w:val="23"/>
              </w:rPr>
              <w:t xml:space="preserve">Страхователь: </w:t>
            </w:r>
            <w:r w:rsidRPr="0012603C">
              <w:rPr>
                <w:b/>
                <w:bCs/>
                <w:sz w:val="23"/>
                <w:szCs w:val="23"/>
              </w:rPr>
              <w:t>ГБУК ЛО ДНТ</w:t>
            </w:r>
          </w:p>
          <w:p w14:paraId="31BC534D" w14:textId="77777777" w:rsidR="0012603C" w:rsidRPr="0012603C" w:rsidRDefault="0012603C" w:rsidP="0012603C">
            <w:pPr>
              <w:rPr>
                <w:sz w:val="23"/>
                <w:szCs w:val="23"/>
              </w:rPr>
            </w:pPr>
          </w:p>
        </w:tc>
      </w:tr>
    </w:tbl>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12603C" w:rsidRPr="0012603C" w14:paraId="4BD03434" w14:textId="77777777" w:rsidTr="00082633">
        <w:tc>
          <w:tcPr>
            <w:tcW w:w="4884" w:type="dxa"/>
          </w:tcPr>
          <w:p w14:paraId="1047CD86" w14:textId="3275BD75" w:rsidR="0012603C" w:rsidRDefault="0012603C" w:rsidP="0012603C">
            <w:pPr>
              <w:pStyle w:val="af2"/>
              <w:ind w:left="-105" w:hanging="1"/>
              <w:rPr>
                <w:rFonts w:ascii="Times New Roman" w:hAnsi="Times New Roman"/>
                <w:sz w:val="23"/>
                <w:szCs w:val="23"/>
              </w:rPr>
            </w:pPr>
          </w:p>
          <w:p w14:paraId="69F1EFB1" w14:textId="0185505E" w:rsidR="00B44426" w:rsidRDefault="00B44426" w:rsidP="0012603C">
            <w:pPr>
              <w:pStyle w:val="af2"/>
              <w:ind w:left="-105" w:hanging="1"/>
              <w:rPr>
                <w:rFonts w:ascii="Times New Roman" w:hAnsi="Times New Roman"/>
                <w:sz w:val="23"/>
                <w:szCs w:val="23"/>
              </w:rPr>
            </w:pPr>
          </w:p>
          <w:p w14:paraId="7268CB4F" w14:textId="394C9980" w:rsidR="00B44426" w:rsidRDefault="00B44426" w:rsidP="0012603C">
            <w:pPr>
              <w:pStyle w:val="af2"/>
              <w:ind w:left="-105" w:hanging="1"/>
              <w:rPr>
                <w:rFonts w:ascii="Times New Roman" w:hAnsi="Times New Roman"/>
                <w:sz w:val="23"/>
                <w:szCs w:val="23"/>
              </w:rPr>
            </w:pPr>
          </w:p>
          <w:p w14:paraId="4AA995FF" w14:textId="66EC30F3" w:rsidR="00B44426" w:rsidRDefault="00B44426" w:rsidP="0012603C">
            <w:pPr>
              <w:pStyle w:val="af2"/>
              <w:ind w:left="-105" w:hanging="1"/>
              <w:rPr>
                <w:rFonts w:ascii="Times New Roman" w:hAnsi="Times New Roman"/>
                <w:sz w:val="23"/>
                <w:szCs w:val="23"/>
              </w:rPr>
            </w:pPr>
          </w:p>
          <w:p w14:paraId="0E1EC7E7" w14:textId="4DE7926D" w:rsidR="00B44426" w:rsidRDefault="00B44426" w:rsidP="0012603C">
            <w:pPr>
              <w:pStyle w:val="af2"/>
              <w:ind w:left="-105" w:hanging="1"/>
              <w:rPr>
                <w:rFonts w:ascii="Times New Roman" w:hAnsi="Times New Roman"/>
                <w:sz w:val="23"/>
                <w:szCs w:val="23"/>
              </w:rPr>
            </w:pPr>
          </w:p>
          <w:p w14:paraId="47E95190" w14:textId="77777777" w:rsidR="00B44426" w:rsidRPr="0012603C" w:rsidRDefault="00B44426" w:rsidP="0012603C">
            <w:pPr>
              <w:pStyle w:val="af2"/>
              <w:ind w:left="-105" w:hanging="1"/>
              <w:rPr>
                <w:rFonts w:ascii="Times New Roman" w:hAnsi="Times New Roman"/>
                <w:sz w:val="23"/>
                <w:szCs w:val="23"/>
              </w:rPr>
            </w:pPr>
          </w:p>
          <w:p w14:paraId="2DA437A4" w14:textId="77777777" w:rsidR="0012603C" w:rsidRPr="0012603C" w:rsidRDefault="0012603C" w:rsidP="0012603C">
            <w:pPr>
              <w:pStyle w:val="af2"/>
              <w:ind w:left="-105" w:hanging="1"/>
              <w:rPr>
                <w:rFonts w:ascii="Times New Roman" w:hAnsi="Times New Roman"/>
                <w:sz w:val="23"/>
                <w:szCs w:val="23"/>
              </w:rPr>
            </w:pPr>
          </w:p>
          <w:p w14:paraId="0FF75DA1" w14:textId="5CEAE5B7" w:rsidR="0012603C" w:rsidRPr="0012603C" w:rsidRDefault="0012603C" w:rsidP="0012603C">
            <w:pPr>
              <w:pStyle w:val="af2"/>
              <w:ind w:left="-105" w:hanging="1"/>
              <w:rPr>
                <w:rFonts w:ascii="Times New Roman" w:hAnsi="Times New Roman"/>
                <w:sz w:val="23"/>
                <w:szCs w:val="23"/>
              </w:rPr>
            </w:pPr>
            <w:r w:rsidRPr="0012603C">
              <w:rPr>
                <w:rFonts w:ascii="Times New Roman" w:hAnsi="Times New Roman"/>
                <w:sz w:val="23"/>
                <w:szCs w:val="23"/>
              </w:rPr>
              <w:t xml:space="preserve">_____________ </w:t>
            </w:r>
            <w:bookmarkStart w:id="20" w:name="_GoBack"/>
            <w:bookmarkEnd w:id="20"/>
          </w:p>
          <w:p w14:paraId="1FCFB52B" w14:textId="77777777" w:rsidR="0012603C" w:rsidRPr="0012603C" w:rsidRDefault="0012603C" w:rsidP="0012603C">
            <w:pPr>
              <w:pStyle w:val="af2"/>
              <w:ind w:left="-105" w:hanging="1"/>
              <w:rPr>
                <w:rFonts w:ascii="Times New Roman" w:hAnsi="Times New Roman"/>
                <w:sz w:val="23"/>
                <w:szCs w:val="23"/>
              </w:rPr>
            </w:pPr>
            <w:proofErr w:type="spellStart"/>
            <w:r w:rsidRPr="0012603C">
              <w:rPr>
                <w:rFonts w:ascii="Times New Roman" w:hAnsi="Times New Roman"/>
                <w:sz w:val="23"/>
                <w:szCs w:val="23"/>
              </w:rPr>
              <w:t>м.п</w:t>
            </w:r>
            <w:proofErr w:type="spellEnd"/>
            <w:r w:rsidRPr="0012603C">
              <w:rPr>
                <w:rFonts w:ascii="Times New Roman" w:hAnsi="Times New Roman"/>
                <w:sz w:val="23"/>
                <w:szCs w:val="23"/>
              </w:rPr>
              <w:t>.</w:t>
            </w:r>
          </w:p>
          <w:p w14:paraId="7E65F7A0" w14:textId="77777777" w:rsidR="0012603C" w:rsidRPr="0012603C" w:rsidRDefault="0012603C" w:rsidP="0012603C">
            <w:pPr>
              <w:pStyle w:val="a5"/>
              <w:spacing w:after="0"/>
              <w:rPr>
                <w:rFonts w:ascii="Times New Roman" w:hAnsi="Times New Roman" w:cs="Times New Roman"/>
                <w:sz w:val="23"/>
                <w:szCs w:val="23"/>
                <w:lang w:val="en-US"/>
              </w:rPr>
            </w:pPr>
          </w:p>
        </w:tc>
        <w:tc>
          <w:tcPr>
            <w:tcW w:w="4885" w:type="dxa"/>
          </w:tcPr>
          <w:p w14:paraId="28D9C07E" w14:textId="77777777" w:rsidR="0012603C" w:rsidRPr="0012603C" w:rsidRDefault="0012603C" w:rsidP="0012603C">
            <w:pPr>
              <w:pStyle w:val="af2"/>
              <w:ind w:left="250"/>
              <w:rPr>
                <w:rFonts w:ascii="Times New Roman" w:hAnsi="Times New Roman"/>
                <w:sz w:val="23"/>
                <w:szCs w:val="23"/>
              </w:rPr>
            </w:pPr>
            <w:r w:rsidRPr="0012603C">
              <w:rPr>
                <w:rFonts w:ascii="Times New Roman" w:hAnsi="Times New Roman"/>
                <w:sz w:val="23"/>
                <w:szCs w:val="23"/>
              </w:rPr>
              <w:t>Директор ГБУК ЛО ДНТ</w:t>
            </w:r>
          </w:p>
          <w:p w14:paraId="44BA75EB" w14:textId="77777777" w:rsidR="0012603C" w:rsidRPr="0012603C" w:rsidRDefault="0012603C" w:rsidP="0012603C">
            <w:pPr>
              <w:pStyle w:val="af2"/>
              <w:ind w:left="0"/>
              <w:rPr>
                <w:rFonts w:ascii="Times New Roman" w:hAnsi="Times New Roman"/>
                <w:sz w:val="23"/>
                <w:szCs w:val="23"/>
              </w:rPr>
            </w:pPr>
          </w:p>
          <w:p w14:paraId="404A9189" w14:textId="77777777" w:rsidR="0012603C" w:rsidRPr="0012603C" w:rsidRDefault="0012603C" w:rsidP="0012603C">
            <w:pPr>
              <w:pStyle w:val="af2"/>
              <w:ind w:left="0"/>
              <w:rPr>
                <w:rFonts w:ascii="Times New Roman" w:hAnsi="Times New Roman"/>
                <w:sz w:val="23"/>
                <w:szCs w:val="23"/>
              </w:rPr>
            </w:pPr>
          </w:p>
          <w:p w14:paraId="07BE1475" w14:textId="77777777" w:rsidR="0012603C" w:rsidRPr="0012603C" w:rsidRDefault="0012603C" w:rsidP="0012603C">
            <w:pPr>
              <w:pStyle w:val="af2"/>
              <w:ind w:left="0"/>
              <w:rPr>
                <w:rFonts w:ascii="Times New Roman" w:hAnsi="Times New Roman"/>
                <w:sz w:val="23"/>
                <w:szCs w:val="23"/>
              </w:rPr>
            </w:pPr>
          </w:p>
          <w:p w14:paraId="22237E42" w14:textId="77777777" w:rsidR="0012603C" w:rsidRPr="0012603C" w:rsidRDefault="0012603C" w:rsidP="0012603C">
            <w:pPr>
              <w:pStyle w:val="af2"/>
              <w:ind w:left="0"/>
              <w:rPr>
                <w:rFonts w:ascii="Times New Roman" w:hAnsi="Times New Roman"/>
                <w:sz w:val="23"/>
                <w:szCs w:val="23"/>
              </w:rPr>
            </w:pPr>
          </w:p>
          <w:p w14:paraId="46AF74D4" w14:textId="77777777" w:rsidR="0012603C" w:rsidRPr="0012603C" w:rsidRDefault="0012603C" w:rsidP="0012603C">
            <w:pPr>
              <w:pStyle w:val="af2"/>
              <w:ind w:hanging="1"/>
              <w:rPr>
                <w:rFonts w:ascii="Times New Roman" w:hAnsi="Times New Roman"/>
                <w:sz w:val="23"/>
                <w:szCs w:val="23"/>
              </w:rPr>
            </w:pPr>
          </w:p>
          <w:p w14:paraId="5421D476" w14:textId="77777777" w:rsidR="0012603C" w:rsidRPr="0012603C" w:rsidRDefault="0012603C" w:rsidP="0012603C">
            <w:pPr>
              <w:pStyle w:val="af2"/>
              <w:ind w:hanging="1"/>
              <w:rPr>
                <w:rFonts w:ascii="Times New Roman" w:hAnsi="Times New Roman"/>
                <w:sz w:val="23"/>
                <w:szCs w:val="23"/>
              </w:rPr>
            </w:pPr>
          </w:p>
          <w:p w14:paraId="30E09ED7" w14:textId="77777777" w:rsidR="0012603C" w:rsidRPr="0012603C" w:rsidRDefault="0012603C" w:rsidP="0012603C">
            <w:pPr>
              <w:pStyle w:val="af2"/>
              <w:ind w:left="250" w:hanging="1"/>
              <w:rPr>
                <w:rFonts w:ascii="Times New Roman" w:hAnsi="Times New Roman"/>
                <w:sz w:val="23"/>
                <w:szCs w:val="23"/>
              </w:rPr>
            </w:pPr>
            <w:r w:rsidRPr="0012603C">
              <w:rPr>
                <w:rFonts w:ascii="Times New Roman" w:hAnsi="Times New Roman"/>
                <w:sz w:val="23"/>
                <w:szCs w:val="23"/>
              </w:rPr>
              <w:t>_____________ А.Б. Овсяник</w:t>
            </w:r>
          </w:p>
          <w:p w14:paraId="343A6E21" w14:textId="77777777" w:rsidR="0012603C" w:rsidRPr="0012603C" w:rsidRDefault="0012603C" w:rsidP="0012603C">
            <w:pPr>
              <w:pStyle w:val="af2"/>
              <w:ind w:left="250" w:hanging="1"/>
              <w:rPr>
                <w:rFonts w:ascii="Times New Roman" w:hAnsi="Times New Roman"/>
                <w:sz w:val="23"/>
                <w:szCs w:val="23"/>
              </w:rPr>
            </w:pPr>
            <w:proofErr w:type="spellStart"/>
            <w:r w:rsidRPr="0012603C">
              <w:rPr>
                <w:rFonts w:ascii="Times New Roman" w:hAnsi="Times New Roman"/>
                <w:sz w:val="23"/>
                <w:szCs w:val="23"/>
              </w:rPr>
              <w:t>м.п</w:t>
            </w:r>
            <w:proofErr w:type="spellEnd"/>
            <w:r w:rsidRPr="0012603C">
              <w:rPr>
                <w:rFonts w:ascii="Times New Roman" w:hAnsi="Times New Roman"/>
                <w:sz w:val="23"/>
                <w:szCs w:val="23"/>
              </w:rPr>
              <w:t>.</w:t>
            </w:r>
          </w:p>
          <w:p w14:paraId="409FC187" w14:textId="77777777" w:rsidR="0012603C" w:rsidRPr="0012603C" w:rsidRDefault="0012603C" w:rsidP="0012603C">
            <w:pPr>
              <w:pStyle w:val="a5"/>
              <w:spacing w:after="0"/>
              <w:rPr>
                <w:rFonts w:ascii="Times New Roman" w:hAnsi="Times New Roman" w:cs="Times New Roman"/>
                <w:sz w:val="23"/>
                <w:szCs w:val="23"/>
              </w:rPr>
            </w:pPr>
          </w:p>
        </w:tc>
      </w:tr>
    </w:tbl>
    <w:p w14:paraId="15678011" w14:textId="77777777" w:rsidR="00A24AB5" w:rsidRPr="0012603C" w:rsidRDefault="00A24AB5" w:rsidP="0012603C">
      <w:pPr>
        <w:rPr>
          <w:sz w:val="23"/>
          <w:szCs w:val="23"/>
        </w:rPr>
      </w:pPr>
    </w:p>
    <w:p w14:paraId="3EA8BD2E" w14:textId="77777777" w:rsidR="00A24AB5" w:rsidRPr="0012603C" w:rsidRDefault="00A24AB5" w:rsidP="0012603C">
      <w:pPr>
        <w:rPr>
          <w:sz w:val="23"/>
          <w:szCs w:val="23"/>
        </w:rPr>
      </w:pPr>
    </w:p>
    <w:p w14:paraId="51E18F06" w14:textId="77777777" w:rsidR="00A24AB5" w:rsidRPr="0012603C" w:rsidRDefault="00A24AB5" w:rsidP="0012603C">
      <w:pPr>
        <w:pStyle w:val="a5"/>
        <w:spacing w:after="0"/>
        <w:rPr>
          <w:rFonts w:ascii="Times New Roman" w:hAnsi="Times New Roman" w:cs="Times New Roman"/>
          <w:sz w:val="23"/>
          <w:szCs w:val="23"/>
        </w:rPr>
      </w:pPr>
    </w:p>
    <w:sectPr w:rsidR="00A24AB5" w:rsidRPr="0012603C" w:rsidSect="0012603C">
      <w:pgSz w:w="11905" w:h="16837"/>
      <w:pgMar w:top="567" w:right="848" w:bottom="540" w:left="851"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Symbol">
    <w:altName w:val="Times New Roman"/>
    <w:charset w:val="CC"/>
    <w:family w:val="auto"/>
    <w:pitch w:val="default"/>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5"/>
      <w:numFmt w:val="decimal"/>
      <w:lvlText w:val="%1."/>
      <w:lvlJc w:val="left"/>
      <w:pPr>
        <w:tabs>
          <w:tab w:val="num" w:pos="1647"/>
        </w:tabs>
        <w:ind w:left="1647" w:hanging="360"/>
      </w:pPr>
    </w:lvl>
    <w:lvl w:ilvl="1">
      <w:start w:val="1"/>
      <w:numFmt w:val="decimal"/>
      <w:lvlText w:val="%1.%2."/>
      <w:lvlJc w:val="left"/>
      <w:pPr>
        <w:tabs>
          <w:tab w:val="num" w:pos="2079"/>
        </w:tabs>
        <w:ind w:left="2079" w:hanging="432"/>
      </w:pPr>
    </w:lvl>
    <w:lvl w:ilvl="2">
      <w:start w:val="1"/>
      <w:numFmt w:val="decimal"/>
      <w:pStyle w:val="3"/>
      <w:lvlText w:val="%1.%2.%3"/>
      <w:lvlJc w:val="left"/>
      <w:pPr>
        <w:tabs>
          <w:tab w:val="num" w:pos="2511"/>
        </w:tabs>
        <w:ind w:left="2511" w:hanging="504"/>
      </w:pPr>
    </w:lvl>
    <w:lvl w:ilvl="3">
      <w:start w:val="1"/>
      <w:numFmt w:val="decimal"/>
      <w:lvlText w:val="%1.%2.%3.%4."/>
      <w:lvlJc w:val="left"/>
      <w:pPr>
        <w:tabs>
          <w:tab w:val="num" w:pos="3015"/>
        </w:tabs>
        <w:ind w:left="3015" w:hanging="648"/>
      </w:pPr>
    </w:lvl>
    <w:lvl w:ilvl="4">
      <w:start w:val="1"/>
      <w:numFmt w:val="decimal"/>
      <w:lvlText w:val="%1.%2.%3.%4.%5."/>
      <w:lvlJc w:val="left"/>
      <w:pPr>
        <w:tabs>
          <w:tab w:val="num" w:pos="3519"/>
        </w:tabs>
        <w:ind w:left="3519" w:hanging="792"/>
      </w:pPr>
    </w:lvl>
    <w:lvl w:ilvl="5">
      <w:start w:val="1"/>
      <w:numFmt w:val="decimal"/>
      <w:lvlText w:val="%1.%2.%3.%4.%5.%6."/>
      <w:lvlJc w:val="left"/>
      <w:pPr>
        <w:tabs>
          <w:tab w:val="num" w:pos="4023"/>
        </w:tabs>
        <w:ind w:left="4023" w:hanging="936"/>
      </w:pPr>
    </w:lvl>
    <w:lvl w:ilvl="6">
      <w:start w:val="1"/>
      <w:numFmt w:val="decimal"/>
      <w:lvlText w:val="%1.%2.%3.%4.%5.%6.%7."/>
      <w:lvlJc w:val="left"/>
      <w:pPr>
        <w:tabs>
          <w:tab w:val="num" w:pos="4527"/>
        </w:tabs>
        <w:ind w:left="4527" w:hanging="1080"/>
      </w:pPr>
    </w:lvl>
    <w:lvl w:ilvl="7">
      <w:start w:val="1"/>
      <w:numFmt w:val="decimal"/>
      <w:lvlText w:val="%1.%2.%3.%4.%5.%6.%7.%8."/>
      <w:lvlJc w:val="left"/>
      <w:pPr>
        <w:tabs>
          <w:tab w:val="num" w:pos="5031"/>
        </w:tabs>
        <w:ind w:left="5031" w:hanging="1224"/>
      </w:pPr>
    </w:lvl>
    <w:lvl w:ilvl="8">
      <w:start w:val="1"/>
      <w:numFmt w:val="decimal"/>
      <w:lvlText w:val="%1.%2.%3.%4.%5.%6.%7.%8.%9."/>
      <w:lvlJc w:val="left"/>
      <w:pPr>
        <w:tabs>
          <w:tab w:val="num" w:pos="5607"/>
        </w:tabs>
        <w:ind w:left="5607" w:hanging="1440"/>
      </w:pPr>
    </w:lvl>
  </w:abstractNum>
  <w:abstractNum w:abstractNumId="1" w15:restartNumberingAfterBreak="0">
    <w:nsid w:val="00000004"/>
    <w:multiLevelType w:val="singleLevel"/>
    <w:tmpl w:val="00000004"/>
    <w:name w:val="WW8Num4"/>
    <w:lvl w:ilvl="0">
      <w:start w:val="1"/>
      <w:numFmt w:val="bullet"/>
      <w:lvlText w:val="-"/>
      <w:lvlJc w:val="left"/>
      <w:pPr>
        <w:tabs>
          <w:tab w:val="num" w:pos="1494"/>
        </w:tabs>
        <w:ind w:left="1494" w:hanging="360"/>
      </w:pPr>
      <w:rPr>
        <w:rFonts w:ascii="StarSymbol" w:hAnsi="StarSymbol" w:cs="Times New Roman"/>
        <w:sz w:val="20"/>
      </w:rPr>
    </w:lvl>
  </w:abstractNum>
  <w:abstractNum w:abstractNumId="2"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1236"/>
        </w:tabs>
        <w:ind w:left="1236"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338"/>
    <w:rsid w:val="00005CD5"/>
    <w:rsid w:val="00027945"/>
    <w:rsid w:val="00063F22"/>
    <w:rsid w:val="0008380D"/>
    <w:rsid w:val="000A1FDF"/>
    <w:rsid w:val="000F6117"/>
    <w:rsid w:val="00106ABB"/>
    <w:rsid w:val="0012603C"/>
    <w:rsid w:val="0018594E"/>
    <w:rsid w:val="0019684E"/>
    <w:rsid w:val="001B3C80"/>
    <w:rsid w:val="001F60DA"/>
    <w:rsid w:val="0025525E"/>
    <w:rsid w:val="00257343"/>
    <w:rsid w:val="00275563"/>
    <w:rsid w:val="00277172"/>
    <w:rsid w:val="002A25A7"/>
    <w:rsid w:val="002A4338"/>
    <w:rsid w:val="00315B41"/>
    <w:rsid w:val="00363EBE"/>
    <w:rsid w:val="00371DB1"/>
    <w:rsid w:val="004222F4"/>
    <w:rsid w:val="00425ADE"/>
    <w:rsid w:val="00457AF5"/>
    <w:rsid w:val="00465CC9"/>
    <w:rsid w:val="00465DD1"/>
    <w:rsid w:val="00482835"/>
    <w:rsid w:val="004F1061"/>
    <w:rsid w:val="00502C28"/>
    <w:rsid w:val="005171DC"/>
    <w:rsid w:val="00533285"/>
    <w:rsid w:val="005532C2"/>
    <w:rsid w:val="005B5B94"/>
    <w:rsid w:val="005D6C83"/>
    <w:rsid w:val="005E44E8"/>
    <w:rsid w:val="00662A27"/>
    <w:rsid w:val="006D3C3E"/>
    <w:rsid w:val="0075383B"/>
    <w:rsid w:val="00756135"/>
    <w:rsid w:val="007708CC"/>
    <w:rsid w:val="00773C7B"/>
    <w:rsid w:val="00777821"/>
    <w:rsid w:val="00845562"/>
    <w:rsid w:val="00850590"/>
    <w:rsid w:val="008B1E4F"/>
    <w:rsid w:val="008D551E"/>
    <w:rsid w:val="008E33C0"/>
    <w:rsid w:val="00917B22"/>
    <w:rsid w:val="009B2C8B"/>
    <w:rsid w:val="009C639D"/>
    <w:rsid w:val="009D20B4"/>
    <w:rsid w:val="009F0FFC"/>
    <w:rsid w:val="00A24AB5"/>
    <w:rsid w:val="00A31D18"/>
    <w:rsid w:val="00A5174E"/>
    <w:rsid w:val="00AA2D05"/>
    <w:rsid w:val="00AD2A4A"/>
    <w:rsid w:val="00AF75FC"/>
    <w:rsid w:val="00B240C3"/>
    <w:rsid w:val="00B413F2"/>
    <w:rsid w:val="00B44426"/>
    <w:rsid w:val="00BA6B85"/>
    <w:rsid w:val="00BD59CB"/>
    <w:rsid w:val="00BE5CBB"/>
    <w:rsid w:val="00BF16DB"/>
    <w:rsid w:val="00C93A85"/>
    <w:rsid w:val="00CE7528"/>
    <w:rsid w:val="00D2063D"/>
    <w:rsid w:val="00D5131D"/>
    <w:rsid w:val="00D51D95"/>
    <w:rsid w:val="00D60B92"/>
    <w:rsid w:val="00DC7A44"/>
    <w:rsid w:val="00E02953"/>
    <w:rsid w:val="00E27435"/>
    <w:rsid w:val="00E36238"/>
    <w:rsid w:val="00EA2887"/>
    <w:rsid w:val="00EA3251"/>
    <w:rsid w:val="00EA4236"/>
    <w:rsid w:val="00EA5C74"/>
    <w:rsid w:val="00EA79D8"/>
    <w:rsid w:val="00EF6E54"/>
    <w:rsid w:val="00F04957"/>
    <w:rsid w:val="00F73D8C"/>
    <w:rsid w:val="00FD100D"/>
    <w:rsid w:val="00FD2B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AF100BE"/>
  <w15:docId w15:val="{0E6F08E5-DB8F-408D-B0D6-27260B154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363EBE"/>
    <w:pPr>
      <w:suppressAutoHyphens/>
    </w:pPr>
    <w:rPr>
      <w:sz w:val="28"/>
      <w:szCs w:val="28"/>
      <w:lang w:eastAsia="ar-SA"/>
    </w:rPr>
  </w:style>
  <w:style w:type="paragraph" w:styleId="1">
    <w:name w:val="heading 1"/>
    <w:basedOn w:val="a"/>
    <w:next w:val="a"/>
    <w:qFormat/>
    <w:rsid w:val="00363EBE"/>
    <w:pPr>
      <w:keepNext/>
      <w:spacing w:before="240" w:after="60"/>
      <w:outlineLvl w:val="0"/>
    </w:pPr>
    <w:rPr>
      <w:rFonts w:ascii="Arial" w:hAnsi="Arial" w:cs="Arial"/>
      <w:b/>
      <w:bCs/>
      <w:kern w:val="32"/>
      <w:sz w:val="32"/>
      <w:szCs w:val="32"/>
    </w:rPr>
  </w:style>
  <w:style w:type="paragraph" w:styleId="3">
    <w:name w:val="heading 3"/>
    <w:basedOn w:val="1"/>
    <w:next w:val="a0"/>
    <w:qFormat/>
    <w:rsid w:val="00363EBE"/>
    <w:pPr>
      <w:numPr>
        <w:ilvl w:val="2"/>
        <w:numId w:val="1"/>
      </w:numPr>
      <w:spacing w:before="100" w:after="100"/>
      <w:ind w:right="567"/>
      <w:outlineLvl w:val="2"/>
    </w:pPr>
    <w:rPr>
      <w:rFonts w:eastAsia="Arial" w:cs="Times New Roman"/>
      <w:b w:val="0"/>
      <w:bCs w:val="0"/>
      <w:kern w:val="0"/>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
    <w:next w:val="a5"/>
    <w:link w:val="a6"/>
    <w:qFormat/>
    <w:rsid w:val="00363EBE"/>
    <w:pPr>
      <w:jc w:val="center"/>
    </w:pPr>
    <w:rPr>
      <w:b/>
      <w:i/>
      <w:szCs w:val="20"/>
      <w:lang w:val="en-US"/>
    </w:rPr>
  </w:style>
  <w:style w:type="paragraph" w:styleId="a7">
    <w:name w:val="Body Text Indent"/>
    <w:basedOn w:val="a"/>
    <w:rsid w:val="00363EBE"/>
    <w:pPr>
      <w:widowControl w:val="0"/>
      <w:autoSpaceDE w:val="0"/>
      <w:spacing w:before="180" w:line="254" w:lineRule="auto"/>
      <w:ind w:firstLine="700"/>
      <w:jc w:val="both"/>
    </w:pPr>
    <w:rPr>
      <w:sz w:val="22"/>
      <w:szCs w:val="22"/>
    </w:rPr>
  </w:style>
  <w:style w:type="paragraph" w:customStyle="1" w:styleId="21">
    <w:name w:val="Основной текст с отступом 21"/>
    <w:basedOn w:val="a"/>
    <w:rsid w:val="00363EBE"/>
    <w:pPr>
      <w:widowControl w:val="0"/>
      <w:autoSpaceDE w:val="0"/>
      <w:spacing w:before="160"/>
      <w:ind w:left="280"/>
      <w:jc w:val="both"/>
    </w:pPr>
    <w:rPr>
      <w:sz w:val="22"/>
      <w:szCs w:val="22"/>
    </w:rPr>
  </w:style>
  <w:style w:type="paragraph" w:customStyle="1" w:styleId="a8">
    <w:name w:val="абзац"/>
    <w:basedOn w:val="a"/>
    <w:rsid w:val="00363EBE"/>
    <w:pPr>
      <w:ind w:firstLine="567"/>
      <w:jc w:val="both"/>
    </w:pPr>
    <w:rPr>
      <w:sz w:val="22"/>
      <w:szCs w:val="20"/>
    </w:rPr>
  </w:style>
  <w:style w:type="paragraph" w:styleId="a0">
    <w:name w:val="Body Text"/>
    <w:basedOn w:val="a"/>
    <w:rsid w:val="00363EBE"/>
    <w:pPr>
      <w:spacing w:after="120"/>
    </w:pPr>
  </w:style>
  <w:style w:type="paragraph" w:styleId="a5">
    <w:name w:val="Subtitle"/>
    <w:basedOn w:val="a"/>
    <w:link w:val="a9"/>
    <w:qFormat/>
    <w:rsid w:val="00363EBE"/>
    <w:pPr>
      <w:spacing w:after="60"/>
      <w:jc w:val="center"/>
      <w:outlineLvl w:val="1"/>
    </w:pPr>
    <w:rPr>
      <w:rFonts w:ascii="Arial" w:hAnsi="Arial" w:cs="Arial"/>
      <w:sz w:val="24"/>
      <w:szCs w:val="24"/>
    </w:rPr>
  </w:style>
  <w:style w:type="paragraph" w:styleId="aa">
    <w:name w:val="Balloon Text"/>
    <w:basedOn w:val="a"/>
    <w:semiHidden/>
    <w:rsid w:val="00EA2887"/>
    <w:rPr>
      <w:rFonts w:ascii="Tahoma" w:hAnsi="Tahoma" w:cs="Tahoma"/>
      <w:sz w:val="16"/>
      <w:szCs w:val="16"/>
    </w:rPr>
  </w:style>
  <w:style w:type="paragraph" w:styleId="30">
    <w:name w:val="Body Text 3"/>
    <w:basedOn w:val="a"/>
    <w:rsid w:val="009F0FFC"/>
    <w:pPr>
      <w:spacing w:after="120"/>
    </w:pPr>
    <w:rPr>
      <w:sz w:val="16"/>
      <w:szCs w:val="16"/>
    </w:rPr>
  </w:style>
  <w:style w:type="character" w:styleId="ab">
    <w:name w:val="annotation reference"/>
    <w:basedOn w:val="a1"/>
    <w:semiHidden/>
    <w:rsid w:val="00BA6B85"/>
    <w:rPr>
      <w:sz w:val="16"/>
      <w:szCs w:val="16"/>
    </w:rPr>
  </w:style>
  <w:style w:type="paragraph" w:styleId="ac">
    <w:name w:val="annotation text"/>
    <w:basedOn w:val="a"/>
    <w:semiHidden/>
    <w:rsid w:val="00BA6B85"/>
    <w:rPr>
      <w:sz w:val="20"/>
      <w:szCs w:val="20"/>
    </w:rPr>
  </w:style>
  <w:style w:type="paragraph" w:styleId="ad">
    <w:name w:val="annotation subject"/>
    <w:basedOn w:val="ac"/>
    <w:next w:val="ac"/>
    <w:semiHidden/>
    <w:rsid w:val="00BA6B85"/>
    <w:rPr>
      <w:b/>
      <w:bCs/>
    </w:rPr>
  </w:style>
  <w:style w:type="paragraph" w:customStyle="1" w:styleId="ConsPlusTitle">
    <w:name w:val="ConsPlusTitle"/>
    <w:rsid w:val="00BA6B85"/>
    <w:pPr>
      <w:widowControl w:val="0"/>
      <w:autoSpaceDE w:val="0"/>
      <w:autoSpaceDN w:val="0"/>
      <w:adjustRightInd w:val="0"/>
    </w:pPr>
    <w:rPr>
      <w:rFonts w:ascii="Arial" w:hAnsi="Arial" w:cs="Arial"/>
      <w:b/>
      <w:bCs/>
    </w:rPr>
  </w:style>
  <w:style w:type="paragraph" w:customStyle="1" w:styleId="ConsNormal">
    <w:name w:val="ConsNormal"/>
    <w:rsid w:val="00BA6B85"/>
    <w:pPr>
      <w:ind w:right="19772" w:firstLine="720"/>
    </w:pPr>
    <w:rPr>
      <w:rFonts w:ascii="Arial" w:hAnsi="Arial" w:cs="Arial"/>
    </w:rPr>
  </w:style>
  <w:style w:type="character" w:customStyle="1" w:styleId="ae">
    <w:name w:val="Гипертекстовая ссылка"/>
    <w:basedOn w:val="a1"/>
    <w:uiPriority w:val="99"/>
    <w:rsid w:val="00EF6E54"/>
    <w:rPr>
      <w:b/>
      <w:bCs/>
      <w:color w:val="106BBE"/>
      <w:sz w:val="26"/>
      <w:szCs w:val="26"/>
    </w:rPr>
  </w:style>
  <w:style w:type="paragraph" w:styleId="af">
    <w:name w:val="Revision"/>
    <w:hidden/>
    <w:uiPriority w:val="99"/>
    <w:semiHidden/>
    <w:rsid w:val="00275563"/>
    <w:rPr>
      <w:sz w:val="28"/>
      <w:szCs w:val="28"/>
      <w:lang w:eastAsia="ar-SA"/>
    </w:rPr>
  </w:style>
  <w:style w:type="paragraph" w:styleId="af0">
    <w:name w:val="List Paragraph"/>
    <w:basedOn w:val="a"/>
    <w:uiPriority w:val="34"/>
    <w:qFormat/>
    <w:rsid w:val="00845562"/>
    <w:pPr>
      <w:ind w:left="720"/>
      <w:contextualSpacing/>
    </w:pPr>
  </w:style>
  <w:style w:type="character" w:customStyle="1" w:styleId="a6">
    <w:name w:val="Заголовок Знак"/>
    <w:basedOn w:val="a1"/>
    <w:link w:val="a4"/>
    <w:rsid w:val="00A24AB5"/>
    <w:rPr>
      <w:b/>
      <w:i/>
      <w:sz w:val="28"/>
      <w:lang w:val="en-US" w:eastAsia="ar-SA"/>
    </w:rPr>
  </w:style>
  <w:style w:type="table" w:styleId="af1">
    <w:name w:val="Table Grid"/>
    <w:basedOn w:val="a2"/>
    <w:rsid w:val="001260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Indent"/>
    <w:basedOn w:val="a"/>
    <w:link w:val="af3"/>
    <w:rsid w:val="0012603C"/>
    <w:pPr>
      <w:suppressAutoHyphens w:val="0"/>
      <w:ind w:left="708"/>
    </w:pPr>
    <w:rPr>
      <w:rFonts w:ascii="Calibri" w:eastAsia="SimSun" w:hAnsi="Calibri"/>
      <w:sz w:val="24"/>
      <w:szCs w:val="24"/>
      <w:lang w:eastAsia="ru-RU"/>
    </w:rPr>
  </w:style>
  <w:style w:type="character" w:customStyle="1" w:styleId="af3">
    <w:name w:val="Обычный отступ Знак"/>
    <w:link w:val="af2"/>
    <w:rsid w:val="0012603C"/>
    <w:rPr>
      <w:rFonts w:ascii="Calibri" w:eastAsia="SimSun" w:hAnsi="Calibri"/>
      <w:sz w:val="24"/>
      <w:szCs w:val="24"/>
    </w:rPr>
  </w:style>
  <w:style w:type="character" w:customStyle="1" w:styleId="a9">
    <w:name w:val="Подзаголовок Знак"/>
    <w:basedOn w:val="a1"/>
    <w:link w:val="a5"/>
    <w:rsid w:val="0012603C"/>
    <w:rPr>
      <w:rFonts w:ascii="Arial" w:hAnsi="Arial" w:cs="Arial"/>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3133102606D6B83AD46C40E98BD2D41CA76E91D29F057535C76CB27069636EB2CDE75A4CFB742403235C00652C3E25B9964545486n6Z5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0126AB286EFA00872723549009DF64587CDDA079C576132A91BE7862EC0D345B33088D3C2667EDFEBE4ED6EBC01554DA5FEC1B8BA917F77xAzAK" TargetMode="External"/><Relationship Id="rId5" Type="http://schemas.openxmlformats.org/officeDocument/2006/relationships/hyperlink" Target="garantF1://84404.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1736</Words>
  <Characters>13449</Characters>
  <Application>Microsoft Office Word</Application>
  <DocSecurity>0</DocSecurity>
  <Lines>112</Lines>
  <Paragraphs>30</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РЕСО-Гарантия</Company>
  <LinksUpToDate>false</LinksUpToDate>
  <CharactersWithSpaces>15155</CharactersWithSpaces>
  <SharedDoc>false</SharedDoc>
  <HLinks>
    <vt:vector size="6" baseType="variant">
      <vt:variant>
        <vt:i4>6291490</vt:i4>
      </vt:variant>
      <vt:variant>
        <vt:i4>0</vt:i4>
      </vt:variant>
      <vt:variant>
        <vt:i4>0</vt:i4>
      </vt:variant>
      <vt:variant>
        <vt:i4>5</vt:i4>
      </vt:variant>
      <vt:variant>
        <vt:lpwstr>garantf1://84404.2/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SUG</dc:creator>
  <cp:lastModifiedBy>Софья</cp:lastModifiedBy>
  <cp:revision>4</cp:revision>
  <cp:lastPrinted>2008-01-10T09:33:00Z</cp:lastPrinted>
  <dcterms:created xsi:type="dcterms:W3CDTF">2026-11-06T06:52:00Z</dcterms:created>
  <dcterms:modified xsi:type="dcterms:W3CDTF">2026-11-06T06:54:00Z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ип документа">
    <vt:lpwstr>Договор ОСАГО</vt:lpwstr>
  </property>
  <property fmtid="{D5CDD505-2E9C-101B-9397-08002B2CF9AE}" pid="3" name="Дата документа">
    <vt:lpwstr>2018-09-13T00:00:00Z</vt:lpwstr>
  </property>
  <property fmtid="{D5CDD505-2E9C-101B-9397-08002B2CF9AE}" pid="4" name="Краткое описание">
    <vt:lpwstr/>
  </property>
</Properties>
</file>