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6C1DE" w14:textId="7AD49D3C" w:rsidR="00505850" w:rsidRPr="005C0656" w:rsidRDefault="00CD7914"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КОНТРАКТ</w:t>
      </w:r>
      <w:r w:rsidR="00505850" w:rsidRPr="005C0656">
        <w:rPr>
          <w:rFonts w:ascii="Times New Roman" w:hAnsi="Times New Roman" w:cs="Times New Roman"/>
          <w:b/>
          <w:bCs/>
          <w:sz w:val="24"/>
          <w:szCs w:val="24"/>
        </w:rPr>
        <w:t xml:space="preserve"> №</w:t>
      </w:r>
    </w:p>
    <w:p w14:paraId="2C958352" w14:textId="4A30F2A1" w:rsidR="00CD7914" w:rsidRPr="005C0656" w:rsidRDefault="00CD7914"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на оказание охранных услуг</w:t>
      </w:r>
    </w:p>
    <w:p w14:paraId="586A65EC" w14:textId="6010C3DE" w:rsidR="00F648B3" w:rsidRPr="005C0656" w:rsidRDefault="00564C6A"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w:t>
      </w:r>
      <w:r w:rsidR="00F648B3" w:rsidRPr="005C0656">
        <w:rPr>
          <w:rFonts w:ascii="Times New Roman" w:hAnsi="Times New Roman" w:cs="Times New Roman"/>
          <w:b/>
          <w:bCs/>
          <w:sz w:val="24"/>
          <w:szCs w:val="24"/>
        </w:rPr>
        <w:t>ИКЗ</w:t>
      </w:r>
      <w:r w:rsidR="00F214CC">
        <w:rPr>
          <w:rFonts w:ascii="Times New Roman" w:hAnsi="Times New Roman" w:cs="Times New Roman"/>
          <w:b/>
          <w:bCs/>
          <w:sz w:val="24"/>
          <w:szCs w:val="24"/>
        </w:rPr>
        <w:t xml:space="preserve"> </w:t>
      </w:r>
      <w:r w:rsidR="00F214CC" w:rsidRPr="00F214CC">
        <w:rPr>
          <w:rFonts w:ascii="Times New Roman" w:hAnsi="Times New Roman" w:cs="Times New Roman"/>
          <w:b/>
          <w:bCs/>
          <w:sz w:val="24"/>
          <w:szCs w:val="24"/>
        </w:rPr>
        <w:t>263471601422747160100100020000000244</w:t>
      </w:r>
      <w:r w:rsidRPr="005C0656">
        <w:rPr>
          <w:rFonts w:ascii="Times New Roman" w:hAnsi="Times New Roman" w:cs="Times New Roman"/>
          <w:b/>
          <w:bCs/>
          <w:sz w:val="24"/>
          <w:szCs w:val="24"/>
        </w:rPr>
        <w:t>)</w:t>
      </w:r>
    </w:p>
    <w:p w14:paraId="1F3831F9" w14:textId="77777777" w:rsidR="00F96B4D" w:rsidRPr="005C0656"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5C0656" w14:paraId="21EB434B" w14:textId="77777777" w:rsidTr="00505850">
        <w:tc>
          <w:tcPr>
            <w:tcW w:w="5210" w:type="dxa"/>
          </w:tcPr>
          <w:p w14:paraId="49E1EC82" w14:textId="13918526" w:rsidR="00505850" w:rsidRPr="005C0656" w:rsidRDefault="00034F6F" w:rsidP="00330EE6">
            <w:pPr>
              <w:widowControl/>
              <w:jc w:val="both"/>
              <w:rPr>
                <w:rFonts w:ascii="Times New Roman" w:hAnsi="Times New Roman" w:cs="Times New Roman"/>
                <w:sz w:val="24"/>
                <w:szCs w:val="24"/>
              </w:rPr>
            </w:pPr>
            <w:r w:rsidRPr="005C0656">
              <w:rPr>
                <w:rFonts w:ascii="Times New Roman" w:hAnsi="Times New Roman" w:cs="Times New Roman"/>
                <w:sz w:val="24"/>
                <w:szCs w:val="24"/>
              </w:rPr>
              <w:t xml:space="preserve">г. </w:t>
            </w:r>
            <w:r w:rsidR="005C0656" w:rsidRPr="005C0656">
              <w:rPr>
                <w:rFonts w:ascii="Times New Roman" w:hAnsi="Times New Roman" w:cs="Times New Roman"/>
                <w:sz w:val="24"/>
                <w:szCs w:val="24"/>
              </w:rPr>
              <w:t>Тельмана</w:t>
            </w:r>
          </w:p>
        </w:tc>
        <w:tc>
          <w:tcPr>
            <w:tcW w:w="4537" w:type="dxa"/>
          </w:tcPr>
          <w:p w14:paraId="7B3B02E7" w14:textId="7E69C47B" w:rsidR="00505850" w:rsidRPr="005C0656" w:rsidRDefault="00505850" w:rsidP="002E724E">
            <w:pPr>
              <w:widowControl/>
              <w:ind w:right="-108"/>
              <w:jc w:val="right"/>
              <w:rPr>
                <w:rFonts w:ascii="Times New Roman" w:hAnsi="Times New Roman" w:cs="Times New Roman"/>
                <w:sz w:val="24"/>
                <w:szCs w:val="24"/>
              </w:rPr>
            </w:pPr>
            <w:r w:rsidRPr="005C0656">
              <w:rPr>
                <w:rFonts w:ascii="Times New Roman" w:hAnsi="Times New Roman" w:cs="Times New Roman"/>
                <w:sz w:val="24"/>
                <w:szCs w:val="24"/>
              </w:rPr>
              <w:t>«___»</w:t>
            </w:r>
            <w:r w:rsidR="00F214CC">
              <w:rPr>
                <w:rFonts w:ascii="Times New Roman" w:hAnsi="Times New Roman" w:cs="Times New Roman"/>
                <w:sz w:val="24"/>
                <w:szCs w:val="24"/>
              </w:rPr>
              <w:t xml:space="preserve"> </w:t>
            </w:r>
            <w:r w:rsidR="00256E9D">
              <w:rPr>
                <w:rFonts w:ascii="Times New Roman" w:hAnsi="Times New Roman" w:cs="Times New Roman"/>
                <w:sz w:val="24"/>
                <w:szCs w:val="24"/>
              </w:rPr>
              <w:t>августа</w:t>
            </w:r>
            <w:r w:rsidRPr="005C0656">
              <w:rPr>
                <w:rFonts w:ascii="Times New Roman" w:hAnsi="Times New Roman" w:cs="Times New Roman"/>
                <w:sz w:val="24"/>
                <w:szCs w:val="24"/>
              </w:rPr>
              <w:t xml:space="preserve"> 202</w:t>
            </w:r>
            <w:r w:rsidR="00F214CC">
              <w:rPr>
                <w:rFonts w:ascii="Times New Roman" w:hAnsi="Times New Roman" w:cs="Times New Roman"/>
                <w:sz w:val="24"/>
                <w:szCs w:val="24"/>
              </w:rPr>
              <w:t>6 г.</w:t>
            </w:r>
            <w:r w:rsidRPr="005C0656">
              <w:rPr>
                <w:rFonts w:ascii="Times New Roman" w:hAnsi="Times New Roman" w:cs="Times New Roman"/>
                <w:sz w:val="24"/>
                <w:szCs w:val="24"/>
              </w:rPr>
              <w:t xml:space="preserve"> </w:t>
            </w:r>
          </w:p>
        </w:tc>
      </w:tr>
    </w:tbl>
    <w:p w14:paraId="598152F6" w14:textId="77777777" w:rsidR="00505850" w:rsidRPr="005C0656" w:rsidRDefault="00505850" w:rsidP="00330EE6">
      <w:pPr>
        <w:widowControl/>
        <w:jc w:val="center"/>
        <w:rPr>
          <w:rFonts w:ascii="Times New Roman" w:hAnsi="Times New Roman" w:cs="Times New Roman"/>
          <w:b/>
          <w:sz w:val="24"/>
          <w:szCs w:val="24"/>
        </w:rPr>
      </w:pPr>
    </w:p>
    <w:p w14:paraId="5158827B" w14:textId="0E85500F" w:rsidR="00505850" w:rsidRPr="00735BC2" w:rsidRDefault="005C0656" w:rsidP="00330EE6">
      <w:pPr>
        <w:pStyle w:val="ConsPlusNonformat"/>
        <w:ind w:firstLine="567"/>
        <w:jc w:val="both"/>
        <w:rPr>
          <w:rFonts w:ascii="Times New Roman" w:hAnsi="Times New Roman" w:cs="Times New Roman"/>
          <w:sz w:val="24"/>
          <w:szCs w:val="24"/>
        </w:rPr>
      </w:pPr>
      <w:r w:rsidRPr="005C0656">
        <w:t xml:space="preserve"> </w:t>
      </w:r>
      <w:r w:rsidRPr="005C0656">
        <w:rPr>
          <w:rFonts w:ascii="Times New Roman" w:hAnsi="Times New Roman" w:cs="Times New Roman"/>
          <w:bCs/>
          <w:sz w:val="24"/>
          <w:szCs w:val="24"/>
        </w:rPr>
        <w:t>Муниципальное бюджетное дошкольное образовательное учреждение №14 «Детский сад комбинированного вида г. Тельмана» (МБДОУ №14 г. Тельмана)</w:t>
      </w:r>
      <w:r w:rsidR="00046041" w:rsidRPr="005C0656">
        <w:rPr>
          <w:rFonts w:ascii="Times New Roman" w:hAnsi="Times New Roman" w:cs="Times New Roman"/>
          <w:bCs/>
          <w:sz w:val="24"/>
          <w:szCs w:val="24"/>
        </w:rPr>
        <w:t xml:space="preserve">, именуемое в дальнейшем «Заказчик», в лице </w:t>
      </w:r>
      <w:r w:rsidRPr="005C0656">
        <w:rPr>
          <w:rFonts w:ascii="Times New Roman" w:hAnsi="Times New Roman" w:cs="Times New Roman"/>
          <w:bCs/>
          <w:sz w:val="24"/>
          <w:szCs w:val="24"/>
        </w:rPr>
        <w:t xml:space="preserve">заведующего Буковой Анастасии Андреевны, действующего на основании </w:t>
      </w:r>
      <w:r w:rsidR="00F214CC">
        <w:rPr>
          <w:rFonts w:ascii="Times New Roman" w:hAnsi="Times New Roman" w:cs="Times New Roman"/>
          <w:bCs/>
          <w:sz w:val="24"/>
          <w:szCs w:val="24"/>
        </w:rPr>
        <w:t>Устава</w:t>
      </w:r>
      <w:r>
        <w:rPr>
          <w:rFonts w:ascii="Times New Roman" w:hAnsi="Times New Roman" w:cs="Times New Roman"/>
          <w:bCs/>
          <w:sz w:val="24"/>
          <w:szCs w:val="24"/>
        </w:rPr>
        <w:t xml:space="preserve">, </w:t>
      </w:r>
      <w:r w:rsidR="00046041" w:rsidRPr="00AC1D5B">
        <w:rPr>
          <w:rFonts w:ascii="Times New Roman" w:hAnsi="Times New Roman" w:cs="Times New Roman"/>
          <w:bCs/>
          <w:sz w:val="24"/>
          <w:szCs w:val="24"/>
        </w:rPr>
        <w:t xml:space="preserve">с одной стороны, и </w:t>
      </w:r>
      <w:r w:rsidR="00F214CC">
        <w:rPr>
          <w:rFonts w:ascii="Times New Roman" w:hAnsi="Times New Roman" w:cs="Times New Roman"/>
          <w:bCs/>
          <w:sz w:val="24"/>
          <w:szCs w:val="24"/>
        </w:rPr>
        <w:t>______________________________</w:t>
      </w:r>
      <w:r w:rsidR="00046041" w:rsidRPr="00AC1D5B">
        <w:rPr>
          <w:rFonts w:ascii="Times New Roman" w:hAnsi="Times New Roman" w:cs="Times New Roman"/>
          <w:bCs/>
          <w:sz w:val="24"/>
          <w:szCs w:val="24"/>
        </w:rPr>
        <w:t xml:space="preserve">, в лице </w:t>
      </w:r>
      <w:r w:rsidR="00F214CC">
        <w:rPr>
          <w:rFonts w:ascii="Times New Roman" w:hAnsi="Times New Roman" w:cs="Times New Roman"/>
          <w:bCs/>
          <w:sz w:val="24"/>
          <w:szCs w:val="24"/>
        </w:rPr>
        <w:t>_____________________________</w:t>
      </w:r>
      <w:r w:rsidR="00046041" w:rsidRPr="00AC1D5B">
        <w:rPr>
          <w:rFonts w:ascii="Times New Roman" w:hAnsi="Times New Roman" w:cs="Times New Roman"/>
          <w:bCs/>
          <w:sz w:val="24"/>
          <w:szCs w:val="24"/>
        </w:rPr>
        <w:t xml:space="preserve">, действующего на основании </w:t>
      </w:r>
      <w:r w:rsidR="00F214CC">
        <w:rPr>
          <w:rFonts w:ascii="Times New Roman" w:hAnsi="Times New Roman" w:cs="Times New Roman"/>
          <w:bCs/>
          <w:sz w:val="24"/>
          <w:szCs w:val="24"/>
        </w:rPr>
        <w:t>___________________________________</w:t>
      </w:r>
      <w:r w:rsidR="00046041" w:rsidRPr="00AC1D5B">
        <w:rPr>
          <w:rFonts w:ascii="Times New Roman" w:hAnsi="Times New Roman" w:cs="Times New Roman"/>
          <w:bCs/>
          <w:sz w:val="24"/>
          <w:szCs w:val="24"/>
        </w:rPr>
        <w:t xml:space="preserve">, именуемое в дальнейшем «Исполнитель», с другой стороны, здесь и далее именуемые «Стороны», а по отдельности «Сторона» </w:t>
      </w:r>
      <w:r w:rsidR="00F214CC" w:rsidRPr="00F214CC">
        <w:rPr>
          <w:rFonts w:ascii="Times New Roman" w:hAnsi="Times New Roman" w:cs="Times New Roman"/>
          <w:bCs/>
          <w:sz w:val="24"/>
          <w:szCs w:val="24"/>
        </w:rPr>
        <w:t>на основании пункта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контракт (далее-Контракт)  о нижеследующем</w:t>
      </w:r>
      <w:r w:rsidR="00046041" w:rsidRPr="00AC1D5B">
        <w:rPr>
          <w:rFonts w:ascii="Times New Roman" w:hAnsi="Times New Roman" w:cs="Times New Roman"/>
          <w:bCs/>
          <w:sz w:val="24"/>
          <w:szCs w:val="24"/>
        </w:rPr>
        <w:t>:</w:t>
      </w:r>
    </w:p>
    <w:p w14:paraId="4B927DBA" w14:textId="77777777" w:rsidR="00312F6D" w:rsidRPr="00735BC2" w:rsidRDefault="00312F6D" w:rsidP="00330EE6">
      <w:pPr>
        <w:pStyle w:val="ConsPlusNormal"/>
        <w:jc w:val="both"/>
        <w:rPr>
          <w:rFonts w:ascii="Times New Roman" w:hAnsi="Times New Roman" w:cs="Times New Roman"/>
        </w:rPr>
      </w:pPr>
      <w:bookmarkStart w:id="0" w:name="P84"/>
      <w:bookmarkEnd w:id="0"/>
    </w:p>
    <w:p w14:paraId="4DEE28A1" w14:textId="6EB06F27" w:rsidR="00317D0E" w:rsidRPr="008D5D8F" w:rsidRDefault="00317D0E"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ПРЕДМЕТ КОНТРАКТА</w:t>
      </w:r>
    </w:p>
    <w:p w14:paraId="065B1139"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C48542A" w14:textId="1C44936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2EABE7BE"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w:t>
      </w:r>
      <w:r w:rsidR="00256E9D">
        <w:rPr>
          <w:rFonts w:ascii="Times New Roman" w:hAnsi="Times New Roman" w:cs="Times New Roman"/>
          <w:bCs/>
          <w:sz w:val="24"/>
          <w:szCs w:val="24"/>
        </w:rPr>
        <w:t>01</w:t>
      </w:r>
      <w:r w:rsidR="00F214CC">
        <w:rPr>
          <w:rFonts w:ascii="Times New Roman" w:hAnsi="Times New Roman" w:cs="Times New Roman"/>
          <w:bCs/>
          <w:sz w:val="24"/>
          <w:szCs w:val="24"/>
        </w:rPr>
        <w:t>.0</w:t>
      </w:r>
      <w:r w:rsidR="00256E9D">
        <w:rPr>
          <w:rFonts w:ascii="Times New Roman" w:hAnsi="Times New Roman" w:cs="Times New Roman"/>
          <w:bCs/>
          <w:sz w:val="24"/>
          <w:szCs w:val="24"/>
        </w:rPr>
        <w:t>9</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w:t>
      </w:r>
      <w:r w:rsidR="00F214CC">
        <w:rPr>
          <w:rFonts w:ascii="Times New Roman" w:hAnsi="Times New Roman" w:cs="Times New Roman"/>
          <w:bCs/>
          <w:sz w:val="24"/>
          <w:szCs w:val="24"/>
        </w:rPr>
        <w:t>г</w:t>
      </w:r>
      <w:r w:rsidRPr="00A30B92">
        <w:rPr>
          <w:rFonts w:ascii="Times New Roman" w:hAnsi="Times New Roman" w:cs="Times New Roman"/>
          <w:bCs/>
          <w:sz w:val="24"/>
          <w:szCs w:val="24"/>
        </w:rPr>
        <w:t>.</w:t>
      </w:r>
    </w:p>
    <w:p w14:paraId="16AC77A4" w14:textId="64E1A107"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00F214CC">
        <w:rPr>
          <w:rFonts w:ascii="Times New Roman" w:hAnsi="Times New Roman" w:cs="Times New Roman"/>
          <w:bCs/>
          <w:sz w:val="24"/>
          <w:szCs w:val="24"/>
        </w:rPr>
        <w:t>3</w:t>
      </w:r>
      <w:r w:rsidR="00256E9D">
        <w:rPr>
          <w:rFonts w:ascii="Times New Roman" w:hAnsi="Times New Roman" w:cs="Times New Roman"/>
          <w:bCs/>
          <w:sz w:val="24"/>
          <w:szCs w:val="24"/>
        </w:rPr>
        <w:t>0</w:t>
      </w:r>
      <w:r w:rsidR="00F214CC">
        <w:rPr>
          <w:rFonts w:ascii="Times New Roman" w:hAnsi="Times New Roman" w:cs="Times New Roman"/>
          <w:bCs/>
          <w:sz w:val="24"/>
          <w:szCs w:val="24"/>
        </w:rPr>
        <w:t>.0</w:t>
      </w:r>
      <w:r w:rsidR="00256E9D">
        <w:rPr>
          <w:rFonts w:ascii="Times New Roman" w:hAnsi="Times New Roman" w:cs="Times New Roman"/>
          <w:bCs/>
          <w:sz w:val="24"/>
          <w:szCs w:val="24"/>
        </w:rPr>
        <w:t>9</w:t>
      </w:r>
      <w:r w:rsidR="00F214CC">
        <w:rPr>
          <w:rFonts w:ascii="Times New Roman" w:hAnsi="Times New Roman" w:cs="Times New Roman"/>
          <w:bCs/>
          <w:sz w:val="24"/>
          <w:szCs w:val="24"/>
        </w:rPr>
        <w:t>.2026 г</w:t>
      </w:r>
      <w:r w:rsidR="00A503D1">
        <w:rPr>
          <w:rFonts w:ascii="Times New Roman" w:hAnsi="Times New Roman" w:cs="Times New Roman"/>
          <w:bCs/>
          <w:sz w:val="24"/>
          <w:szCs w:val="24"/>
        </w:rPr>
        <w:t>.</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w:t>
      </w:r>
      <w:proofErr w:type="spellStart"/>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425B4AF6"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В</w:t>
      </w:r>
      <w:r w:rsidR="00EA3BD5" w:rsidRPr="008D5D8F">
        <w:rPr>
          <w:rFonts w:ascii="Times New Roman" w:hAnsi="Times New Roman" w:cs="Times New Roman"/>
          <w:b/>
          <w:snapToGrid w:val="0"/>
        </w:rPr>
        <w:t>ЗАИМОДЕЙСТВИЕ СТОРОН</w:t>
      </w:r>
    </w:p>
    <w:p w14:paraId="39A321FA" w14:textId="77777777" w:rsidR="008D5D8F" w:rsidRPr="008D5D8F" w:rsidRDefault="008D5D8F" w:rsidP="008D5D8F">
      <w:pPr>
        <w:pStyle w:val="af8"/>
        <w:tabs>
          <w:tab w:val="left" w:pos="567"/>
        </w:tabs>
        <w:ind w:left="924"/>
        <w:rPr>
          <w:rFonts w:ascii="Times New Roman" w:hAnsi="Times New Roman" w:cs="Times New Roman"/>
          <w:b/>
          <w:snapToGrid w:val="0"/>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1794A5A6" w14:textId="6127A871"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2</w:t>
      </w:r>
      <w:r>
        <w:rPr>
          <w:rFonts w:ascii="Times New Roman" w:hAnsi="Times New Roman" w:cs="Times New Roman"/>
          <w:bCs/>
          <w:sz w:val="24"/>
          <w:szCs w:val="24"/>
        </w:rPr>
        <w:t>.</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00BF7C99" w:rsidRPr="00BF7C99">
        <w:rPr>
          <w:rFonts w:ascii="Times New Roman" w:hAnsi="Times New Roman" w:cs="Times New Roman"/>
          <w:bCs/>
          <w:sz w:val="24"/>
          <w:szCs w:val="24"/>
        </w:rPr>
        <w:lastRenderedPageBreak/>
        <w:t>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47F84B35"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3</w:t>
      </w:r>
      <w:r>
        <w:rPr>
          <w:rFonts w:ascii="Times New Roman" w:hAnsi="Times New Roman" w:cs="Times New Roman"/>
          <w:bCs/>
          <w:sz w:val="24"/>
          <w:szCs w:val="24"/>
        </w:rPr>
        <w:t>.</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4D939215"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120AB2">
        <w:rPr>
          <w:rFonts w:ascii="Times New Roman" w:hAnsi="Times New Roman" w:cs="Times New Roman"/>
          <w:bCs/>
          <w:sz w:val="24"/>
          <w:szCs w:val="24"/>
        </w:rPr>
        <w:t>4</w:t>
      </w:r>
      <w:r w:rsidRP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17CC6526"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5</w:t>
      </w:r>
      <w:r>
        <w:rPr>
          <w:rFonts w:ascii="Times New Roman" w:hAnsi="Times New Roman" w:cs="Times New Roman"/>
          <w:bCs/>
          <w:sz w:val="24"/>
          <w:szCs w:val="24"/>
        </w:rPr>
        <w:t>.</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4C0609B1"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2.2.5</w:t>
      </w:r>
      <w:r w:rsid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 xml:space="preserve">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F234C6" w:rsidRPr="00735BC2">
        <w:rPr>
          <w:rFonts w:ascii="Times New Roman" w:hAnsi="Times New Roman" w:cs="Times New Roman"/>
          <w:bCs/>
          <w:sz w:val="24"/>
          <w:szCs w:val="24"/>
        </w:rPr>
        <w:t>и</w:t>
      </w:r>
      <w:r w:rsidRPr="00735BC2">
        <w:rPr>
          <w:rFonts w:ascii="Times New Roman" w:hAnsi="Times New Roman" w:cs="Times New Roman"/>
          <w:bCs/>
          <w:sz w:val="24"/>
          <w:szCs w:val="24"/>
        </w:rPr>
        <w:t>сполнителя.</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lastRenderedPageBreak/>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18459518"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972A24" w:rsidRPr="008D5D8F">
        <w:rPr>
          <w:rFonts w:ascii="Times New Roman" w:hAnsi="Times New Roman" w:cs="Times New Roman"/>
          <w:b/>
          <w:snapToGrid w:val="0"/>
        </w:rPr>
        <w:t>ОРЯДОК СДАЧИ И ПРИЕМКИ УСЛУГ</w:t>
      </w:r>
    </w:p>
    <w:p w14:paraId="3EDBFB54"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E85B971" w14:textId="4B47286A" w:rsidR="002C050C" w:rsidRDefault="001958E5" w:rsidP="002C050C">
      <w:pPr>
        <w:spacing w:line="250" w:lineRule="auto"/>
        <w:ind w:left="7" w:firstLine="540"/>
        <w:jc w:val="both"/>
        <w:rPr>
          <w:rFonts w:ascii="Times New Roman" w:hAnsi="Times New Roman" w:cs="Times New Roman"/>
          <w:bCs/>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w:t>
      </w:r>
      <w:r w:rsidR="002C050C" w:rsidRPr="002C050C">
        <w:rPr>
          <w:rFonts w:ascii="Times New Roman" w:hAnsi="Times New Roman" w:cs="Times New Roman"/>
          <w:bCs/>
          <w:sz w:val="24"/>
          <w:szCs w:val="24"/>
        </w:rPr>
        <w:t xml:space="preserve">Исполнитель в течение </w:t>
      </w:r>
      <w:r w:rsidR="002C050C">
        <w:rPr>
          <w:rFonts w:ascii="Times New Roman" w:hAnsi="Times New Roman" w:cs="Times New Roman"/>
          <w:bCs/>
          <w:sz w:val="24"/>
          <w:szCs w:val="24"/>
        </w:rPr>
        <w:t>3</w:t>
      </w:r>
      <w:r w:rsidR="002C050C" w:rsidRPr="002C050C">
        <w:rPr>
          <w:rFonts w:ascii="Times New Roman" w:hAnsi="Times New Roman" w:cs="Times New Roman"/>
          <w:bCs/>
          <w:sz w:val="24"/>
          <w:szCs w:val="24"/>
        </w:rPr>
        <w:t xml:space="preserve"> (</w:t>
      </w:r>
      <w:r w:rsidR="002C050C">
        <w:rPr>
          <w:rFonts w:ascii="Times New Roman" w:hAnsi="Times New Roman" w:cs="Times New Roman"/>
          <w:bCs/>
          <w:sz w:val="24"/>
          <w:szCs w:val="24"/>
        </w:rPr>
        <w:t>трех) рабочих</w:t>
      </w:r>
      <w:r w:rsidR="002C050C" w:rsidRPr="002C050C">
        <w:rPr>
          <w:rFonts w:ascii="Times New Roman" w:hAnsi="Times New Roman" w:cs="Times New Roman"/>
          <w:bCs/>
          <w:sz w:val="24"/>
          <w:szCs w:val="24"/>
        </w:rPr>
        <w:t xml:space="preserve"> дней после оказания услуг обязан представить Заказчику акт оказания услуг.</w:t>
      </w:r>
    </w:p>
    <w:p w14:paraId="20012754" w14:textId="77749607" w:rsidR="002C050C" w:rsidRPr="002C050C"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2C050C">
        <w:rPr>
          <w:rFonts w:ascii="Times New Roman" w:hAnsi="Times New Roman" w:cs="Times New Roman"/>
          <w:bCs/>
          <w:sz w:val="24"/>
          <w:szCs w:val="24"/>
        </w:rPr>
        <w:t>Заказчик в течение 3 (трех) календарных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14:paraId="674E7EE1" w14:textId="77777777"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t>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96674E0" w14:textId="0AF2324A"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3.3</w:t>
      </w:r>
      <w:r w:rsidRPr="002C050C">
        <w:rPr>
          <w:rFonts w:ascii="Times New Roman" w:hAnsi="Times New Roman" w:cs="Times New Roman"/>
          <w:bCs/>
          <w:sz w:val="24"/>
          <w:szCs w:val="24"/>
        </w:rPr>
        <w:t xml:space="preserve">.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w:t>
      </w:r>
      <w:proofErr w:type="gramStart"/>
      <w:r w:rsidRPr="002C050C">
        <w:rPr>
          <w:rFonts w:ascii="Times New Roman" w:hAnsi="Times New Roman" w:cs="Times New Roman"/>
          <w:bCs/>
          <w:sz w:val="24"/>
          <w:szCs w:val="24"/>
        </w:rPr>
        <w:t>перечень  обнаруженных</w:t>
      </w:r>
      <w:proofErr w:type="gramEnd"/>
      <w:r w:rsidRPr="002C050C">
        <w:rPr>
          <w:rFonts w:ascii="Times New Roman" w:hAnsi="Times New Roman" w:cs="Times New Roman"/>
          <w:bCs/>
          <w:sz w:val="24"/>
          <w:szCs w:val="24"/>
        </w:rPr>
        <w:t xml:space="preserve"> дефектов и сроки их устранения Исполнителем. Не 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14:paraId="7A9E87DE" w14:textId="1D7CAA3E"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3.4</w:t>
      </w:r>
      <w:r w:rsidRPr="002C050C">
        <w:rPr>
          <w:rFonts w:ascii="Times New Roman" w:hAnsi="Times New Roman" w:cs="Times New Roman"/>
          <w:bCs/>
          <w:sz w:val="24"/>
          <w:szCs w:val="24"/>
        </w:rPr>
        <w:t>. Акт оказания услуг подписывается в течение 3 (трех) рабочих дней после устранения Исполнителем всех выявленных при приемке недостатков.</w:t>
      </w:r>
    </w:p>
    <w:p w14:paraId="2ECF4F54" w14:textId="0167AD10"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3.5</w:t>
      </w:r>
      <w:r w:rsidRPr="002C050C">
        <w:rPr>
          <w:rFonts w:ascii="Times New Roman" w:hAnsi="Times New Roman" w:cs="Times New Roman"/>
          <w:bCs/>
          <w:sz w:val="24"/>
          <w:szCs w:val="24"/>
        </w:rPr>
        <w:t>. Услуги считаются оказанными со дня подписания акта оказания услуг.</w:t>
      </w:r>
    </w:p>
    <w:p w14:paraId="03E63EBB" w14:textId="3F629E4A" w:rsidR="002C050C" w:rsidRPr="001958E5"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   3.6.</w:t>
      </w:r>
      <w:r w:rsidRPr="002C050C">
        <w:rPr>
          <w:rFonts w:ascii="Times New Roman" w:hAnsi="Times New Roman" w:cs="Times New Roman"/>
          <w:bCs/>
          <w:sz w:val="24"/>
          <w:szCs w:val="24"/>
        </w:rPr>
        <w:t xml:space="preserve"> 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p>
    <w:p w14:paraId="2FD73DBE" w14:textId="77777777" w:rsidR="00DB2672" w:rsidRDefault="00DB2672" w:rsidP="00330EE6">
      <w:pPr>
        <w:tabs>
          <w:tab w:val="left" w:pos="567"/>
        </w:tabs>
        <w:jc w:val="center"/>
        <w:rPr>
          <w:rFonts w:ascii="Times New Roman" w:hAnsi="Times New Roman" w:cs="Times New Roman"/>
          <w:b/>
          <w:snapToGrid w:val="0"/>
          <w:sz w:val="24"/>
          <w:szCs w:val="24"/>
        </w:rPr>
      </w:pPr>
    </w:p>
    <w:p w14:paraId="2255E296" w14:textId="5702131F"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Г</w:t>
      </w:r>
      <w:r w:rsidR="00E67A9B" w:rsidRPr="008D5D8F">
        <w:rPr>
          <w:rFonts w:ascii="Times New Roman" w:hAnsi="Times New Roman" w:cs="Times New Roman"/>
          <w:b/>
          <w:snapToGrid w:val="0"/>
        </w:rPr>
        <w:t>АРАНТИЙНЫЕ ОБЯЗАТЕЛЬСТВА</w:t>
      </w:r>
    </w:p>
    <w:p w14:paraId="01E205B8" w14:textId="77777777" w:rsidR="008D5D8F" w:rsidRPr="008D5D8F" w:rsidRDefault="008D5D8F" w:rsidP="008D5D8F">
      <w:pPr>
        <w:pStyle w:val="af8"/>
        <w:tabs>
          <w:tab w:val="left" w:pos="567"/>
        </w:tabs>
        <w:ind w:left="924"/>
        <w:rPr>
          <w:rFonts w:ascii="Times New Roman" w:hAnsi="Times New Roman" w:cs="Times New Roman"/>
          <w:b/>
          <w:snapToGrid w:val="0"/>
        </w:rPr>
      </w:pPr>
    </w:p>
    <w:p w14:paraId="24D3A45C" w14:textId="2B2D1A45"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 xml:space="preserve">4.1. Исполнитель гарантирует Заказчику качество оказания услуг в соответствии с </w:t>
      </w:r>
      <w:r w:rsidR="00912BBD">
        <w:rPr>
          <w:rFonts w:ascii="Times New Roman" w:hAnsi="Times New Roman" w:cs="Times New Roman"/>
          <w:sz w:val="24"/>
          <w:szCs w:val="24"/>
        </w:rPr>
        <w:t>т</w:t>
      </w:r>
      <w:r w:rsidRPr="007C5D97">
        <w:rPr>
          <w:rFonts w:ascii="Times New Roman" w:hAnsi="Times New Roman" w:cs="Times New Roman"/>
          <w:sz w:val="24"/>
          <w:szCs w:val="24"/>
        </w:rPr>
        <w:t xml:space="preserve">ребованиями к оказываемым услугами согласно </w:t>
      </w:r>
      <w:r w:rsidR="008D199F">
        <w:rPr>
          <w:rFonts w:ascii="Times New Roman" w:hAnsi="Times New Roman" w:cs="Times New Roman"/>
          <w:sz w:val="24"/>
          <w:szCs w:val="24"/>
        </w:rPr>
        <w:t>Описания объекта закупки</w:t>
      </w:r>
      <w:r w:rsidRPr="007C5D97">
        <w:rPr>
          <w:rFonts w:ascii="Times New Roman" w:hAnsi="Times New Roman" w:cs="Times New Roman"/>
          <w:sz w:val="24"/>
          <w:szCs w:val="24"/>
        </w:rPr>
        <w:t>.</w:t>
      </w:r>
    </w:p>
    <w:p w14:paraId="66553370" w14:textId="77777777"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DA33D9B" w14:textId="77777777" w:rsid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4.3. Обеспечение гарантийных обязательств не требуется.</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0AE19FEB"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Ц</w:t>
      </w:r>
      <w:r w:rsidR="00E67A9B" w:rsidRPr="008D5D8F">
        <w:rPr>
          <w:rFonts w:ascii="Times New Roman" w:hAnsi="Times New Roman" w:cs="Times New Roman"/>
          <w:b/>
          <w:snapToGrid w:val="0"/>
        </w:rPr>
        <w:t xml:space="preserve">ЕНА </w:t>
      </w:r>
      <w:r w:rsidR="00EF13CC" w:rsidRPr="008D5D8F">
        <w:rPr>
          <w:rFonts w:ascii="Times New Roman" w:hAnsi="Times New Roman" w:cs="Times New Roman"/>
          <w:b/>
          <w:snapToGrid w:val="0"/>
        </w:rPr>
        <w:t>КОНТРАКТА</w:t>
      </w:r>
    </w:p>
    <w:p w14:paraId="5EB96EEF"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F5B40C9" w14:textId="4A0E9E6B" w:rsidR="000B4C32" w:rsidRPr="00201D2B" w:rsidRDefault="00EE71D6" w:rsidP="000B4C32">
      <w:pPr>
        <w:autoSpaceDE/>
        <w:autoSpaceDN/>
        <w:adjustRightInd/>
        <w:ind w:firstLine="567"/>
        <w:jc w:val="both"/>
        <w:rPr>
          <w:rFonts w:ascii="Times New Roman" w:hAnsi="Times New Roman" w:cs="Times New Roman"/>
          <w:sz w:val="24"/>
          <w:szCs w:val="24"/>
        </w:rPr>
      </w:pPr>
      <w:r w:rsidRPr="001B065B">
        <w:rPr>
          <w:rFonts w:ascii="Times New Roman" w:hAnsi="Times New Roman" w:cs="Times New Roman"/>
          <w:bCs/>
          <w:sz w:val="24"/>
          <w:szCs w:val="24"/>
        </w:rPr>
        <w:t>5.1.</w:t>
      </w:r>
      <w:bookmarkStart w:id="1" w:name="P226"/>
      <w:bookmarkEnd w:id="1"/>
      <w:r w:rsidR="00950C93" w:rsidRPr="001B065B">
        <w:rPr>
          <w:rFonts w:ascii="Times New Roman" w:hAnsi="Times New Roman" w:cs="Times New Roman"/>
          <w:bCs/>
          <w:sz w:val="24"/>
          <w:szCs w:val="24"/>
        </w:rPr>
        <w:t xml:space="preserve"> </w:t>
      </w:r>
      <w:r w:rsidR="002C050C" w:rsidRPr="002C050C">
        <w:rPr>
          <w:rFonts w:ascii="Times New Roman" w:hAnsi="Times New Roman" w:cs="Times New Roman"/>
          <w:sz w:val="24"/>
          <w:szCs w:val="24"/>
        </w:rPr>
        <w:t xml:space="preserve">Цена Контракта составляет ____________________________________________. </w:t>
      </w:r>
      <w:r w:rsidR="000B4C32" w:rsidRPr="00201D2B">
        <w:rPr>
          <w:rFonts w:ascii="Times New Roman" w:hAnsi="Times New Roman" w:cs="Times New Roman"/>
          <w:sz w:val="24"/>
          <w:szCs w:val="24"/>
        </w:rPr>
        <w:t>5.1.1.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2AB5FC44" w14:textId="7DA94014" w:rsidR="00FE57C8" w:rsidRDefault="00312F6D" w:rsidP="00F214CC">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00F214CC" w:rsidRPr="00F214CC">
        <w:rPr>
          <w:rFonts w:ascii="Times New Roman" w:hAnsi="Times New Roman" w:cs="Times New Roman"/>
          <w:bCs/>
          <w:sz w:val="24"/>
          <w:szCs w:val="24"/>
        </w:rPr>
        <w:t xml:space="preserve">Цена Контракта является твердой, устанавливается в российских рублях, </w:t>
      </w:r>
      <w:r w:rsidR="00F214CC" w:rsidRPr="00F214CC">
        <w:rPr>
          <w:rFonts w:ascii="Times New Roman" w:hAnsi="Times New Roman" w:cs="Times New Roman"/>
          <w:bCs/>
          <w:sz w:val="24"/>
          <w:szCs w:val="24"/>
        </w:rPr>
        <w:lastRenderedPageBreak/>
        <w:t>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10C4B9B" w14:textId="7E3ADCA2" w:rsidR="001B065B" w:rsidRDefault="001B065B" w:rsidP="001B065B">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1B065B">
        <w:rPr>
          <w:rFonts w:ascii="Times New Roman" w:hAnsi="Times New Roman" w:cs="Times New Roman"/>
          <w:sz w:val="24"/>
          <w:szCs w:val="24"/>
        </w:rPr>
        <w:t>.</w:t>
      </w:r>
      <w:r w:rsidR="00674E63">
        <w:rPr>
          <w:rFonts w:ascii="Times New Roman" w:hAnsi="Times New Roman" w:cs="Times New Roman"/>
          <w:sz w:val="24"/>
          <w:szCs w:val="24"/>
        </w:rPr>
        <w:t>3</w:t>
      </w:r>
      <w:r w:rsidRPr="001B065B">
        <w:rPr>
          <w:rFonts w:ascii="Times New Roman" w:hAnsi="Times New Roman" w:cs="Times New Roman"/>
          <w:sz w:val="24"/>
          <w:szCs w:val="24"/>
        </w:rPr>
        <w:t xml:space="preserve">. Заказчик по согласованию с Исполнителем в ходе исполнения контракта </w:t>
      </w:r>
      <w:proofErr w:type="gramStart"/>
      <w:r w:rsidRPr="001B065B">
        <w:rPr>
          <w:rFonts w:ascii="Times New Roman" w:hAnsi="Times New Roman" w:cs="Times New Roman"/>
          <w:sz w:val="24"/>
          <w:szCs w:val="24"/>
        </w:rPr>
        <w:t>вправе  увеличить</w:t>
      </w:r>
      <w:proofErr w:type="gramEnd"/>
      <w:r w:rsidRPr="001B065B">
        <w:rPr>
          <w:rFonts w:ascii="Times New Roman" w:hAnsi="Times New Roman" w:cs="Times New Roman"/>
          <w:sz w:val="24"/>
          <w:szCs w:val="24"/>
        </w:rPr>
        <w:t xml:space="preserve">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14:paraId="2DBDF7F2" w14:textId="6BDDD5AE" w:rsidR="00EF13CC" w:rsidRDefault="00EF13CC" w:rsidP="001B065B">
      <w:pPr>
        <w:autoSpaceDE/>
        <w:autoSpaceDN/>
        <w:adjustRightInd/>
        <w:ind w:firstLine="567"/>
        <w:jc w:val="both"/>
        <w:rPr>
          <w:rFonts w:ascii="Times New Roman" w:hAnsi="Times New Roman" w:cs="Times New Roman"/>
          <w:sz w:val="24"/>
          <w:szCs w:val="24"/>
        </w:rPr>
      </w:pPr>
    </w:p>
    <w:p w14:paraId="385B5B17" w14:textId="74A025C1" w:rsidR="00EF13CC" w:rsidRPr="008D5D8F" w:rsidRDefault="00EF13CC" w:rsidP="008D5D8F">
      <w:pPr>
        <w:pStyle w:val="af8"/>
        <w:numPr>
          <w:ilvl w:val="0"/>
          <w:numId w:val="8"/>
        </w:numPr>
        <w:jc w:val="center"/>
        <w:rPr>
          <w:rFonts w:ascii="Times New Roman" w:hAnsi="Times New Roman" w:cs="Times New Roman"/>
          <w:b/>
        </w:rPr>
      </w:pPr>
      <w:r w:rsidRPr="008D5D8F">
        <w:rPr>
          <w:rFonts w:ascii="Times New Roman" w:hAnsi="Times New Roman" w:cs="Times New Roman"/>
          <w:b/>
        </w:rPr>
        <w:t>ПОРЯДОК И СРОКИ ОПЛАТЫ УСЛУГ</w:t>
      </w:r>
    </w:p>
    <w:p w14:paraId="02904B29" w14:textId="77777777" w:rsidR="008D5D8F" w:rsidRPr="008D5D8F" w:rsidRDefault="008D5D8F" w:rsidP="008D5D8F">
      <w:pPr>
        <w:pStyle w:val="af8"/>
        <w:ind w:left="924"/>
        <w:rPr>
          <w:rFonts w:ascii="Times New Roman" w:hAnsi="Times New Roman" w:cs="Times New Roman"/>
          <w:b/>
        </w:rPr>
      </w:pPr>
    </w:p>
    <w:p w14:paraId="6C1A592C" w14:textId="571101AD" w:rsidR="00EF13CC" w:rsidRPr="00EF13CC" w:rsidRDefault="00EF13CC" w:rsidP="00EF13CC">
      <w:pPr>
        <w:pStyle w:val="ConsPlusNormal"/>
        <w:ind w:firstLine="567"/>
        <w:jc w:val="both"/>
        <w:rPr>
          <w:rFonts w:ascii="Times New Roman" w:hAnsi="Times New Roman" w:cs="Times New Roman"/>
          <w:bCs/>
          <w:sz w:val="24"/>
          <w:szCs w:val="24"/>
        </w:rPr>
      </w:pPr>
      <w:bookmarkStart w:id="2" w:name="P229"/>
      <w:bookmarkEnd w:id="2"/>
      <w:r>
        <w:rPr>
          <w:rFonts w:ascii="Times New Roman" w:hAnsi="Times New Roman" w:cs="Times New Roman"/>
          <w:bCs/>
          <w:sz w:val="24"/>
          <w:szCs w:val="24"/>
        </w:rPr>
        <w:t>6</w:t>
      </w:r>
      <w:r w:rsidRPr="00EF13CC">
        <w:rPr>
          <w:rFonts w:ascii="Times New Roman" w:hAnsi="Times New Roman" w:cs="Times New Roman"/>
          <w:bCs/>
          <w:sz w:val="24"/>
          <w:szCs w:val="24"/>
        </w:rPr>
        <w:t>.1. Оказанные услуги оплачиваются в строгом соответствии с объемами и источниками финансирования.</w:t>
      </w:r>
    </w:p>
    <w:p w14:paraId="49DBD369" w14:textId="63FCB9FE" w:rsidR="00EF13CC" w:rsidRPr="00EF13CC" w:rsidRDefault="00EF13CC" w:rsidP="00EF13C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6</w:t>
      </w:r>
      <w:r w:rsidRPr="00EF13CC">
        <w:rPr>
          <w:rFonts w:ascii="Times New Roman" w:hAnsi="Times New Roman" w:cs="Times New Roman"/>
          <w:bCs/>
          <w:sz w:val="24"/>
          <w:szCs w:val="24"/>
        </w:rPr>
        <w:t>.2. Оплата производится ежемесячно. Авансовый платеж не предусмотрен. Оплата производится за оказанные услуги в течение 10 (десяти) рабочих дней после подписания Заказчиком и Исполнителем акта оказания услуг на основании выставленного счета.</w:t>
      </w:r>
    </w:p>
    <w:p w14:paraId="5F8174A8" w14:textId="71783FB4" w:rsidR="00EF13CC" w:rsidRDefault="00EF13CC" w:rsidP="00EF13CC">
      <w:pPr>
        <w:pStyle w:val="ConsPlusNormal"/>
        <w:ind w:firstLine="567"/>
        <w:jc w:val="both"/>
        <w:rPr>
          <w:rFonts w:ascii="Times New Roman" w:hAnsi="Times New Roman" w:cs="Times New Roman"/>
          <w:bCs/>
          <w:sz w:val="24"/>
          <w:szCs w:val="24"/>
        </w:rPr>
      </w:pPr>
      <w:r w:rsidRPr="00EF13CC">
        <w:rPr>
          <w:rFonts w:ascii="Times New Roman" w:hAnsi="Times New Roman" w:cs="Times New Roman"/>
          <w:bCs/>
          <w:sz w:val="24"/>
          <w:szCs w:val="24"/>
        </w:rPr>
        <w:t>Счет и акт за оказанные услуги должны содержать ссылку на номер и дату Контракта.</w:t>
      </w:r>
    </w:p>
    <w:p w14:paraId="41369720" w14:textId="3036BB09" w:rsidR="00312F6D" w:rsidRPr="00735BC2" w:rsidRDefault="00EF13CC" w:rsidP="004B136C">
      <w:pPr>
        <w:autoSpaceDE/>
        <w:autoSpaceDN/>
        <w:adjustRightInd/>
        <w:ind w:firstLine="567"/>
        <w:jc w:val="both"/>
        <w:rPr>
          <w:rFonts w:ascii="Times New Roman" w:hAnsi="Times New Roman" w:cs="Times New Roman"/>
          <w:bCs/>
          <w:sz w:val="24"/>
          <w:szCs w:val="24"/>
        </w:rPr>
      </w:pPr>
      <w:bookmarkStart w:id="3" w:name="P231"/>
      <w:bookmarkStart w:id="4" w:name="P234"/>
      <w:bookmarkStart w:id="5" w:name="P247"/>
      <w:bookmarkEnd w:id="3"/>
      <w:bookmarkEnd w:id="4"/>
      <w:bookmarkEnd w:id="5"/>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3</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3D3787C0" w:rsidR="00312F6D" w:rsidRDefault="00EF13CC"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4</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739EBFC6" w14:textId="2D75D3A1" w:rsidR="00EF13CC" w:rsidRDefault="00EF13CC" w:rsidP="00EF13CC">
      <w:pPr>
        <w:pStyle w:val="ConsPlusNormal"/>
        <w:ind w:firstLine="567"/>
        <w:jc w:val="both"/>
        <w:rPr>
          <w:rFonts w:ascii="Times New Roman" w:hAnsi="Times New Roman"/>
          <w:sz w:val="24"/>
          <w:szCs w:val="24"/>
          <w:highlight w:val="yellow"/>
        </w:rPr>
      </w:pPr>
      <w:r>
        <w:rPr>
          <w:rFonts w:ascii="Times New Roman" w:hAnsi="Times New Roman"/>
          <w:sz w:val="24"/>
          <w:szCs w:val="24"/>
        </w:rPr>
        <w:t xml:space="preserve">6.5. </w:t>
      </w:r>
      <w:r w:rsidRPr="0034745A">
        <w:rPr>
          <w:rFonts w:ascii="Times New Roman" w:hAnsi="Times New Roman"/>
          <w:sz w:val="24"/>
          <w:szCs w:val="24"/>
        </w:rPr>
        <w:t>Источник финансирования</w:t>
      </w:r>
      <w:r w:rsidRPr="005C0656">
        <w:t xml:space="preserve"> </w:t>
      </w:r>
      <w:r w:rsidRPr="005C0656">
        <w:rPr>
          <w:rFonts w:ascii="Times New Roman" w:hAnsi="Times New Roman"/>
          <w:sz w:val="24"/>
          <w:szCs w:val="24"/>
        </w:rPr>
        <w:t>субсидия на финансовое обеспечение выполнения муниципального задания из бюджета Тосненского муниципального района Ленинградской области на 2026 год.</w:t>
      </w:r>
      <w:r w:rsidRPr="00F214CC">
        <w:t xml:space="preserve"> </w:t>
      </w: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06E5AAE3"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О</w:t>
      </w:r>
      <w:r w:rsidR="00B70463" w:rsidRPr="008D5D8F">
        <w:rPr>
          <w:rFonts w:ascii="Times New Roman" w:hAnsi="Times New Roman" w:cs="Times New Roman"/>
          <w:b/>
          <w:snapToGrid w:val="0"/>
        </w:rPr>
        <w:t>ТВЕТСТВЕННОСТЬ</w:t>
      </w:r>
      <w:r w:rsidRPr="008D5D8F">
        <w:rPr>
          <w:rFonts w:ascii="Times New Roman" w:hAnsi="Times New Roman" w:cs="Times New Roman"/>
          <w:b/>
          <w:snapToGrid w:val="0"/>
        </w:rPr>
        <w:t xml:space="preserve"> С</w:t>
      </w:r>
      <w:r w:rsidR="00B70463" w:rsidRPr="008D5D8F">
        <w:rPr>
          <w:rFonts w:ascii="Times New Roman" w:hAnsi="Times New Roman" w:cs="Times New Roman"/>
          <w:b/>
          <w:snapToGrid w:val="0"/>
        </w:rPr>
        <w:t>ТОРОН</w:t>
      </w:r>
    </w:p>
    <w:p w14:paraId="24C72510"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126E5AC" w14:textId="7ECE0993"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7.2. Пеня начисляется за каждый день просрочки исполнения Заказчиком обязательства, предусмотренного ко</w:t>
      </w:r>
      <w:r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46F8A21"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7.4. Общая сумма начисленных штрафов за ненадлежащее исполнение Заказчиком </w:t>
      </w:r>
      <w:r w:rsidRPr="003024C4">
        <w:rPr>
          <w:rFonts w:ascii="Times New Roman" w:hAnsi="Times New Roman" w:cs="Times New Roman"/>
          <w:snapToGrid w:val="0"/>
          <w:sz w:val="24"/>
          <w:szCs w:val="24"/>
        </w:rPr>
        <w:lastRenderedPageBreak/>
        <w:t>обязательств, предусмотренных контрактом, не может превышать цену контракта.</w:t>
      </w:r>
    </w:p>
    <w:p w14:paraId="3331BAB1"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7777777" w:rsidR="007831AD" w:rsidRDefault="003024C4" w:rsidP="00950F2D">
      <w:pPr>
        <w:tabs>
          <w:tab w:val="left" w:pos="567"/>
        </w:tabs>
        <w:ind w:firstLine="567"/>
        <w:jc w:val="both"/>
      </w:pPr>
      <w:r w:rsidRPr="003024C4">
        <w:rPr>
          <w:rFonts w:ascii="Times New Roman" w:hAnsi="Times New Roman" w:cs="Times New Roman"/>
          <w:snapToGrid w:val="0"/>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контракта):</w:t>
      </w:r>
      <w:r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35BD2228" w14:textId="5AA34ED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388F229C" w14:textId="288A487B"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8E0D04A"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5334C361"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77777777"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CADED0"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C5CDC1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4E77FCB2" w:rsidR="00806A4C" w:rsidRDefault="00806A4C" w:rsidP="004E434D">
      <w:pPr>
        <w:pStyle w:val="ConsPlusNormal"/>
        <w:jc w:val="both"/>
        <w:rPr>
          <w:rFonts w:ascii="Times New Roman" w:hAnsi="Times New Roman" w:cs="Times New Roman"/>
          <w:snapToGrid w:val="0"/>
          <w:sz w:val="24"/>
          <w:szCs w:val="24"/>
        </w:rPr>
      </w:pPr>
    </w:p>
    <w:p w14:paraId="6C260C5B" w14:textId="77777777" w:rsidR="00674E63" w:rsidRPr="004E434D" w:rsidRDefault="00674E63" w:rsidP="004E434D">
      <w:pPr>
        <w:pStyle w:val="ConsPlusNormal"/>
        <w:jc w:val="both"/>
        <w:rPr>
          <w:rFonts w:ascii="Times New Roman" w:hAnsi="Times New Roman" w:cs="Times New Roman"/>
          <w:snapToGrid w:val="0"/>
          <w:sz w:val="24"/>
          <w:szCs w:val="24"/>
        </w:rPr>
      </w:pPr>
    </w:p>
    <w:p w14:paraId="631BA718" w14:textId="1EE5DF2C"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lastRenderedPageBreak/>
        <w:t>О</w:t>
      </w:r>
      <w:r w:rsidR="00895AEC" w:rsidRPr="008D5D8F">
        <w:rPr>
          <w:rFonts w:ascii="Times New Roman" w:hAnsi="Times New Roman" w:cs="Times New Roman"/>
          <w:b/>
          <w:snapToGrid w:val="0"/>
        </w:rPr>
        <w:t>БСТОЯТЕЛЬСТВА НЕПРЕОДОЛИМОЙ СИЛЫ</w:t>
      </w:r>
    </w:p>
    <w:p w14:paraId="59A15FD2"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8A93ED9"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42FEC9C2"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DC090E" w:rsidRPr="008D5D8F">
        <w:rPr>
          <w:rFonts w:ascii="Times New Roman" w:hAnsi="Times New Roman" w:cs="Times New Roman"/>
          <w:b/>
          <w:snapToGrid w:val="0"/>
        </w:rPr>
        <w:t>ОРЯДОК УРЕГУЛИРОВАНИЯ СПОРОВ</w:t>
      </w:r>
    </w:p>
    <w:p w14:paraId="144C023E" w14:textId="77777777" w:rsidR="008D5D8F" w:rsidRPr="008D5D8F" w:rsidRDefault="008D5D8F" w:rsidP="008D5D8F">
      <w:pPr>
        <w:pStyle w:val="af8"/>
        <w:tabs>
          <w:tab w:val="left" w:pos="567"/>
        </w:tabs>
        <w:ind w:left="924"/>
        <w:rPr>
          <w:rFonts w:ascii="Times New Roman" w:hAnsi="Times New Roman" w:cs="Times New Roman"/>
          <w:b/>
          <w:snapToGrid w:val="0"/>
        </w:rPr>
      </w:pPr>
    </w:p>
    <w:p w14:paraId="6C328F3F" w14:textId="04DA77FD"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7777777" w:rsidR="007171FA" w:rsidRP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23BFA90F" w14:textId="77777777" w:rsidR="00F96B4D" w:rsidRPr="00A4445F" w:rsidRDefault="00F96B4D" w:rsidP="00330EE6">
      <w:pPr>
        <w:pStyle w:val="ConsPlusNormal"/>
        <w:jc w:val="both"/>
        <w:rPr>
          <w:rFonts w:ascii="Times New Roman" w:hAnsi="Times New Roman" w:cs="Times New Roman"/>
          <w:highlight w:val="yellow"/>
        </w:rPr>
      </w:pPr>
    </w:p>
    <w:p w14:paraId="0AC5748D" w14:textId="7464651B"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А</w:t>
      </w:r>
      <w:r w:rsidR="00DC090E" w:rsidRPr="008D5D8F">
        <w:rPr>
          <w:rFonts w:ascii="Times New Roman" w:hAnsi="Times New Roman" w:cs="Times New Roman"/>
          <w:b/>
          <w:snapToGrid w:val="0"/>
        </w:rPr>
        <w:t>НТИКОРРУПЦИОННАЯ ОГОВОРКА</w:t>
      </w:r>
    </w:p>
    <w:p w14:paraId="743D72A7" w14:textId="77777777" w:rsidR="008D5D8F" w:rsidRPr="008D5D8F" w:rsidRDefault="008D5D8F" w:rsidP="008D5D8F">
      <w:pPr>
        <w:pStyle w:val="af8"/>
        <w:tabs>
          <w:tab w:val="left" w:pos="567"/>
        </w:tabs>
        <w:ind w:left="924"/>
        <w:rPr>
          <w:rFonts w:ascii="Times New Roman" w:hAnsi="Times New Roman" w:cs="Times New Roman"/>
          <w:b/>
          <w:snapToGrid w:val="0"/>
        </w:rPr>
      </w:pPr>
    </w:p>
    <w:p w14:paraId="44959130" w14:textId="71BFF681"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факты или предоставить материалы, достоверно подтверждающие или дающие основание </w:t>
      </w:r>
      <w:r w:rsidR="00312F6D" w:rsidRPr="00561ED7">
        <w:rPr>
          <w:rFonts w:ascii="Times New Roman" w:eastAsia="ヒラギノ角ゴ Pro W3" w:hAnsi="Times New Roman" w:cs="Times New Roman"/>
          <w:color w:val="000000"/>
          <w:sz w:val="24"/>
          <w:szCs w:val="24"/>
        </w:rPr>
        <w:lastRenderedPageBreak/>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77777777"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02CDAE6A"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С</w:t>
      </w:r>
      <w:r w:rsidR="00FA083E" w:rsidRPr="008D5D8F">
        <w:rPr>
          <w:rFonts w:ascii="Times New Roman" w:hAnsi="Times New Roman" w:cs="Times New Roman"/>
          <w:b/>
          <w:snapToGrid w:val="0"/>
        </w:rPr>
        <w:t>РОК ДЕЙСТВИЯ КОНТРАКТА И ОСОБЫЕ УСЛОВИЯ</w:t>
      </w:r>
    </w:p>
    <w:p w14:paraId="2FA25CC5"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FB58B18" w14:textId="7F1DA71D" w:rsidR="00D339DA" w:rsidRPr="00D339DA" w:rsidRDefault="00312F6D"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6" w:name="P373"/>
      <w:bookmarkEnd w:id="6"/>
      <w:r w:rsidRPr="00561ED7">
        <w:rPr>
          <w:rFonts w:ascii="Times New Roman" w:eastAsia="ヒラギノ角ゴ Pro W3" w:hAnsi="Times New Roman" w:cs="Times New Roman"/>
          <w:color w:val="000000"/>
          <w:sz w:val="24"/>
          <w:szCs w:val="24"/>
        </w:rPr>
        <w:t>11.1.</w:t>
      </w:r>
      <w:r w:rsidR="004D3570" w:rsidRPr="00561ED7">
        <w:rPr>
          <w:rFonts w:ascii="Times New Roman" w:eastAsia="ヒラギノ角ゴ Pro W3" w:hAnsi="Times New Roman" w:cs="Times New Roman"/>
          <w:color w:val="000000"/>
          <w:sz w:val="24"/>
          <w:szCs w:val="24"/>
        </w:rPr>
        <w:tab/>
      </w:r>
      <w:r w:rsidR="00D339DA" w:rsidRPr="00D339DA">
        <w:rPr>
          <w:rFonts w:ascii="Times New Roman" w:eastAsia="ヒラギノ角ゴ Pro W3" w:hAnsi="Times New Roman" w:cs="Times New Roman"/>
          <w:color w:val="000000"/>
          <w:sz w:val="24"/>
          <w:szCs w:val="24"/>
        </w:rPr>
        <w:t xml:space="preserve">Контракт вступает в силу с момента его подписания, но не ранее </w:t>
      </w:r>
      <w:proofErr w:type="gramStart"/>
      <w:r w:rsidR="00256E9D">
        <w:rPr>
          <w:rFonts w:ascii="Times New Roman" w:eastAsia="ヒラギノ角ゴ Pro W3" w:hAnsi="Times New Roman" w:cs="Times New Roman"/>
          <w:color w:val="000000"/>
          <w:sz w:val="24"/>
          <w:szCs w:val="24"/>
        </w:rPr>
        <w:t>01</w:t>
      </w:r>
      <w:r w:rsidR="00D339DA">
        <w:rPr>
          <w:rFonts w:ascii="Times New Roman" w:eastAsia="ヒラギノ角ゴ Pro W3" w:hAnsi="Times New Roman" w:cs="Times New Roman"/>
          <w:color w:val="000000"/>
          <w:sz w:val="24"/>
          <w:szCs w:val="24"/>
        </w:rPr>
        <w:t>.0</w:t>
      </w:r>
      <w:r w:rsidR="00256E9D">
        <w:rPr>
          <w:rFonts w:ascii="Times New Roman" w:eastAsia="ヒラギノ角ゴ Pro W3" w:hAnsi="Times New Roman" w:cs="Times New Roman"/>
          <w:color w:val="000000"/>
          <w:sz w:val="24"/>
          <w:szCs w:val="24"/>
        </w:rPr>
        <w:t>9</w:t>
      </w:r>
      <w:r w:rsidR="00D339DA" w:rsidRPr="00D339DA">
        <w:rPr>
          <w:rFonts w:ascii="Times New Roman" w:eastAsia="ヒラギノ角ゴ Pro W3" w:hAnsi="Times New Roman" w:cs="Times New Roman"/>
          <w:color w:val="000000"/>
          <w:sz w:val="24"/>
          <w:szCs w:val="24"/>
        </w:rPr>
        <w:t>.2026  г.</w:t>
      </w:r>
      <w:proofErr w:type="gramEnd"/>
      <w:r w:rsidR="00D339DA" w:rsidRPr="00D339DA">
        <w:rPr>
          <w:rFonts w:ascii="Times New Roman" w:eastAsia="ヒラギノ角ゴ Pro W3" w:hAnsi="Times New Roman" w:cs="Times New Roman"/>
          <w:color w:val="000000"/>
          <w:sz w:val="24"/>
          <w:szCs w:val="24"/>
        </w:rPr>
        <w:t xml:space="preserve"> и действует до 31.12.2026 г.</w:t>
      </w:r>
    </w:p>
    <w:p w14:paraId="4CB326F4" w14:textId="77777777" w:rsidR="00F50276" w:rsidRDefault="00D339DA"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D339DA">
        <w:rPr>
          <w:rFonts w:ascii="Times New Roman" w:eastAsia="ヒラギノ角ゴ Pro W3" w:hAnsi="Times New Roman" w:cs="Times New Roman"/>
          <w:color w:val="000000"/>
          <w:sz w:val="24"/>
          <w:szCs w:val="24"/>
        </w:rPr>
        <w:tab/>
        <w:t>11.2.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272F5C3D" w14:textId="5BC21DAB"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0F91D13" w14:textId="1D36C33D" w:rsidR="00F50276" w:rsidRPr="008D5D8F" w:rsidRDefault="008D5D8F"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ПОРЯДОК ИЗМЕНЕНИЯ И РАСТОРЖЕНИЯ КОНТРАКТА</w:t>
      </w:r>
    </w:p>
    <w:p w14:paraId="25573270"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46C618B"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12.1. При заключении и исполнении Контракта изменение его условий в одностороннем порядке не допускается.</w:t>
      </w:r>
    </w:p>
    <w:p w14:paraId="3CE6E903"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12.2. Контракт может быть изменен по соглашению Сторон по основаниям, предусмотренным статьями 34, 95 Федерального закона № 44-ФЗ.</w:t>
      </w:r>
    </w:p>
    <w:p w14:paraId="0185F7ED" w14:textId="343D057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B84FECA"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82F4E00" w14:textId="2FDD2BE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12.5.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05007EC" w14:textId="52EB34FB" w:rsid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43E80CE" w14:textId="77777777"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ACD087" w14:textId="5808914D" w:rsidR="00F50276" w:rsidRPr="008D5D8F" w:rsidRDefault="00F50276"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ПРОЧИЕ УСЛОВИЯ</w:t>
      </w:r>
    </w:p>
    <w:p w14:paraId="77E99BBD"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7C87EE5" w14:textId="36DC8435"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21B8E558" w14:textId="6485CB52"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.2.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D4325C1" w14:textId="58F0BA50"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 xml:space="preserve">.3. Исполнитель не вправе без предварительного письменного согласия Заказчика </w:t>
      </w:r>
      <w:r w:rsidRPr="00F50276">
        <w:rPr>
          <w:rFonts w:ascii="Times New Roman" w:eastAsia="ヒラギノ角ゴ Pro W3" w:hAnsi="Times New Roman" w:cs="Times New Roman"/>
          <w:color w:val="000000"/>
          <w:sz w:val="24"/>
          <w:szCs w:val="24"/>
        </w:rPr>
        <w:lastRenderedPageBreak/>
        <w:t>передавать свои права по Контракту третьим лицам.</w:t>
      </w:r>
    </w:p>
    <w:p w14:paraId="7BEA1529" w14:textId="29419FD0" w:rsidR="00312F6D" w:rsidRPr="00561ED7" w:rsidRDefault="00312F6D"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11.8.</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60D7B8F2" w14:textId="77777777" w:rsidR="00312F6D"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3</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принятия объекта под охрану</w:t>
      </w:r>
      <w:r w:rsidRPr="00561ED7">
        <w:rPr>
          <w:rFonts w:ascii="Times New Roman" w:eastAsia="ヒラギノ角ゴ Pro W3" w:hAnsi="Times New Roman" w:cs="Times New Roman"/>
          <w:color w:val="000000"/>
          <w:sz w:val="24"/>
          <w:szCs w:val="24"/>
        </w:rPr>
        <w:t>.</w:t>
      </w:r>
    </w:p>
    <w:p w14:paraId="36A36749" w14:textId="68437112" w:rsidR="00420B74" w:rsidRPr="007F7E05" w:rsidRDefault="00D56EC7" w:rsidP="007F7E05">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4</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о снятии охраны</w:t>
      </w:r>
      <w:r w:rsidRPr="00561ED7">
        <w:rPr>
          <w:rFonts w:ascii="Times New Roman" w:eastAsia="ヒラギノ角ゴ Pro W3" w:hAnsi="Times New Roman" w:cs="Times New Roman"/>
          <w:color w:val="000000"/>
          <w:sz w:val="24"/>
          <w:szCs w:val="24"/>
        </w:rPr>
        <w:t>.</w:t>
      </w:r>
    </w:p>
    <w:p w14:paraId="44FA1CA2" w14:textId="77777777" w:rsidR="001B50AC" w:rsidRPr="00561ED7"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783EACB9" w:rsidR="00D56EC7" w:rsidRDefault="00312F6D" w:rsidP="00330EE6">
      <w:pPr>
        <w:tabs>
          <w:tab w:val="left" w:pos="567"/>
        </w:tabs>
        <w:jc w:val="center"/>
        <w:rPr>
          <w:rFonts w:ascii="Times New Roman" w:hAnsi="Times New Roman" w:cs="Times New Roman"/>
          <w:b/>
          <w:snapToGrid w:val="0"/>
          <w:sz w:val="24"/>
          <w:szCs w:val="24"/>
        </w:rPr>
      </w:pPr>
      <w:r w:rsidRPr="00561ED7">
        <w:rPr>
          <w:rFonts w:ascii="Times New Roman" w:hAnsi="Times New Roman" w:cs="Times New Roman"/>
          <w:b/>
          <w:snapToGrid w:val="0"/>
          <w:sz w:val="24"/>
          <w:szCs w:val="24"/>
        </w:rPr>
        <w:t>1</w:t>
      </w:r>
      <w:r w:rsidR="008D5D8F">
        <w:rPr>
          <w:rFonts w:ascii="Times New Roman" w:hAnsi="Times New Roman" w:cs="Times New Roman"/>
          <w:b/>
          <w:snapToGrid w:val="0"/>
          <w:sz w:val="24"/>
          <w:szCs w:val="24"/>
        </w:rPr>
        <w:t>4</w:t>
      </w:r>
      <w:r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23B43403"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000" w:type="pct"/>
        <w:jc w:val="center"/>
        <w:tblLook w:val="04A0" w:firstRow="1" w:lastRow="0" w:firstColumn="1" w:lastColumn="0" w:noHBand="0" w:noVBand="1"/>
      </w:tblPr>
      <w:tblGrid>
        <w:gridCol w:w="4819"/>
        <w:gridCol w:w="4819"/>
      </w:tblGrid>
      <w:tr w:rsidR="00420B74" w:rsidRPr="00420B74" w14:paraId="0EF717EE" w14:textId="77777777" w:rsidTr="0011227F">
        <w:trPr>
          <w:trHeight w:val="679"/>
          <w:jc w:val="center"/>
        </w:trPr>
        <w:tc>
          <w:tcPr>
            <w:tcW w:w="2500" w:type="pct"/>
            <w:shd w:val="clear" w:color="auto" w:fill="auto"/>
          </w:tcPr>
          <w:p w14:paraId="495B83AB" w14:textId="77777777" w:rsidR="00420B74" w:rsidRPr="00420B74" w:rsidRDefault="00420B74" w:rsidP="0011227F">
            <w:pPr>
              <w:autoSpaceDE/>
              <w:rPr>
                <w:rFonts w:ascii="Times New Roman" w:hAnsi="Times New Roman" w:cs="Times New Roman"/>
                <w:b/>
                <w:sz w:val="22"/>
                <w:szCs w:val="22"/>
              </w:rPr>
            </w:pPr>
            <w:r w:rsidRPr="00420B74">
              <w:rPr>
                <w:rFonts w:ascii="Times New Roman" w:hAnsi="Times New Roman" w:cs="Times New Roman"/>
                <w:b/>
                <w:sz w:val="22"/>
                <w:szCs w:val="22"/>
              </w:rPr>
              <w:t>ЗАКАЗЧИК</w:t>
            </w:r>
          </w:p>
          <w:p w14:paraId="56D719A7" w14:textId="533C1102" w:rsidR="00420B74" w:rsidRPr="00420B74" w:rsidRDefault="00420B74" w:rsidP="0011227F">
            <w:pPr>
              <w:autoSpaceDE/>
              <w:rPr>
                <w:rFonts w:ascii="Times New Roman" w:hAnsi="Times New Roman" w:cs="Times New Roman"/>
                <w:b/>
                <w:bCs/>
                <w:caps/>
                <w:sz w:val="22"/>
                <w:szCs w:val="22"/>
              </w:rPr>
            </w:pPr>
          </w:p>
        </w:tc>
        <w:tc>
          <w:tcPr>
            <w:tcW w:w="2500" w:type="pct"/>
            <w:shd w:val="clear" w:color="auto" w:fill="auto"/>
          </w:tcPr>
          <w:p w14:paraId="14FFF00A" w14:textId="6B9B2E73" w:rsidR="00420B74" w:rsidRPr="00420B74" w:rsidRDefault="00420B74" w:rsidP="0011227F">
            <w:pPr>
              <w:autoSpaceDE/>
              <w:rPr>
                <w:rFonts w:ascii="Times New Roman" w:hAnsi="Times New Roman" w:cs="Times New Roman"/>
                <w:b/>
                <w:sz w:val="22"/>
                <w:szCs w:val="22"/>
              </w:rPr>
            </w:pPr>
            <w:r>
              <w:rPr>
                <w:rFonts w:ascii="Times New Roman" w:hAnsi="Times New Roman" w:cs="Times New Roman"/>
                <w:b/>
                <w:sz w:val="22"/>
                <w:szCs w:val="22"/>
              </w:rPr>
              <w:t>ИСПОЛНИТЕЛЬ</w:t>
            </w:r>
          </w:p>
          <w:p w14:paraId="75050C5C"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Муниципальное бюджетное дошкольное образовательное учреждение № 14 "Детский сад комбинированного вида г. Тельмана"</w:t>
            </w:r>
          </w:p>
          <w:p w14:paraId="5DB82B64"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КФ администрации ТМРЛО (МБДОУ №14   г. Тельмана, л/с 20032Ш6110)</w:t>
            </w:r>
          </w:p>
          <w:p w14:paraId="7D6592D6"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 xml:space="preserve">Юридический адрес: 187032, Ленинградская область, Тосненский район, </w:t>
            </w:r>
            <w:proofErr w:type="spellStart"/>
            <w:r w:rsidRPr="004C4333">
              <w:rPr>
                <w:rFonts w:ascii="Times New Roman" w:hAnsi="Times New Roman" w:cs="Times New Roman"/>
              </w:rPr>
              <w:t>г.Тельмана</w:t>
            </w:r>
            <w:proofErr w:type="spellEnd"/>
            <w:r w:rsidRPr="004C4333">
              <w:rPr>
                <w:rFonts w:ascii="Times New Roman" w:hAnsi="Times New Roman" w:cs="Times New Roman"/>
              </w:rPr>
              <w:t xml:space="preserve"> д.52 </w:t>
            </w:r>
          </w:p>
          <w:p w14:paraId="3CBF1115" w14:textId="77777777" w:rsidR="004C4333" w:rsidRPr="004C4333" w:rsidRDefault="004C4333" w:rsidP="004C4333">
            <w:pPr>
              <w:suppressAutoHyphens/>
              <w:autoSpaceDE/>
              <w:adjustRightInd/>
              <w:textAlignment w:val="baseline"/>
              <w:rPr>
                <w:rFonts w:ascii="Times New Roman" w:hAnsi="Times New Roman" w:cs="Times New Roman"/>
                <w:lang w:val="en-US"/>
              </w:rPr>
            </w:pPr>
            <w:r w:rsidRPr="004C4333">
              <w:rPr>
                <w:rFonts w:ascii="Times New Roman" w:hAnsi="Times New Roman" w:cs="Times New Roman"/>
              </w:rPr>
              <w:t>т</w:t>
            </w:r>
            <w:r w:rsidRPr="004C4333">
              <w:rPr>
                <w:rFonts w:ascii="Times New Roman" w:hAnsi="Times New Roman" w:cs="Times New Roman"/>
                <w:lang w:val="en-US"/>
              </w:rPr>
              <w:t>\</w:t>
            </w:r>
            <w:r w:rsidRPr="004C4333">
              <w:rPr>
                <w:rFonts w:ascii="Times New Roman" w:hAnsi="Times New Roman" w:cs="Times New Roman"/>
              </w:rPr>
              <w:t>ф</w:t>
            </w:r>
            <w:r w:rsidRPr="004C4333">
              <w:rPr>
                <w:rFonts w:ascii="Times New Roman" w:hAnsi="Times New Roman" w:cs="Times New Roman"/>
                <w:lang w:val="en-US"/>
              </w:rPr>
              <w:t xml:space="preserve"> 8(813)61-48391, e-mail: mdoy-14@yandex.ru</w:t>
            </w:r>
          </w:p>
          <w:p w14:paraId="08FF177E"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ОГРН 1024701897230</w:t>
            </w:r>
          </w:p>
          <w:p w14:paraId="3D34ED7A"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ИНН 4716014227</w:t>
            </w:r>
          </w:p>
          <w:p w14:paraId="32873DB5"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КПП 471601001</w:t>
            </w:r>
          </w:p>
          <w:p w14:paraId="0957212C"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ОКЦ № 1 Северо-Западного ГУ Банка России//УФК по Ленинградской области, г Санкт-Петербург</w:t>
            </w:r>
          </w:p>
          <w:p w14:paraId="6EA05558"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БИК ТОФК 044030098</w:t>
            </w:r>
          </w:p>
          <w:p w14:paraId="17F7124C"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БИК банка 044030001</w:t>
            </w:r>
          </w:p>
          <w:p w14:paraId="7C85B4DD"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Расчетный счет: 03234643416480004500</w:t>
            </w:r>
          </w:p>
          <w:p w14:paraId="30787886"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Корреспондентский счет: 40102810745370000098</w:t>
            </w:r>
          </w:p>
          <w:p w14:paraId="18B4786F"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 xml:space="preserve">л/с 20032Ш6110    </w:t>
            </w:r>
          </w:p>
          <w:p w14:paraId="5E7D064D"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ОКТМО 41648109</w:t>
            </w:r>
          </w:p>
          <w:p w14:paraId="7D6798DA"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ОКПО 51547007</w:t>
            </w:r>
          </w:p>
          <w:p w14:paraId="0A5FDE15" w14:textId="77777777" w:rsidR="004C4333" w:rsidRPr="004C4333" w:rsidRDefault="004C4333" w:rsidP="004C4333">
            <w:pPr>
              <w:suppressAutoHyphens/>
              <w:autoSpaceDE/>
              <w:adjustRightInd/>
              <w:textAlignment w:val="baseline"/>
              <w:rPr>
                <w:rFonts w:ascii="Times New Roman" w:hAnsi="Times New Roman" w:cs="Times New Roman"/>
              </w:rPr>
            </w:pPr>
            <w:r w:rsidRPr="004C4333">
              <w:rPr>
                <w:rFonts w:ascii="Times New Roman" w:hAnsi="Times New Roman" w:cs="Times New Roman"/>
              </w:rPr>
              <w:t>КБК 00007010000000000130</w:t>
            </w:r>
          </w:p>
          <w:p w14:paraId="1AD77AE9" w14:textId="77777777" w:rsidR="004C4333" w:rsidRPr="004C4333" w:rsidRDefault="004C4333" w:rsidP="004C4333">
            <w:pPr>
              <w:widowControl/>
              <w:suppressAutoHyphens/>
              <w:autoSpaceDE/>
              <w:autoSpaceDN/>
              <w:adjustRightInd/>
              <w:rPr>
                <w:rFonts w:ascii="Times New Roman" w:hAnsi="Times New Roman" w:cs="Times New Roman"/>
                <w:color w:val="000000"/>
              </w:rPr>
            </w:pPr>
          </w:p>
          <w:p w14:paraId="579307B9" w14:textId="77777777" w:rsidR="004C4333" w:rsidRPr="004C4333" w:rsidRDefault="004C4333" w:rsidP="004C4333">
            <w:pPr>
              <w:widowControl/>
              <w:suppressAutoHyphens/>
              <w:autoSpaceDE/>
              <w:autoSpaceDN/>
              <w:adjustRightInd/>
              <w:rPr>
                <w:rFonts w:ascii="Times New Roman" w:hAnsi="Times New Roman" w:cs="Times New Roman"/>
                <w:color w:val="000000"/>
              </w:rPr>
            </w:pPr>
            <w:r w:rsidRPr="004C4333">
              <w:rPr>
                <w:rFonts w:ascii="Times New Roman" w:hAnsi="Times New Roman" w:cs="Times New Roman"/>
                <w:color w:val="000000"/>
              </w:rPr>
              <w:t>Заведующий</w:t>
            </w:r>
          </w:p>
          <w:p w14:paraId="3E9C1E32" w14:textId="77777777" w:rsidR="004C4333" w:rsidRPr="004C4333" w:rsidRDefault="004C4333" w:rsidP="004C4333">
            <w:pPr>
              <w:widowControl/>
              <w:suppressAutoHyphens/>
              <w:autoSpaceDE/>
              <w:autoSpaceDN/>
              <w:adjustRightInd/>
              <w:rPr>
                <w:rFonts w:ascii="Times New Roman" w:hAnsi="Times New Roman" w:cs="Times New Roman"/>
                <w:color w:val="000000"/>
              </w:rPr>
            </w:pPr>
            <w:r w:rsidRPr="004C4333">
              <w:rPr>
                <w:rFonts w:ascii="Times New Roman" w:hAnsi="Times New Roman" w:cs="Times New Roman"/>
                <w:color w:val="000000"/>
              </w:rPr>
              <w:t xml:space="preserve">МБДОУ №14 </w:t>
            </w:r>
            <w:proofErr w:type="spellStart"/>
            <w:r w:rsidRPr="004C4333">
              <w:rPr>
                <w:rFonts w:ascii="Times New Roman" w:hAnsi="Times New Roman" w:cs="Times New Roman"/>
                <w:color w:val="000000"/>
              </w:rPr>
              <w:t>г.Тельмана</w:t>
            </w:r>
            <w:proofErr w:type="spellEnd"/>
          </w:p>
          <w:p w14:paraId="063F43C7" w14:textId="77777777" w:rsidR="004C4333" w:rsidRPr="004C4333" w:rsidRDefault="004C4333" w:rsidP="004C4333">
            <w:pPr>
              <w:widowControl/>
              <w:tabs>
                <w:tab w:val="left" w:pos="0"/>
              </w:tabs>
              <w:suppressAutoHyphens/>
              <w:autoSpaceDE/>
              <w:autoSpaceDN/>
              <w:adjustRightInd/>
              <w:jc w:val="both"/>
              <w:rPr>
                <w:rFonts w:ascii="Times New Roman" w:hAnsi="Times New Roman" w:cs="Times New Roman"/>
                <w:color w:val="000000"/>
              </w:rPr>
            </w:pPr>
            <w:r w:rsidRPr="004C4333">
              <w:rPr>
                <w:rFonts w:ascii="Times New Roman" w:hAnsi="Times New Roman" w:cs="Times New Roman"/>
                <w:color w:val="000000"/>
              </w:rPr>
              <w:t xml:space="preserve">_________________/ </w:t>
            </w:r>
            <w:proofErr w:type="spellStart"/>
            <w:r w:rsidRPr="004C4333">
              <w:rPr>
                <w:rFonts w:ascii="Times New Roman" w:hAnsi="Times New Roman" w:cs="Times New Roman"/>
                <w:color w:val="000000"/>
              </w:rPr>
              <w:t>А.А.Букова</w:t>
            </w:r>
            <w:proofErr w:type="spellEnd"/>
            <w:r w:rsidRPr="004C4333">
              <w:rPr>
                <w:rFonts w:ascii="Times New Roman" w:hAnsi="Times New Roman" w:cs="Times New Roman"/>
                <w:color w:val="000000"/>
              </w:rPr>
              <w:t xml:space="preserve"> /     </w:t>
            </w:r>
          </w:p>
          <w:p w14:paraId="39A87757" w14:textId="4265633A" w:rsidR="00420B74" w:rsidRPr="00420B74" w:rsidRDefault="00420B74" w:rsidP="0011227F">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561ED7"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561ED7">
        <w:rPr>
          <w:rFonts w:ascii="Times New Roman" w:hAnsi="Times New Roman" w:cs="Times New Roman"/>
          <w:sz w:val="24"/>
          <w:szCs w:val="24"/>
        </w:rPr>
        <w:lastRenderedPageBreak/>
        <w:t>Приложение № 1</w:t>
      </w:r>
    </w:p>
    <w:p w14:paraId="09A036F7" w14:textId="3383531F" w:rsidR="00E40E6C" w:rsidRPr="00561ED7" w:rsidRDefault="004C4333" w:rsidP="004C4333">
      <w:pPr>
        <w:widowControl/>
        <w:ind w:firstLine="567"/>
        <w:rPr>
          <w:rFonts w:ascii="Times New Roman" w:hAnsi="Times New Roman" w:cs="Times New Roman"/>
          <w:sz w:val="24"/>
          <w:szCs w:val="24"/>
        </w:rPr>
      </w:pPr>
      <w:r>
        <w:rPr>
          <w:rFonts w:ascii="Times New Roman" w:hAnsi="Times New Roman" w:cs="Times New Roman"/>
          <w:sz w:val="24"/>
          <w:szCs w:val="24"/>
        </w:rPr>
        <w:t xml:space="preserve">                                                                                                                   </w:t>
      </w:r>
      <w:r w:rsidR="00E40E6C" w:rsidRPr="00561ED7">
        <w:rPr>
          <w:rFonts w:ascii="Times New Roman" w:hAnsi="Times New Roman" w:cs="Times New Roman"/>
          <w:sz w:val="24"/>
          <w:szCs w:val="24"/>
        </w:rPr>
        <w:t xml:space="preserve">к контракту № </w:t>
      </w:r>
      <w:r>
        <w:rPr>
          <w:rFonts w:ascii="Times New Roman" w:hAnsi="Times New Roman" w:cs="Times New Roman"/>
          <w:sz w:val="24"/>
          <w:szCs w:val="24"/>
        </w:rPr>
        <w:t xml:space="preserve">      </w:t>
      </w:r>
    </w:p>
    <w:p w14:paraId="6269494A" w14:textId="49B2D424" w:rsidR="00E40E6C" w:rsidRPr="00561ED7" w:rsidRDefault="00561ED7" w:rsidP="009D4C06">
      <w:pPr>
        <w:widowControl/>
        <w:ind w:firstLine="567"/>
        <w:jc w:val="right"/>
        <w:rPr>
          <w:rFonts w:ascii="Times New Roman" w:hAnsi="Times New Roman" w:cs="Times New Roman"/>
          <w:sz w:val="24"/>
          <w:szCs w:val="24"/>
        </w:rPr>
      </w:pPr>
      <w:r>
        <w:rPr>
          <w:rFonts w:ascii="Times New Roman" w:hAnsi="Times New Roman" w:cs="Times New Roman"/>
          <w:sz w:val="24"/>
          <w:szCs w:val="24"/>
        </w:rPr>
        <w:t xml:space="preserve">от «____» </w:t>
      </w:r>
      <w:r w:rsidR="00256E9D">
        <w:rPr>
          <w:rFonts w:ascii="Times New Roman" w:hAnsi="Times New Roman" w:cs="Times New Roman"/>
          <w:sz w:val="24"/>
          <w:szCs w:val="24"/>
        </w:rPr>
        <w:t>августа</w:t>
      </w:r>
      <w:r>
        <w:rPr>
          <w:rFonts w:ascii="Times New Roman" w:hAnsi="Times New Roman" w:cs="Times New Roman"/>
          <w:sz w:val="24"/>
          <w:szCs w:val="24"/>
        </w:rPr>
        <w:t xml:space="preserve"> 202</w:t>
      </w:r>
      <w:r w:rsidR="004C4333">
        <w:rPr>
          <w:rFonts w:ascii="Times New Roman" w:hAnsi="Times New Roman" w:cs="Times New Roman"/>
          <w:sz w:val="24"/>
          <w:szCs w:val="24"/>
        </w:rPr>
        <w:t>6 г.</w:t>
      </w:r>
    </w:p>
    <w:p w14:paraId="0EE289DE" w14:textId="77777777" w:rsidR="00E40E6C" w:rsidRPr="00561ED7" w:rsidRDefault="00E40E6C" w:rsidP="0011227F">
      <w:pPr>
        <w:widowControl/>
        <w:rPr>
          <w:rFonts w:ascii="Times New Roman" w:hAnsi="Times New Roman" w:cs="Times New Roman"/>
          <w:sz w:val="24"/>
          <w:szCs w:val="24"/>
        </w:rPr>
      </w:pPr>
    </w:p>
    <w:p w14:paraId="5FEE13DD"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ОПИСАНИЕ ОБЪЕКТА ЗАКУПКИ</w:t>
      </w:r>
    </w:p>
    <w:p w14:paraId="4B7CF4DA"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на оказание охранных услуг</w:t>
      </w:r>
    </w:p>
    <w:p w14:paraId="13CA3ACC" w14:textId="77777777" w:rsidR="0011227F" w:rsidRPr="0011227F" w:rsidRDefault="0011227F" w:rsidP="0011227F">
      <w:pPr>
        <w:widowControl/>
        <w:autoSpaceDE/>
        <w:autoSpaceDN/>
        <w:adjustRightInd/>
        <w:spacing w:line="276" w:lineRule="exact"/>
        <w:rPr>
          <w:rFonts w:ascii="Times New Roman" w:hAnsi="Times New Roman" w:cs="Times New Roman"/>
          <w:sz w:val="22"/>
          <w:szCs w:val="22"/>
        </w:rPr>
      </w:pPr>
    </w:p>
    <w:p w14:paraId="503E514A" w14:textId="77777777" w:rsidR="0011227F" w:rsidRPr="0011227F" w:rsidRDefault="0011227F" w:rsidP="0011227F">
      <w:pPr>
        <w:widowControl/>
        <w:tabs>
          <w:tab w:val="left" w:pos="414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1. Требования к объекту закупки</w:t>
      </w:r>
    </w:p>
    <w:p w14:paraId="01C17208" w14:textId="77777777" w:rsidR="0011227F" w:rsidRPr="0011227F" w:rsidRDefault="0011227F" w:rsidP="0011227F">
      <w:pPr>
        <w:widowControl/>
        <w:autoSpaceDE/>
        <w:autoSpaceDN/>
        <w:adjustRightInd/>
        <w:ind w:firstLine="709"/>
        <w:contextualSpacing/>
        <w:rPr>
          <w:rFonts w:ascii="Times New Roman" w:hAnsi="Times New Roman" w:cs="Times New Roman"/>
          <w:b/>
          <w:bCs/>
          <w:sz w:val="22"/>
          <w:szCs w:val="22"/>
        </w:rPr>
      </w:pPr>
      <w:r w:rsidRPr="0011227F">
        <w:rPr>
          <w:rFonts w:ascii="Times New Roman" w:hAnsi="Times New Roman" w:cs="Times New Roman"/>
          <w:b/>
          <w:bCs/>
          <w:sz w:val="22"/>
          <w:szCs w:val="22"/>
        </w:rPr>
        <w:t>1.1. Описание объекта закупки</w:t>
      </w:r>
    </w:p>
    <w:p w14:paraId="754050D4" w14:textId="77777777" w:rsidR="0011227F" w:rsidRPr="0011227F" w:rsidRDefault="0011227F" w:rsidP="0011227F">
      <w:pPr>
        <w:widowControl/>
        <w:autoSpaceDE/>
        <w:autoSpaceDN/>
        <w:adjustRightInd/>
        <w:ind w:firstLine="709"/>
        <w:jc w:val="both"/>
        <w:rPr>
          <w:rFonts w:ascii="Times New Roman" w:hAnsi="Times New Roman" w:cs="Times New Roman"/>
          <w:b/>
          <w:bCs/>
          <w:sz w:val="22"/>
          <w:szCs w:val="22"/>
        </w:rPr>
      </w:pPr>
      <w:r w:rsidRPr="0011227F">
        <w:rPr>
          <w:rFonts w:ascii="Times New Roman" w:hAnsi="Times New Roman" w:cs="Times New Roman"/>
          <w:sz w:val="22"/>
          <w:szCs w:val="22"/>
        </w:rPr>
        <w:t>Код по Общероссийскому классификатору видов экономической деятельности продукции и</w:t>
      </w:r>
      <w:r w:rsidRPr="0011227F">
        <w:rPr>
          <w:rFonts w:ascii="Times New Roman" w:hAnsi="Times New Roman" w:cs="Times New Roman"/>
          <w:b/>
          <w:bCs/>
          <w:sz w:val="22"/>
          <w:szCs w:val="22"/>
        </w:rPr>
        <w:t xml:space="preserve"> </w:t>
      </w:r>
      <w:r w:rsidRPr="0011227F">
        <w:rPr>
          <w:rFonts w:ascii="Times New Roman" w:hAnsi="Times New Roman" w:cs="Times New Roman"/>
          <w:sz w:val="22"/>
          <w:szCs w:val="22"/>
        </w:rPr>
        <w:t>услуг (Код по ОКПД2) / код позиции Каталога товаров, работ, услуг для обеспечения государственных и муниципальных нужд (далее – КТРУ):</w:t>
      </w:r>
    </w:p>
    <w:p w14:paraId="3F69D080" w14:textId="77777777" w:rsidR="0011227F" w:rsidRPr="0011227F" w:rsidRDefault="0011227F" w:rsidP="0011227F">
      <w:pPr>
        <w:widowControl/>
        <w:autoSpaceDE/>
        <w:autoSpaceDN/>
        <w:adjustRightInd/>
        <w:spacing w:line="70" w:lineRule="exact"/>
        <w:rPr>
          <w:rFonts w:ascii="Times New Roman" w:hAnsi="Times New Roman" w:cs="Times New Roman"/>
          <w:sz w:val="22"/>
          <w:szCs w:val="22"/>
        </w:rPr>
      </w:pPr>
    </w:p>
    <w:p w14:paraId="5970963D" w14:textId="77777777" w:rsidR="0011227F" w:rsidRPr="0011227F" w:rsidRDefault="0011227F" w:rsidP="0011227F">
      <w:pPr>
        <w:widowControl/>
        <w:autoSpaceDE/>
        <w:autoSpaceDN/>
        <w:adjustRightInd/>
        <w:ind w:left="3620"/>
        <w:rPr>
          <w:rFonts w:ascii="Times New Roman" w:hAnsi="Times New Roman" w:cs="Times New Roman"/>
          <w:sz w:val="22"/>
          <w:szCs w:val="22"/>
        </w:rPr>
      </w:pPr>
      <w:r w:rsidRPr="0011227F">
        <w:rPr>
          <w:rFonts w:ascii="Times New Roman" w:hAnsi="Times New Roman" w:cs="Times New Roman"/>
          <w:sz w:val="22"/>
          <w:szCs w:val="22"/>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11227F" w:rsidRPr="0011227F" w14:paraId="116B902C" w14:textId="77777777" w:rsidTr="0011227F">
        <w:trPr>
          <w:trHeight w:val="253"/>
        </w:trPr>
        <w:tc>
          <w:tcPr>
            <w:tcW w:w="1720" w:type="dxa"/>
            <w:tcBorders>
              <w:top w:val="single" w:sz="8" w:space="0" w:color="auto"/>
              <w:left w:val="single" w:sz="8" w:space="0" w:color="auto"/>
            </w:tcBorders>
            <w:vAlign w:val="bottom"/>
          </w:tcPr>
          <w:p w14:paraId="4F4096E6"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tc>
        <w:tc>
          <w:tcPr>
            <w:tcW w:w="23" w:type="dxa"/>
            <w:tcBorders>
              <w:top w:val="single" w:sz="8" w:space="0" w:color="auto"/>
              <w:right w:val="single" w:sz="8" w:space="0" w:color="auto"/>
            </w:tcBorders>
            <w:vAlign w:val="bottom"/>
          </w:tcPr>
          <w:p w14:paraId="7BE9CF3E"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top w:val="single" w:sz="8" w:space="0" w:color="auto"/>
              <w:right w:val="single" w:sz="8" w:space="0" w:color="auto"/>
            </w:tcBorders>
            <w:vAlign w:val="bottom"/>
          </w:tcPr>
          <w:p w14:paraId="53C0679F" w14:textId="77777777" w:rsidR="0011227F" w:rsidRPr="0011227F" w:rsidRDefault="0011227F" w:rsidP="0011227F">
            <w:pPr>
              <w:widowControl/>
              <w:autoSpaceDE/>
              <w:autoSpaceDN/>
              <w:adjustRightInd/>
              <w:spacing w:line="253" w:lineRule="exact"/>
              <w:ind w:left="80"/>
              <w:rPr>
                <w:rFonts w:ascii="Times New Roman" w:hAnsi="Times New Roman" w:cs="Times New Roman"/>
                <w:sz w:val="22"/>
                <w:szCs w:val="22"/>
              </w:rPr>
            </w:pPr>
            <w:r w:rsidRPr="0011227F">
              <w:rPr>
                <w:rFonts w:ascii="Times New Roman" w:hAnsi="Times New Roman" w:cs="Times New Roman"/>
                <w:b/>
                <w:bCs/>
                <w:sz w:val="22"/>
                <w:szCs w:val="22"/>
              </w:rPr>
              <w:t>Характеристика товара, работы, услуги</w:t>
            </w:r>
          </w:p>
        </w:tc>
        <w:tc>
          <w:tcPr>
            <w:tcW w:w="1420" w:type="dxa"/>
            <w:tcBorders>
              <w:top w:val="single" w:sz="8" w:space="0" w:color="auto"/>
              <w:right w:val="single" w:sz="8" w:space="0" w:color="auto"/>
            </w:tcBorders>
            <w:vAlign w:val="bottom"/>
          </w:tcPr>
          <w:p w14:paraId="17542065"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sz w:val="22"/>
                <w:szCs w:val="22"/>
              </w:rPr>
              <w:t>Единица</w:t>
            </w:r>
          </w:p>
        </w:tc>
      </w:tr>
      <w:tr w:rsidR="0011227F" w:rsidRPr="0011227F" w14:paraId="47769F59" w14:textId="77777777" w:rsidTr="0011227F">
        <w:trPr>
          <w:trHeight w:val="276"/>
        </w:trPr>
        <w:tc>
          <w:tcPr>
            <w:tcW w:w="1720" w:type="dxa"/>
            <w:tcBorders>
              <w:left w:val="single" w:sz="8" w:space="0" w:color="auto"/>
              <w:bottom w:val="single" w:sz="4" w:space="0" w:color="auto"/>
            </w:tcBorders>
            <w:vAlign w:val="bottom"/>
          </w:tcPr>
          <w:p w14:paraId="6686946A"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услуги</w:t>
            </w:r>
          </w:p>
        </w:tc>
        <w:tc>
          <w:tcPr>
            <w:tcW w:w="23" w:type="dxa"/>
            <w:tcBorders>
              <w:bottom w:val="single" w:sz="4" w:space="0" w:color="auto"/>
              <w:right w:val="single" w:sz="8" w:space="0" w:color="auto"/>
            </w:tcBorders>
            <w:vAlign w:val="bottom"/>
          </w:tcPr>
          <w:p w14:paraId="53F89BB2"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bottom w:val="single" w:sz="4" w:space="0" w:color="auto"/>
              <w:right w:val="single" w:sz="8" w:space="0" w:color="auto"/>
            </w:tcBorders>
            <w:vAlign w:val="bottom"/>
          </w:tcPr>
          <w:p w14:paraId="0379D8CE"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1420" w:type="dxa"/>
            <w:tcBorders>
              <w:bottom w:val="single" w:sz="4" w:space="0" w:color="auto"/>
              <w:right w:val="single" w:sz="8" w:space="0" w:color="auto"/>
            </w:tcBorders>
            <w:vAlign w:val="bottom"/>
          </w:tcPr>
          <w:p w14:paraId="747F01D8"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измерения</w:t>
            </w:r>
          </w:p>
        </w:tc>
      </w:tr>
      <w:tr w:rsidR="0011227F" w:rsidRPr="0011227F" w14:paraId="457C9E29" w14:textId="77777777" w:rsidTr="0011227F">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2CCBF81E" w14:textId="77777777" w:rsidR="0011227F" w:rsidRPr="0011227F" w:rsidRDefault="0011227F" w:rsidP="0011227F">
            <w:pPr>
              <w:widowControl/>
              <w:autoSpaceDE/>
              <w:autoSpaceDN/>
              <w:adjustRightInd/>
              <w:ind w:left="160"/>
              <w:rPr>
                <w:rFonts w:ascii="Times New Roman" w:hAnsi="Times New Roman" w:cs="Times New Roman"/>
                <w:sz w:val="22"/>
                <w:szCs w:val="22"/>
              </w:rPr>
            </w:pPr>
            <w:r w:rsidRPr="0011227F">
              <w:rPr>
                <w:rFonts w:ascii="Times New Roman" w:hAnsi="Times New Roman" w:cs="Times New Roman"/>
                <w:sz w:val="22"/>
                <w:szCs w:val="22"/>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FA681F"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b/>
                <w:bCs/>
                <w:sz w:val="22"/>
                <w:szCs w:val="22"/>
              </w:rPr>
              <w:t>Вид услуги по охране:</w:t>
            </w:r>
          </w:p>
          <w:p w14:paraId="4C794334"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sz w:val="22"/>
                <w:szCs w:val="22"/>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631408D7" w14:textId="77777777" w:rsidR="0011227F" w:rsidRPr="0011227F" w:rsidRDefault="0011227F" w:rsidP="0011227F">
            <w:pPr>
              <w:widowControl/>
              <w:autoSpaceDE/>
              <w:autoSpaceDN/>
              <w:adjustRightInd/>
              <w:spacing w:line="288" w:lineRule="exact"/>
              <w:ind w:left="184" w:right="125"/>
              <w:jc w:val="both"/>
              <w:rPr>
                <w:rFonts w:ascii="Times New Roman" w:hAnsi="Times New Roman" w:cs="Times New Roman"/>
                <w:sz w:val="22"/>
                <w:szCs w:val="22"/>
              </w:rPr>
            </w:pPr>
            <w:r w:rsidRPr="0011227F">
              <w:rPr>
                <w:rFonts w:ascii="Times New Roman" w:eastAsia="Symbol" w:hAnsi="Times New Roman" w:cs="Times New Roman"/>
                <w:sz w:val="22"/>
                <w:szCs w:val="22"/>
              </w:rPr>
              <w:t xml:space="preserve">- </w:t>
            </w:r>
            <w:r w:rsidRPr="0011227F">
              <w:rPr>
                <w:rFonts w:ascii="Times New Roman" w:hAnsi="Times New Roman" w:cs="Times New Roman"/>
                <w:sz w:val="22"/>
                <w:szCs w:val="22"/>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12A40FFA"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мобильной группы: </w:t>
            </w:r>
            <w:r w:rsidRPr="0011227F">
              <w:rPr>
                <w:rFonts w:ascii="Times New Roman" w:hAnsi="Times New Roman" w:cs="Times New Roman"/>
                <w:sz w:val="22"/>
                <w:szCs w:val="22"/>
              </w:rPr>
              <w:t>Нет</w:t>
            </w:r>
          </w:p>
          <w:p w14:paraId="3B05A491" w14:textId="54FCF455"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специальных средств: </w:t>
            </w:r>
            <w:r w:rsidR="00674E63">
              <w:rPr>
                <w:rFonts w:ascii="Times New Roman" w:hAnsi="Times New Roman" w:cs="Times New Roman"/>
                <w:sz w:val="22"/>
                <w:szCs w:val="22"/>
              </w:rPr>
              <w:t>Нет</w:t>
            </w:r>
          </w:p>
          <w:p w14:paraId="628711BC"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Наличие оружия у сотрудников охраны: </w:t>
            </w:r>
            <w:r w:rsidRPr="0011227F">
              <w:rPr>
                <w:rFonts w:ascii="Times New Roman" w:hAnsi="Times New Roman" w:cs="Times New Roman"/>
                <w:sz w:val="22"/>
                <w:szCs w:val="22"/>
              </w:rPr>
              <w:t>Нет</w:t>
            </w:r>
          </w:p>
          <w:p w14:paraId="72C048F0" w14:textId="77777777" w:rsidR="0011227F" w:rsidRPr="0011227F" w:rsidRDefault="0011227F" w:rsidP="0011227F">
            <w:pPr>
              <w:widowControl/>
              <w:autoSpaceDE/>
              <w:autoSpaceDN/>
              <w:adjustRightInd/>
              <w:ind w:left="140"/>
              <w:jc w:val="both"/>
              <w:rPr>
                <w:rFonts w:ascii="Times New Roman" w:hAnsi="Times New Roman" w:cs="Times New Roman"/>
                <w:b/>
                <w:sz w:val="22"/>
                <w:szCs w:val="22"/>
              </w:rPr>
            </w:pPr>
            <w:r w:rsidRPr="0011227F">
              <w:rPr>
                <w:rFonts w:ascii="Times New Roman" w:hAnsi="Times New Roman" w:cs="Times New Roman"/>
                <w:b/>
                <w:sz w:val="22"/>
                <w:szCs w:val="22"/>
              </w:rPr>
              <w:t>Наличие оружия у сотрудников мобильной группы</w:t>
            </w:r>
            <w:proofErr w:type="gramStart"/>
            <w:r w:rsidRPr="0011227F">
              <w:rPr>
                <w:rFonts w:ascii="Times New Roman" w:hAnsi="Times New Roman" w:cs="Times New Roman"/>
                <w:b/>
                <w:sz w:val="22"/>
                <w:szCs w:val="22"/>
              </w:rPr>
              <w:t xml:space="preserve">: </w:t>
            </w:r>
            <w:r w:rsidRPr="0011227F">
              <w:rPr>
                <w:rFonts w:ascii="Times New Roman" w:hAnsi="Times New Roman" w:cs="Times New Roman"/>
                <w:sz w:val="22"/>
                <w:szCs w:val="22"/>
              </w:rPr>
              <w:t>Нет</w:t>
            </w:r>
            <w:proofErr w:type="gramEnd"/>
          </w:p>
        </w:tc>
        <w:tc>
          <w:tcPr>
            <w:tcW w:w="1420" w:type="dxa"/>
            <w:tcBorders>
              <w:top w:val="single" w:sz="4" w:space="0" w:color="auto"/>
              <w:bottom w:val="single" w:sz="4" w:space="0" w:color="auto"/>
              <w:right w:val="single" w:sz="8" w:space="0" w:color="auto"/>
            </w:tcBorders>
          </w:tcPr>
          <w:p w14:paraId="55BB11C0" w14:textId="77777777" w:rsidR="0011227F" w:rsidRPr="0011227F" w:rsidRDefault="0011227F" w:rsidP="0011227F">
            <w:pPr>
              <w:widowControl/>
              <w:autoSpaceDE/>
              <w:autoSpaceDN/>
              <w:adjustRightInd/>
              <w:spacing w:line="234" w:lineRule="exact"/>
              <w:ind w:left="100"/>
              <w:rPr>
                <w:rFonts w:ascii="Times New Roman" w:hAnsi="Times New Roman" w:cs="Times New Roman"/>
                <w:sz w:val="22"/>
                <w:szCs w:val="22"/>
              </w:rPr>
            </w:pPr>
            <w:r w:rsidRPr="0011227F">
              <w:rPr>
                <w:rFonts w:ascii="Times New Roman" w:hAnsi="Times New Roman" w:cs="Times New Roman"/>
                <w:sz w:val="22"/>
                <w:szCs w:val="22"/>
              </w:rPr>
              <w:t>Человеко-</w:t>
            </w:r>
          </w:p>
          <w:p w14:paraId="04A4E89E" w14:textId="77777777" w:rsidR="0011227F" w:rsidRPr="0011227F" w:rsidRDefault="0011227F" w:rsidP="0011227F">
            <w:pPr>
              <w:widowControl/>
              <w:autoSpaceDE/>
              <w:autoSpaceDN/>
              <w:adjustRightInd/>
              <w:spacing w:line="273" w:lineRule="exact"/>
              <w:ind w:left="100"/>
              <w:rPr>
                <w:rFonts w:ascii="Times New Roman" w:hAnsi="Times New Roman" w:cs="Times New Roman"/>
                <w:sz w:val="22"/>
                <w:szCs w:val="22"/>
              </w:rPr>
            </w:pPr>
            <w:r w:rsidRPr="0011227F">
              <w:rPr>
                <w:rFonts w:ascii="Times New Roman" w:hAnsi="Times New Roman" w:cs="Times New Roman"/>
                <w:sz w:val="22"/>
                <w:szCs w:val="22"/>
              </w:rPr>
              <w:t>час</w:t>
            </w:r>
          </w:p>
        </w:tc>
      </w:tr>
    </w:tbl>
    <w:p w14:paraId="58CC5D8A" w14:textId="77777777" w:rsidR="0011227F" w:rsidRPr="0011227F" w:rsidRDefault="0011227F" w:rsidP="0011227F">
      <w:pPr>
        <w:widowControl/>
        <w:autoSpaceDE/>
        <w:autoSpaceDN/>
        <w:adjustRightInd/>
        <w:rPr>
          <w:rFonts w:ascii="Times New Roman" w:hAnsi="Times New Roman" w:cs="Times New Roman"/>
          <w:sz w:val="22"/>
          <w:szCs w:val="22"/>
        </w:rPr>
      </w:pPr>
    </w:p>
    <w:p w14:paraId="332D5E63" w14:textId="77777777" w:rsidR="0011227F" w:rsidRPr="0011227F" w:rsidRDefault="0011227F" w:rsidP="0011227F">
      <w:pPr>
        <w:widowControl/>
        <w:autoSpaceDE/>
        <w:autoSpaceDN/>
        <w:adjustRightInd/>
        <w:ind w:left="79" w:right="79" w:firstLine="709"/>
        <w:jc w:val="both"/>
        <w:rPr>
          <w:rFonts w:ascii="Times New Roman" w:hAnsi="Times New Roman" w:cs="Times New Roman"/>
          <w:sz w:val="22"/>
          <w:szCs w:val="22"/>
        </w:rPr>
      </w:pPr>
      <w:r w:rsidRPr="0011227F">
        <w:rPr>
          <w:rFonts w:ascii="Times New Roman" w:hAnsi="Times New Roman" w:cs="Times New Roman"/>
          <w:sz w:val="22"/>
          <w:szCs w:val="22"/>
        </w:rPr>
        <w:t>Посты охраны, являющиеся местом оказания услуг (далее – объекты</w:t>
      </w:r>
      <w:r w:rsidRPr="0011227F">
        <w:rPr>
          <w:rFonts w:ascii="Times New Roman" w:hAnsi="Times New Roman" w:cs="Times New Roman"/>
          <w:sz w:val="22"/>
          <w:szCs w:val="22"/>
          <w:vertAlign w:val="superscript"/>
        </w:rPr>
        <w:footnoteReference w:id="1"/>
      </w:r>
      <w:r w:rsidRPr="0011227F">
        <w:rPr>
          <w:rFonts w:ascii="Times New Roman" w:hAnsi="Times New Roman" w:cs="Times New Roman"/>
          <w:sz w:val="22"/>
          <w:szCs w:val="22"/>
        </w:rPr>
        <w:t>), находятся по адресам, приведенным в Таблицах с наименованием «Объект».</w:t>
      </w:r>
    </w:p>
    <w:p w14:paraId="6E8ABAFA" w14:textId="77777777" w:rsidR="0011227F" w:rsidRPr="0011227F" w:rsidRDefault="0011227F" w:rsidP="0011227F">
      <w:pPr>
        <w:widowControl/>
        <w:autoSpaceDE/>
        <w:autoSpaceDN/>
        <w:adjustRightInd/>
        <w:ind w:right="79"/>
        <w:rPr>
          <w:rFonts w:ascii="Times New Roman" w:hAnsi="Times New Roman" w:cs="Times New Roman"/>
          <w:b/>
          <w:sz w:val="22"/>
          <w:szCs w:val="22"/>
        </w:rPr>
      </w:pPr>
    </w:p>
    <w:p w14:paraId="74E96CC1"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r w:rsidRPr="0011227F">
        <w:rPr>
          <w:rFonts w:ascii="Times New Roman" w:hAnsi="Times New Roman" w:cs="Times New Roman"/>
          <w:b/>
          <w:sz w:val="22"/>
          <w:szCs w:val="22"/>
        </w:rPr>
        <w:t>Объект</w:t>
      </w:r>
    </w:p>
    <w:tbl>
      <w:tblPr>
        <w:tblW w:w="961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1"/>
        <w:gridCol w:w="3969"/>
        <w:gridCol w:w="2976"/>
        <w:gridCol w:w="1134"/>
        <w:gridCol w:w="1134"/>
      </w:tblGrid>
      <w:tr w:rsidR="00674E63" w:rsidRPr="0011227F" w14:paraId="5F4DFF18" w14:textId="77777777" w:rsidTr="00674E63">
        <w:trPr>
          <w:trHeight w:val="80"/>
        </w:trPr>
        <w:tc>
          <w:tcPr>
            <w:tcW w:w="401" w:type="dxa"/>
          </w:tcPr>
          <w:p w14:paraId="118B818E" w14:textId="77777777" w:rsidR="00674E63" w:rsidRPr="00674E63" w:rsidRDefault="00674E63" w:rsidP="00674E63">
            <w:pPr>
              <w:widowControl/>
              <w:autoSpaceDE/>
              <w:autoSpaceDN/>
              <w:adjustRightInd/>
              <w:jc w:val="center"/>
              <w:rPr>
                <w:rFonts w:ascii="Times New Roman" w:hAnsi="Times New Roman" w:cs="Times New Roman"/>
                <w:b/>
                <w:bCs/>
                <w:w w:val="99"/>
                <w:sz w:val="22"/>
                <w:szCs w:val="22"/>
              </w:rPr>
            </w:pPr>
            <w:r w:rsidRPr="00674E63">
              <w:rPr>
                <w:rFonts w:ascii="Times New Roman" w:hAnsi="Times New Roman" w:cs="Times New Roman"/>
                <w:b/>
                <w:bCs/>
                <w:w w:val="99"/>
                <w:sz w:val="22"/>
                <w:szCs w:val="22"/>
              </w:rPr>
              <w:t>№</w:t>
            </w:r>
          </w:p>
          <w:p w14:paraId="068E2949" w14:textId="2FF5E03B" w:rsidR="00674E63" w:rsidRPr="0011227F" w:rsidRDefault="00674E63" w:rsidP="00674E63">
            <w:pPr>
              <w:widowControl/>
              <w:autoSpaceDE/>
              <w:autoSpaceDN/>
              <w:adjustRightInd/>
              <w:jc w:val="center"/>
              <w:rPr>
                <w:rFonts w:ascii="Times New Roman" w:hAnsi="Times New Roman" w:cs="Times New Roman"/>
                <w:b/>
                <w:bCs/>
                <w:w w:val="99"/>
                <w:sz w:val="22"/>
                <w:szCs w:val="22"/>
              </w:rPr>
            </w:pPr>
            <w:r w:rsidRPr="00674E63">
              <w:rPr>
                <w:rFonts w:ascii="Times New Roman" w:hAnsi="Times New Roman" w:cs="Times New Roman"/>
                <w:b/>
                <w:bCs/>
                <w:w w:val="99"/>
                <w:sz w:val="22"/>
                <w:szCs w:val="22"/>
              </w:rPr>
              <w:t>п/п</w:t>
            </w:r>
          </w:p>
        </w:tc>
        <w:tc>
          <w:tcPr>
            <w:tcW w:w="3969" w:type="dxa"/>
            <w:vAlign w:val="bottom"/>
          </w:tcPr>
          <w:p w14:paraId="5E952898" w14:textId="3BBAC115" w:rsidR="00674E63" w:rsidRPr="0011227F" w:rsidRDefault="00674E63" w:rsidP="00674E63">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p w14:paraId="1B43386C" w14:textId="77777777" w:rsidR="00674E63" w:rsidRPr="0011227F" w:rsidRDefault="00674E63" w:rsidP="00674E63">
            <w:pPr>
              <w:widowControl/>
              <w:autoSpaceDE/>
              <w:autoSpaceDN/>
              <w:adjustRightInd/>
              <w:ind w:left="100"/>
              <w:jc w:val="center"/>
              <w:rPr>
                <w:rFonts w:ascii="Times New Roman" w:hAnsi="Times New Roman" w:cs="Times New Roman"/>
                <w:sz w:val="22"/>
                <w:szCs w:val="22"/>
              </w:rPr>
            </w:pPr>
            <w:r w:rsidRPr="0011227F">
              <w:rPr>
                <w:rFonts w:ascii="Times New Roman" w:hAnsi="Times New Roman" w:cs="Times New Roman"/>
                <w:b/>
                <w:bCs/>
                <w:sz w:val="22"/>
                <w:szCs w:val="22"/>
              </w:rPr>
              <w:t>образовательного</w:t>
            </w:r>
          </w:p>
          <w:p w14:paraId="7CD83B9B"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учреждения</w:t>
            </w:r>
          </w:p>
        </w:tc>
        <w:tc>
          <w:tcPr>
            <w:tcW w:w="2976" w:type="dxa"/>
            <w:vAlign w:val="bottom"/>
          </w:tcPr>
          <w:p w14:paraId="0E73A83E" w14:textId="77777777" w:rsidR="00674E63" w:rsidRPr="0011227F" w:rsidRDefault="00674E63" w:rsidP="00674E63">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Фактический адрес</w:t>
            </w:r>
          </w:p>
          <w:p w14:paraId="0609FA9D"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объекта</w:t>
            </w:r>
          </w:p>
        </w:tc>
        <w:tc>
          <w:tcPr>
            <w:tcW w:w="1134" w:type="dxa"/>
            <w:vAlign w:val="bottom"/>
          </w:tcPr>
          <w:p w14:paraId="47E01354" w14:textId="77777777" w:rsidR="00674E63" w:rsidRPr="0011227F" w:rsidRDefault="00674E63" w:rsidP="00674E63">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Режим работы</w:t>
            </w:r>
          </w:p>
          <w:p w14:paraId="7A52637D" w14:textId="77777777" w:rsidR="00674E63" w:rsidRPr="0011227F" w:rsidRDefault="00674E63" w:rsidP="00674E63">
            <w:pPr>
              <w:widowControl/>
              <w:autoSpaceDE/>
              <w:autoSpaceDN/>
              <w:adjustRightInd/>
              <w:jc w:val="center"/>
              <w:rPr>
                <w:rFonts w:ascii="Times New Roman" w:hAnsi="Times New Roman" w:cs="Times New Roman"/>
                <w:b/>
                <w:sz w:val="22"/>
                <w:szCs w:val="22"/>
              </w:rPr>
            </w:pPr>
            <w:r w:rsidRPr="0011227F">
              <w:rPr>
                <w:rFonts w:ascii="Times New Roman" w:hAnsi="Times New Roman" w:cs="Times New Roman"/>
                <w:b/>
                <w:bCs/>
                <w:sz w:val="22"/>
                <w:szCs w:val="22"/>
              </w:rPr>
              <w:t>понедельник-</w:t>
            </w:r>
          </w:p>
          <w:p w14:paraId="45BFBAC8" w14:textId="77777777" w:rsidR="00674E63" w:rsidRPr="0011227F" w:rsidRDefault="00674E63" w:rsidP="00674E63">
            <w:pPr>
              <w:widowControl/>
              <w:autoSpaceDE/>
              <w:autoSpaceDN/>
              <w:adjustRightInd/>
              <w:spacing w:line="296" w:lineRule="auto"/>
              <w:ind w:left="80" w:right="80"/>
              <w:jc w:val="both"/>
              <w:rPr>
                <w:rFonts w:ascii="Times New Roman" w:hAnsi="Times New Roman" w:cs="Times New Roman"/>
                <w:sz w:val="22"/>
                <w:szCs w:val="22"/>
              </w:rPr>
            </w:pPr>
            <w:r>
              <w:rPr>
                <w:rFonts w:ascii="Times New Roman" w:hAnsi="Times New Roman" w:cs="Times New Roman"/>
                <w:b/>
                <w:bCs/>
                <w:w w:val="99"/>
                <w:sz w:val="22"/>
                <w:szCs w:val="22"/>
              </w:rPr>
              <w:t xml:space="preserve">        </w:t>
            </w:r>
            <w:r w:rsidRPr="0011227F">
              <w:rPr>
                <w:rFonts w:ascii="Times New Roman" w:hAnsi="Times New Roman" w:cs="Times New Roman"/>
                <w:b/>
                <w:bCs/>
                <w:w w:val="99"/>
                <w:sz w:val="22"/>
                <w:szCs w:val="22"/>
              </w:rPr>
              <w:t>пятница</w:t>
            </w:r>
          </w:p>
        </w:tc>
        <w:tc>
          <w:tcPr>
            <w:tcW w:w="1134" w:type="dxa"/>
            <w:vAlign w:val="bottom"/>
          </w:tcPr>
          <w:p w14:paraId="676D549C" w14:textId="77777777" w:rsidR="00674E63" w:rsidRPr="0011227F" w:rsidRDefault="00674E63" w:rsidP="00674E63">
            <w:pPr>
              <w:widowControl/>
              <w:autoSpaceDE/>
              <w:autoSpaceDN/>
              <w:adjustRightInd/>
              <w:spacing w:line="233" w:lineRule="exact"/>
              <w:jc w:val="center"/>
              <w:rPr>
                <w:rFonts w:ascii="Times New Roman" w:hAnsi="Times New Roman" w:cs="Times New Roman"/>
                <w:b/>
                <w:sz w:val="22"/>
                <w:szCs w:val="22"/>
              </w:rPr>
            </w:pPr>
            <w:r w:rsidRPr="0011227F">
              <w:rPr>
                <w:rFonts w:ascii="Times New Roman" w:hAnsi="Times New Roman" w:cs="Times New Roman"/>
                <w:b/>
                <w:bCs/>
                <w:w w:val="97"/>
                <w:sz w:val="22"/>
                <w:szCs w:val="22"/>
              </w:rPr>
              <w:t>Общая</w:t>
            </w:r>
          </w:p>
          <w:p w14:paraId="6853C939" w14:textId="77777777" w:rsidR="00674E63" w:rsidRPr="0011227F" w:rsidRDefault="00674E63" w:rsidP="00674E63">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площадь,</w:t>
            </w:r>
          </w:p>
          <w:p w14:paraId="715B86C4"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sz w:val="22"/>
                <w:szCs w:val="22"/>
              </w:rPr>
              <w:t>кв. м</w:t>
            </w:r>
          </w:p>
        </w:tc>
      </w:tr>
      <w:tr w:rsidR="00674E63" w:rsidRPr="0011227F" w14:paraId="4D4F3F30" w14:textId="77777777" w:rsidTr="00674E63">
        <w:trPr>
          <w:trHeight w:val="2497"/>
        </w:trPr>
        <w:tc>
          <w:tcPr>
            <w:tcW w:w="401" w:type="dxa"/>
          </w:tcPr>
          <w:p w14:paraId="24FE3A66" w14:textId="7C1FC23B" w:rsidR="00674E63" w:rsidRPr="007F1DA9" w:rsidRDefault="00674E63" w:rsidP="00674E63">
            <w:pPr>
              <w:widowControl/>
              <w:autoSpaceDE/>
              <w:autoSpaceDN/>
              <w:adjustRightInd/>
              <w:spacing w:line="296" w:lineRule="auto"/>
              <w:ind w:left="80" w:right="80"/>
              <w:rPr>
                <w:rFonts w:ascii="Times New Roman" w:hAnsi="Times New Roman" w:cs="Times New Roman"/>
                <w:sz w:val="24"/>
                <w:szCs w:val="24"/>
              </w:rPr>
            </w:pPr>
            <w:r>
              <w:rPr>
                <w:rFonts w:ascii="Times New Roman" w:hAnsi="Times New Roman" w:cs="Times New Roman"/>
                <w:sz w:val="24"/>
                <w:szCs w:val="24"/>
              </w:rPr>
              <w:t>1.</w:t>
            </w:r>
          </w:p>
        </w:tc>
        <w:tc>
          <w:tcPr>
            <w:tcW w:w="3969" w:type="dxa"/>
            <w:tcBorders>
              <w:bottom w:val="single" w:sz="4" w:space="0" w:color="auto"/>
            </w:tcBorders>
          </w:tcPr>
          <w:p w14:paraId="0C11DA6B" w14:textId="16D28327" w:rsidR="00674E63" w:rsidRPr="0011227F" w:rsidRDefault="00674E63" w:rsidP="00674E63">
            <w:pPr>
              <w:widowControl/>
              <w:autoSpaceDE/>
              <w:autoSpaceDN/>
              <w:adjustRightInd/>
              <w:spacing w:line="296" w:lineRule="auto"/>
              <w:ind w:left="80" w:right="80"/>
              <w:rPr>
                <w:rFonts w:ascii="Times New Roman" w:hAnsi="Times New Roman" w:cs="Times New Roman"/>
                <w:sz w:val="22"/>
                <w:szCs w:val="22"/>
              </w:rPr>
            </w:pPr>
            <w:r w:rsidRPr="007F1DA9">
              <w:rPr>
                <w:rFonts w:ascii="Times New Roman" w:hAnsi="Times New Roman" w:cs="Times New Roman"/>
                <w:sz w:val="24"/>
                <w:szCs w:val="24"/>
              </w:rPr>
              <w:t xml:space="preserve">Муниципальное бюджетное дошкольное образовательное учреждение N 14 "Детский сад комбинированного вида </w:t>
            </w:r>
            <w:r>
              <w:rPr>
                <w:rFonts w:ascii="Times New Roman" w:hAnsi="Times New Roman" w:cs="Times New Roman"/>
                <w:sz w:val="24"/>
                <w:szCs w:val="24"/>
              </w:rPr>
              <w:t>г</w:t>
            </w:r>
            <w:r w:rsidRPr="007F1DA9">
              <w:rPr>
                <w:rFonts w:ascii="Times New Roman" w:hAnsi="Times New Roman" w:cs="Times New Roman"/>
                <w:sz w:val="24"/>
                <w:szCs w:val="24"/>
              </w:rPr>
              <w:t>. Тельмана</w:t>
            </w:r>
          </w:p>
        </w:tc>
        <w:tc>
          <w:tcPr>
            <w:tcW w:w="2976" w:type="dxa"/>
            <w:tcBorders>
              <w:bottom w:val="single" w:sz="4" w:space="0" w:color="auto"/>
            </w:tcBorders>
          </w:tcPr>
          <w:p w14:paraId="23F4E7E8" w14:textId="77777777" w:rsidR="00674E63" w:rsidRPr="0011227F" w:rsidRDefault="00674E63" w:rsidP="00674E63">
            <w:pPr>
              <w:pStyle w:val="a3"/>
            </w:pPr>
            <w:r>
              <w:t>187032, Ленинградская область, Тосненский район, г. Тельмана, д. 52</w:t>
            </w:r>
          </w:p>
        </w:tc>
        <w:tc>
          <w:tcPr>
            <w:tcW w:w="1134" w:type="dxa"/>
            <w:tcBorders>
              <w:bottom w:val="single" w:sz="4" w:space="0" w:color="auto"/>
            </w:tcBorders>
          </w:tcPr>
          <w:p w14:paraId="05716921" w14:textId="77777777" w:rsidR="00674E63" w:rsidRPr="007467C9" w:rsidRDefault="00674E63" w:rsidP="00674E63">
            <w:pPr>
              <w:widowControl/>
              <w:autoSpaceDE/>
              <w:autoSpaceDN/>
              <w:adjustRightInd/>
              <w:spacing w:line="296" w:lineRule="auto"/>
              <w:ind w:left="80" w:right="80"/>
              <w:rPr>
                <w:rFonts w:ascii="Times New Roman" w:hAnsi="Times New Roman" w:cs="Times New Roman"/>
                <w:bCs/>
                <w:sz w:val="24"/>
                <w:szCs w:val="24"/>
              </w:rPr>
            </w:pPr>
            <w:r w:rsidRPr="007467C9">
              <w:rPr>
                <w:rFonts w:ascii="Times New Roman" w:hAnsi="Times New Roman" w:cs="Times New Roman"/>
                <w:bCs/>
                <w:sz w:val="24"/>
                <w:szCs w:val="24"/>
              </w:rPr>
              <w:t>с 07-00 до 19-00</w:t>
            </w:r>
          </w:p>
          <w:p w14:paraId="6ADAD327" w14:textId="77777777" w:rsidR="00674E63" w:rsidRPr="0011227F" w:rsidRDefault="00674E63" w:rsidP="00674E63">
            <w:pPr>
              <w:widowControl/>
              <w:autoSpaceDE/>
              <w:autoSpaceDN/>
              <w:adjustRightInd/>
              <w:spacing w:line="296" w:lineRule="auto"/>
              <w:ind w:left="80" w:right="80"/>
              <w:rPr>
                <w:rFonts w:ascii="Times New Roman" w:hAnsi="Times New Roman" w:cs="Times New Roman"/>
                <w:sz w:val="22"/>
                <w:szCs w:val="22"/>
              </w:rPr>
            </w:pPr>
            <w:r w:rsidRPr="007467C9">
              <w:rPr>
                <w:rFonts w:ascii="Times New Roman" w:hAnsi="Times New Roman" w:cs="Times New Roman"/>
                <w:bCs/>
                <w:sz w:val="24"/>
                <w:szCs w:val="24"/>
              </w:rPr>
              <w:t>12 часов</w:t>
            </w:r>
          </w:p>
        </w:tc>
        <w:tc>
          <w:tcPr>
            <w:tcW w:w="1134" w:type="dxa"/>
            <w:tcBorders>
              <w:bottom w:val="single" w:sz="4" w:space="0" w:color="auto"/>
            </w:tcBorders>
          </w:tcPr>
          <w:p w14:paraId="67E379E6" w14:textId="77777777" w:rsidR="00674E63" w:rsidRDefault="00674E63" w:rsidP="00674E63">
            <w:pPr>
              <w:widowControl/>
              <w:autoSpaceDE/>
              <w:autoSpaceDN/>
              <w:adjustRightInd/>
              <w:spacing w:line="296" w:lineRule="auto"/>
              <w:ind w:left="80" w:right="80"/>
              <w:rPr>
                <w:rFonts w:ascii="Times New Roman" w:hAnsi="Times New Roman" w:cs="Times New Roman"/>
                <w:sz w:val="24"/>
                <w:szCs w:val="24"/>
              </w:rPr>
            </w:pPr>
            <w:r>
              <w:rPr>
                <w:rFonts w:ascii="Times New Roman" w:hAnsi="Times New Roman" w:cs="Times New Roman"/>
                <w:sz w:val="24"/>
                <w:szCs w:val="24"/>
              </w:rPr>
              <w:t>1096,6 м²</w:t>
            </w:r>
          </w:p>
          <w:p w14:paraId="1CC85AC7" w14:textId="77777777" w:rsidR="00674E63" w:rsidRPr="000D0E00" w:rsidRDefault="00674E63" w:rsidP="00674E63">
            <w:pPr>
              <w:widowControl/>
              <w:autoSpaceDE/>
              <w:autoSpaceDN/>
              <w:adjustRightInd/>
              <w:spacing w:line="296" w:lineRule="auto"/>
              <w:ind w:left="80" w:right="80"/>
              <w:rPr>
                <w:rFonts w:ascii="Times New Roman" w:hAnsi="Times New Roman" w:cs="Times New Roman"/>
                <w:sz w:val="24"/>
                <w:szCs w:val="24"/>
              </w:rPr>
            </w:pPr>
          </w:p>
        </w:tc>
      </w:tr>
      <w:tr w:rsidR="00674E63" w:rsidRPr="0011227F" w14:paraId="17FDE912" w14:textId="77777777" w:rsidTr="00674E63">
        <w:trPr>
          <w:trHeight w:val="2497"/>
        </w:trPr>
        <w:tc>
          <w:tcPr>
            <w:tcW w:w="401" w:type="dxa"/>
          </w:tcPr>
          <w:p w14:paraId="14287D61" w14:textId="77777777" w:rsidR="00674E63" w:rsidRDefault="00674E63" w:rsidP="00674E63">
            <w:pPr>
              <w:widowControl/>
              <w:autoSpaceDE/>
              <w:autoSpaceDN/>
              <w:adjustRightInd/>
              <w:spacing w:line="296" w:lineRule="auto"/>
              <w:ind w:left="80" w:right="80"/>
              <w:rPr>
                <w:rFonts w:ascii="Times New Roman" w:hAnsi="Times New Roman" w:cs="Times New Roman"/>
                <w:sz w:val="24"/>
                <w:szCs w:val="24"/>
              </w:rPr>
            </w:pPr>
          </w:p>
        </w:tc>
        <w:tc>
          <w:tcPr>
            <w:tcW w:w="3969" w:type="dxa"/>
            <w:tcBorders>
              <w:bottom w:val="single" w:sz="4" w:space="0" w:color="auto"/>
            </w:tcBorders>
          </w:tcPr>
          <w:p w14:paraId="705E9E71" w14:textId="21774EA6" w:rsidR="00674E63" w:rsidRPr="007F1DA9" w:rsidRDefault="00674E63" w:rsidP="00674E63">
            <w:pPr>
              <w:widowControl/>
              <w:autoSpaceDE/>
              <w:autoSpaceDN/>
              <w:adjustRightInd/>
              <w:spacing w:line="296" w:lineRule="auto"/>
              <w:ind w:left="80" w:right="80"/>
              <w:rPr>
                <w:rFonts w:ascii="Times New Roman" w:hAnsi="Times New Roman" w:cs="Times New Roman"/>
                <w:sz w:val="24"/>
                <w:szCs w:val="24"/>
              </w:rPr>
            </w:pPr>
            <w:r w:rsidRPr="00674E63">
              <w:rPr>
                <w:rFonts w:ascii="Times New Roman" w:hAnsi="Times New Roman" w:cs="Times New Roman"/>
                <w:sz w:val="24"/>
                <w:szCs w:val="24"/>
              </w:rPr>
              <w:t>Муниципальное бюджетное дошкольное образовательное учреждение N 14 "Детский сад комбинированного вида г. Тельмана</w:t>
            </w:r>
          </w:p>
        </w:tc>
        <w:tc>
          <w:tcPr>
            <w:tcW w:w="2976" w:type="dxa"/>
            <w:tcBorders>
              <w:bottom w:val="single" w:sz="4" w:space="0" w:color="auto"/>
            </w:tcBorders>
          </w:tcPr>
          <w:p w14:paraId="78F15BB2" w14:textId="30D77489" w:rsidR="00674E63" w:rsidRDefault="00674E63" w:rsidP="00674E63">
            <w:pPr>
              <w:pStyle w:val="a3"/>
            </w:pPr>
            <w:r w:rsidRPr="00674E63">
              <w:t>187032, Ленинградская область, Тосненский район, г. Тельмана, д. 9, к. 1</w:t>
            </w:r>
          </w:p>
        </w:tc>
        <w:tc>
          <w:tcPr>
            <w:tcW w:w="1134" w:type="dxa"/>
            <w:tcBorders>
              <w:bottom w:val="single" w:sz="4" w:space="0" w:color="auto"/>
            </w:tcBorders>
          </w:tcPr>
          <w:p w14:paraId="16DDFF71" w14:textId="77777777" w:rsidR="00674E63" w:rsidRPr="00674E63" w:rsidRDefault="00674E63" w:rsidP="00674E63">
            <w:pPr>
              <w:widowControl/>
              <w:autoSpaceDE/>
              <w:autoSpaceDN/>
              <w:adjustRightInd/>
              <w:spacing w:line="296" w:lineRule="auto"/>
              <w:ind w:left="80" w:right="80"/>
              <w:rPr>
                <w:rFonts w:ascii="Times New Roman" w:hAnsi="Times New Roman" w:cs="Times New Roman"/>
                <w:bCs/>
                <w:sz w:val="24"/>
                <w:szCs w:val="24"/>
              </w:rPr>
            </w:pPr>
            <w:r w:rsidRPr="00674E63">
              <w:rPr>
                <w:rFonts w:ascii="Times New Roman" w:hAnsi="Times New Roman" w:cs="Times New Roman"/>
                <w:bCs/>
                <w:sz w:val="24"/>
                <w:szCs w:val="24"/>
              </w:rPr>
              <w:t xml:space="preserve">с 07-00 до 19-00 </w:t>
            </w:r>
          </w:p>
          <w:p w14:paraId="5E57A53D" w14:textId="5D9D5CFA" w:rsidR="00674E63" w:rsidRPr="007467C9" w:rsidRDefault="00674E63" w:rsidP="00674E63">
            <w:pPr>
              <w:widowControl/>
              <w:autoSpaceDE/>
              <w:autoSpaceDN/>
              <w:adjustRightInd/>
              <w:spacing w:line="296" w:lineRule="auto"/>
              <w:ind w:left="80" w:right="80"/>
              <w:rPr>
                <w:rFonts w:ascii="Times New Roman" w:hAnsi="Times New Roman" w:cs="Times New Roman"/>
                <w:bCs/>
                <w:sz w:val="24"/>
                <w:szCs w:val="24"/>
              </w:rPr>
            </w:pPr>
            <w:r w:rsidRPr="00674E63">
              <w:rPr>
                <w:rFonts w:ascii="Times New Roman" w:hAnsi="Times New Roman" w:cs="Times New Roman"/>
                <w:bCs/>
                <w:sz w:val="24"/>
                <w:szCs w:val="24"/>
              </w:rPr>
              <w:t>12 часов</w:t>
            </w:r>
          </w:p>
        </w:tc>
        <w:tc>
          <w:tcPr>
            <w:tcW w:w="1134" w:type="dxa"/>
            <w:tcBorders>
              <w:bottom w:val="single" w:sz="4" w:space="0" w:color="auto"/>
            </w:tcBorders>
          </w:tcPr>
          <w:p w14:paraId="636AEC73" w14:textId="583320FA" w:rsidR="00674E63" w:rsidRDefault="00674E63" w:rsidP="00674E63">
            <w:pPr>
              <w:widowControl/>
              <w:autoSpaceDE/>
              <w:autoSpaceDN/>
              <w:adjustRightInd/>
              <w:spacing w:line="296" w:lineRule="auto"/>
              <w:ind w:left="80" w:right="80"/>
              <w:rPr>
                <w:rFonts w:ascii="Times New Roman" w:hAnsi="Times New Roman" w:cs="Times New Roman"/>
                <w:sz w:val="24"/>
                <w:szCs w:val="24"/>
              </w:rPr>
            </w:pPr>
            <w:r w:rsidRPr="00674E63">
              <w:rPr>
                <w:rFonts w:ascii="Times New Roman" w:hAnsi="Times New Roman" w:cs="Times New Roman"/>
                <w:sz w:val="24"/>
                <w:szCs w:val="24"/>
              </w:rPr>
              <w:t>1986,7 м²</w:t>
            </w:r>
          </w:p>
        </w:tc>
      </w:tr>
      <w:tr w:rsidR="00674E63" w:rsidRPr="0011227F" w14:paraId="746F5915" w14:textId="77777777" w:rsidTr="00674E63">
        <w:trPr>
          <w:trHeight w:val="648"/>
        </w:trPr>
        <w:tc>
          <w:tcPr>
            <w:tcW w:w="401" w:type="dxa"/>
          </w:tcPr>
          <w:p w14:paraId="29356B53" w14:textId="6BB63C07" w:rsidR="00674E63" w:rsidRPr="00EF0AEA" w:rsidRDefault="00674E63" w:rsidP="00674E63">
            <w:pPr>
              <w:widowControl/>
              <w:autoSpaceDE/>
              <w:autoSpaceDN/>
              <w:adjustRightInd/>
              <w:spacing w:line="296" w:lineRule="auto"/>
              <w:ind w:left="80" w:right="80"/>
              <w:jc w:val="both"/>
              <w:rPr>
                <w:rFonts w:ascii="Times New Roman" w:hAnsi="Times New Roman" w:cs="Times New Roman"/>
                <w:sz w:val="24"/>
                <w:szCs w:val="24"/>
              </w:rPr>
            </w:pPr>
            <w:r>
              <w:rPr>
                <w:rFonts w:ascii="Times New Roman" w:hAnsi="Times New Roman" w:cs="Times New Roman"/>
                <w:sz w:val="24"/>
                <w:szCs w:val="24"/>
              </w:rPr>
              <w:t>3.</w:t>
            </w:r>
          </w:p>
        </w:tc>
        <w:tc>
          <w:tcPr>
            <w:tcW w:w="3969" w:type="dxa"/>
            <w:vAlign w:val="bottom"/>
          </w:tcPr>
          <w:p w14:paraId="0AF310BA" w14:textId="55DA0D19" w:rsidR="00674E63" w:rsidRPr="00EF0AEA" w:rsidRDefault="00674E63" w:rsidP="00674E63">
            <w:pPr>
              <w:widowControl/>
              <w:autoSpaceDE/>
              <w:autoSpaceDN/>
              <w:adjustRightInd/>
              <w:spacing w:line="296" w:lineRule="auto"/>
              <w:ind w:left="80" w:right="80"/>
              <w:jc w:val="both"/>
              <w:rPr>
                <w:rFonts w:ascii="Times New Roman" w:hAnsi="Times New Roman" w:cs="Times New Roman"/>
                <w:sz w:val="24"/>
                <w:szCs w:val="24"/>
              </w:rPr>
            </w:pPr>
            <w:r w:rsidRPr="00EF0AEA">
              <w:rPr>
                <w:rFonts w:ascii="Times New Roman" w:hAnsi="Times New Roman" w:cs="Times New Roman"/>
                <w:sz w:val="24"/>
                <w:szCs w:val="24"/>
              </w:rPr>
              <w:t>Муниципальное бюджетное дошкольное образовательное учреждение N 14 "Детский сад комбинированного вида г. Тельмана</w:t>
            </w:r>
          </w:p>
        </w:tc>
        <w:tc>
          <w:tcPr>
            <w:tcW w:w="2976" w:type="dxa"/>
          </w:tcPr>
          <w:p w14:paraId="29D55E1A" w14:textId="558C06A8" w:rsidR="00674E63" w:rsidRPr="000D0E00"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0D0E00">
              <w:rPr>
                <w:rFonts w:ascii="Times New Roman" w:hAnsi="Times New Roman" w:cs="Times New Roman"/>
                <w:sz w:val="24"/>
                <w:szCs w:val="24"/>
              </w:rPr>
              <w:t xml:space="preserve">187032, Ленинградская область, </w:t>
            </w:r>
            <w:r>
              <w:rPr>
                <w:rFonts w:ascii="Times New Roman" w:hAnsi="Times New Roman" w:cs="Times New Roman"/>
                <w:sz w:val="24"/>
                <w:szCs w:val="24"/>
              </w:rPr>
              <w:t xml:space="preserve">Тосненский район, г. Тельмана, ул. Московская </w:t>
            </w:r>
            <w:r w:rsidR="008D4DC4">
              <w:rPr>
                <w:rFonts w:ascii="Times New Roman" w:hAnsi="Times New Roman" w:cs="Times New Roman"/>
                <w:sz w:val="24"/>
                <w:szCs w:val="24"/>
              </w:rPr>
              <w:t>зд</w:t>
            </w:r>
            <w:r>
              <w:rPr>
                <w:rFonts w:ascii="Times New Roman" w:hAnsi="Times New Roman" w:cs="Times New Roman"/>
                <w:sz w:val="24"/>
                <w:szCs w:val="24"/>
              </w:rPr>
              <w:t>.8</w:t>
            </w:r>
          </w:p>
        </w:tc>
        <w:tc>
          <w:tcPr>
            <w:tcW w:w="1134" w:type="dxa"/>
          </w:tcPr>
          <w:p w14:paraId="7987DD90" w14:textId="77777777" w:rsidR="00674E63" w:rsidRPr="007467C9" w:rsidRDefault="00674E63" w:rsidP="00674E63">
            <w:pPr>
              <w:widowControl/>
              <w:autoSpaceDE/>
              <w:autoSpaceDN/>
              <w:adjustRightInd/>
              <w:spacing w:line="296" w:lineRule="auto"/>
              <w:ind w:left="80" w:right="80"/>
              <w:jc w:val="center"/>
              <w:rPr>
                <w:rFonts w:ascii="Times New Roman" w:hAnsi="Times New Roman" w:cs="Times New Roman"/>
                <w:sz w:val="24"/>
                <w:szCs w:val="24"/>
              </w:rPr>
            </w:pPr>
            <w:r w:rsidRPr="007467C9">
              <w:rPr>
                <w:rFonts w:ascii="Times New Roman" w:hAnsi="Times New Roman" w:cs="Times New Roman"/>
                <w:sz w:val="24"/>
                <w:szCs w:val="24"/>
              </w:rPr>
              <w:t>с 07-00 до 19-00</w:t>
            </w:r>
          </w:p>
          <w:p w14:paraId="6C4BE082"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7467C9">
              <w:rPr>
                <w:rFonts w:ascii="Times New Roman" w:hAnsi="Times New Roman" w:cs="Times New Roman"/>
                <w:sz w:val="24"/>
                <w:szCs w:val="24"/>
              </w:rPr>
              <w:t>12 часов</w:t>
            </w:r>
          </w:p>
        </w:tc>
        <w:tc>
          <w:tcPr>
            <w:tcW w:w="1134" w:type="dxa"/>
            <w:vAlign w:val="bottom"/>
          </w:tcPr>
          <w:p w14:paraId="35F0DD87" w14:textId="77777777" w:rsidR="00674E63" w:rsidRPr="0011227F" w:rsidRDefault="00674E63" w:rsidP="00674E63">
            <w:pPr>
              <w:widowControl/>
              <w:autoSpaceDE/>
              <w:autoSpaceDN/>
              <w:adjustRightInd/>
              <w:spacing w:line="296" w:lineRule="auto"/>
              <w:ind w:left="80" w:right="80"/>
              <w:jc w:val="both"/>
              <w:rPr>
                <w:rFonts w:ascii="Times New Roman" w:hAnsi="Times New Roman" w:cs="Times New Roman"/>
                <w:sz w:val="22"/>
                <w:szCs w:val="22"/>
              </w:rPr>
            </w:pPr>
            <w:r>
              <w:rPr>
                <w:rFonts w:ascii="Times New Roman" w:hAnsi="Times New Roman" w:cs="Times New Roman"/>
                <w:sz w:val="24"/>
                <w:szCs w:val="24"/>
              </w:rPr>
              <w:t>м²</w:t>
            </w:r>
          </w:p>
        </w:tc>
      </w:tr>
    </w:tbl>
    <w:p w14:paraId="3C626188"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p>
    <w:p w14:paraId="092312A0" w14:textId="77777777" w:rsidR="00673A5F" w:rsidRDefault="00673A5F" w:rsidP="00CD7AB7">
      <w:pPr>
        <w:widowControl/>
        <w:autoSpaceDE/>
        <w:autoSpaceDN/>
        <w:adjustRightInd/>
        <w:ind w:left="79" w:right="79" w:firstLine="709"/>
        <w:jc w:val="center"/>
        <w:rPr>
          <w:rFonts w:ascii="Times New Roman" w:hAnsi="Times New Roman" w:cs="Times New Roman"/>
          <w:b/>
          <w:sz w:val="24"/>
          <w:szCs w:val="24"/>
        </w:rPr>
      </w:pPr>
    </w:p>
    <w:p w14:paraId="7BD9AE91" w14:textId="145E850D" w:rsidR="00CD7AB7" w:rsidRPr="009D0F8E" w:rsidRDefault="00CD7AB7" w:rsidP="00CD7AB7">
      <w:pPr>
        <w:widowControl/>
        <w:autoSpaceDE/>
        <w:autoSpaceDN/>
        <w:adjustRightInd/>
        <w:ind w:left="79" w:right="79" w:firstLine="709"/>
        <w:jc w:val="center"/>
        <w:rPr>
          <w:rFonts w:ascii="Times New Roman" w:hAnsi="Times New Roman" w:cs="Times New Roman"/>
          <w:b/>
          <w:sz w:val="24"/>
          <w:szCs w:val="24"/>
        </w:rPr>
      </w:pPr>
      <w:r w:rsidRPr="009D0F8E">
        <w:rPr>
          <w:rFonts w:ascii="Times New Roman" w:hAnsi="Times New Roman" w:cs="Times New Roman"/>
          <w:b/>
          <w:sz w:val="24"/>
          <w:szCs w:val="24"/>
        </w:rPr>
        <w:t>Режим работы</w:t>
      </w:r>
    </w:p>
    <w:p w14:paraId="690AF898" w14:textId="77777777" w:rsidR="00CD7AB7" w:rsidRPr="009D0F8E" w:rsidRDefault="00CD7AB7" w:rsidP="00CD7AB7">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sz w:val="24"/>
          <w:szCs w:val="24"/>
        </w:rPr>
        <w:t>1 пост</w:t>
      </w:r>
      <w:r w:rsidRPr="009D0F8E">
        <w:rPr>
          <w:rFonts w:ascii="Times New Roman" w:hAnsi="Times New Roman" w:cs="Times New Roman"/>
          <w:sz w:val="24"/>
          <w:szCs w:val="24"/>
        </w:rPr>
        <w:t>: 187032, Ленинградская область, Тосненский район, г. Тельмана, д.52.</w:t>
      </w:r>
    </w:p>
    <w:tbl>
      <w:tblPr>
        <w:tblW w:w="3677" w:type="pct"/>
        <w:tblInd w:w="994" w:type="dxa"/>
        <w:tblCellMar>
          <w:left w:w="0" w:type="dxa"/>
          <w:right w:w="0" w:type="dxa"/>
        </w:tblCellMar>
        <w:tblLook w:val="04A0" w:firstRow="1" w:lastRow="0" w:firstColumn="1" w:lastColumn="0" w:noHBand="0" w:noVBand="1"/>
      </w:tblPr>
      <w:tblGrid>
        <w:gridCol w:w="1230"/>
        <w:gridCol w:w="1473"/>
        <w:gridCol w:w="1296"/>
        <w:gridCol w:w="1331"/>
        <w:gridCol w:w="1743"/>
      </w:tblGrid>
      <w:tr w:rsidR="00CD7AB7" w:rsidRPr="009D0F8E" w14:paraId="51C5541A" w14:textId="77777777" w:rsidTr="002E2D16">
        <w:trPr>
          <w:trHeight w:val="1533"/>
        </w:trPr>
        <w:tc>
          <w:tcPr>
            <w:tcW w:w="870" w:type="pct"/>
            <w:tcBorders>
              <w:top w:val="single" w:sz="8" w:space="0" w:color="auto"/>
              <w:left w:val="single" w:sz="8" w:space="0" w:color="auto"/>
              <w:bottom w:val="single" w:sz="4" w:space="0" w:color="auto"/>
              <w:right w:val="single" w:sz="8" w:space="0" w:color="auto"/>
            </w:tcBorders>
          </w:tcPr>
          <w:p w14:paraId="64EFCC3D"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bookmarkStart w:id="7" w:name="_Hlk116373727"/>
            <w:r w:rsidRPr="009D0F8E">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5E7B2503"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3547D0A9"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8"/>
                <w:sz w:val="24"/>
                <w:szCs w:val="24"/>
              </w:rPr>
              <w:t>человек</w:t>
            </w:r>
          </w:p>
          <w:p w14:paraId="1F1CC4CE"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1"/>
                <w:sz w:val="24"/>
                <w:szCs w:val="24"/>
              </w:rPr>
              <w:t>на</w:t>
            </w:r>
          </w:p>
          <w:p w14:paraId="2DB6CB69"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постах,</w:t>
            </w:r>
          </w:p>
          <w:p w14:paraId="58A633F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чел.</w:t>
            </w:r>
          </w:p>
          <w:p w14:paraId="7B237240"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14:paraId="19E2E8F4"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310F9B1A"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времени на</w:t>
            </w:r>
          </w:p>
          <w:p w14:paraId="3EBE12B5"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посту</w:t>
            </w:r>
          </w:p>
          <w:p w14:paraId="1CE0709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(Пн.-</w:t>
            </w:r>
            <w:proofErr w:type="spellStart"/>
            <w:r w:rsidRPr="009D0F8E">
              <w:rPr>
                <w:rFonts w:ascii="Times New Roman" w:hAnsi="Times New Roman" w:cs="Times New Roman"/>
                <w:w w:val="99"/>
                <w:sz w:val="24"/>
                <w:szCs w:val="24"/>
              </w:rPr>
              <w:t>пятн</w:t>
            </w:r>
            <w:proofErr w:type="spellEnd"/>
            <w:r w:rsidRPr="009D0F8E">
              <w:rPr>
                <w:rFonts w:ascii="Times New Roman" w:hAnsi="Times New Roman" w:cs="Times New Roman"/>
                <w:w w:val="99"/>
                <w:sz w:val="24"/>
                <w:szCs w:val="24"/>
              </w:rPr>
              <w:t>.).</w:t>
            </w:r>
          </w:p>
          <w:p w14:paraId="694B10B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(с 07:00 до</w:t>
            </w:r>
          </w:p>
          <w:p w14:paraId="7FCE06F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19:00), час</w:t>
            </w:r>
          </w:p>
        </w:tc>
        <w:tc>
          <w:tcPr>
            <w:tcW w:w="941" w:type="pct"/>
            <w:tcBorders>
              <w:top w:val="single" w:sz="8" w:space="0" w:color="auto"/>
              <w:left w:val="single" w:sz="4" w:space="0" w:color="auto"/>
              <w:bottom w:val="single" w:sz="4" w:space="0" w:color="auto"/>
              <w:right w:val="single" w:sz="4" w:space="0" w:color="auto"/>
            </w:tcBorders>
          </w:tcPr>
          <w:p w14:paraId="1DEEFA12"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Кол-во</w:t>
            </w:r>
          </w:p>
          <w:p w14:paraId="73FC3637"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sz w:val="24"/>
                <w:szCs w:val="24"/>
              </w:rPr>
              <w:t>дней в</w:t>
            </w:r>
          </w:p>
          <w:p w14:paraId="2DB8C63B"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месяце,</w:t>
            </w:r>
          </w:p>
          <w:p w14:paraId="24998ECA" w14:textId="77777777" w:rsidR="00CD7AB7" w:rsidRPr="009D0F8E" w:rsidRDefault="00CD7AB7" w:rsidP="002E2D16">
            <w:pPr>
              <w:widowControl/>
              <w:autoSpaceDE/>
              <w:autoSpaceDN/>
              <w:adjustRightInd/>
              <w:ind w:left="5"/>
              <w:jc w:val="center"/>
              <w:rPr>
                <w:rFonts w:ascii="Times New Roman" w:hAnsi="Times New Roman" w:cs="Times New Roman"/>
                <w:sz w:val="24"/>
                <w:szCs w:val="24"/>
              </w:rPr>
            </w:pPr>
            <w:r w:rsidRPr="009D0F8E">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3207AE8E"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b/>
                <w:bCs/>
                <w:w w:val="99"/>
                <w:sz w:val="24"/>
                <w:szCs w:val="24"/>
              </w:rPr>
              <w:t>Общее</w:t>
            </w:r>
          </w:p>
          <w:p w14:paraId="6BC048E3"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b/>
                <w:bCs/>
                <w:w w:val="98"/>
                <w:sz w:val="24"/>
                <w:szCs w:val="24"/>
              </w:rPr>
              <w:t>количество</w:t>
            </w:r>
          </w:p>
          <w:p w14:paraId="4AB91B5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человеко-</w:t>
            </w:r>
          </w:p>
          <w:p w14:paraId="3A5B6BAB"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w w:val="99"/>
                <w:sz w:val="24"/>
                <w:szCs w:val="24"/>
              </w:rPr>
              <w:t xml:space="preserve">час                                 в </w:t>
            </w:r>
            <w:r w:rsidRPr="009D0F8E">
              <w:rPr>
                <w:rFonts w:ascii="Times New Roman" w:hAnsi="Times New Roman" w:cs="Times New Roman"/>
                <w:b/>
                <w:bCs/>
                <w:w w:val="98"/>
                <w:sz w:val="24"/>
                <w:szCs w:val="24"/>
              </w:rPr>
              <w:t>месяц,</w:t>
            </w:r>
          </w:p>
          <w:p w14:paraId="603E516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w:t>
            </w:r>
            <w:r w:rsidRPr="009D0F8E">
              <w:rPr>
                <w:rFonts w:ascii="Times New Roman" w:hAnsi="Times New Roman" w:cs="Times New Roman"/>
                <w:b/>
                <w:bCs/>
                <w:w w:val="99"/>
                <w:sz w:val="24"/>
                <w:szCs w:val="24"/>
              </w:rPr>
              <w:t>час</w:t>
            </w:r>
          </w:p>
        </w:tc>
      </w:tr>
      <w:tr w:rsidR="00CD7AB7" w:rsidRPr="009D0F8E" w14:paraId="1CDEFE23"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1A383D11" w14:textId="47BF6D76" w:rsidR="00CD7AB7" w:rsidRPr="009D0F8E" w:rsidRDefault="002822ED" w:rsidP="002E2D16">
            <w:pPr>
              <w:widowControl/>
              <w:autoSpaceDE/>
              <w:autoSpaceDN/>
              <w:adjustRightInd/>
              <w:jc w:val="center"/>
              <w:rPr>
                <w:rFonts w:ascii="Times New Roman" w:hAnsi="Times New Roman" w:cs="Times New Roman"/>
                <w:b/>
                <w:bCs/>
                <w:sz w:val="24"/>
                <w:szCs w:val="24"/>
              </w:rPr>
            </w:pPr>
            <w:r>
              <w:rPr>
                <w:rFonts w:ascii="Times New Roman" w:hAnsi="Times New Roman" w:cs="Times New Roman"/>
                <w:sz w:val="24"/>
                <w:szCs w:val="24"/>
              </w:rPr>
              <w:t>Сентяб</w:t>
            </w:r>
            <w:r w:rsidR="00CD7AB7" w:rsidRPr="009D0F8E">
              <w:rPr>
                <w:rFonts w:ascii="Times New Roman" w:hAnsi="Times New Roman" w:cs="Times New Roman"/>
                <w:sz w:val="24"/>
                <w:szCs w:val="24"/>
              </w:rPr>
              <w:t>рь</w:t>
            </w:r>
          </w:p>
        </w:tc>
        <w:tc>
          <w:tcPr>
            <w:tcW w:w="1041" w:type="pct"/>
            <w:tcBorders>
              <w:top w:val="single" w:sz="4" w:space="0" w:color="auto"/>
              <w:bottom w:val="single" w:sz="4" w:space="0" w:color="auto"/>
              <w:right w:val="single" w:sz="8" w:space="0" w:color="auto"/>
            </w:tcBorders>
            <w:vAlign w:val="center"/>
          </w:tcPr>
          <w:p w14:paraId="7A8B83E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14:paraId="5550F14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12</w:t>
            </w:r>
          </w:p>
        </w:tc>
        <w:tc>
          <w:tcPr>
            <w:tcW w:w="941" w:type="pct"/>
            <w:tcBorders>
              <w:top w:val="single" w:sz="4" w:space="0" w:color="auto"/>
              <w:left w:val="single" w:sz="4" w:space="0" w:color="auto"/>
              <w:bottom w:val="single" w:sz="4" w:space="0" w:color="auto"/>
              <w:right w:val="single" w:sz="4" w:space="0" w:color="auto"/>
            </w:tcBorders>
            <w:vAlign w:val="center"/>
          </w:tcPr>
          <w:p w14:paraId="1D449359" w14:textId="45992FCF" w:rsidR="00CD7AB7" w:rsidRPr="009D0F8E" w:rsidRDefault="002822ED" w:rsidP="002E2D16">
            <w:pPr>
              <w:widowControl/>
              <w:autoSpaceDE/>
              <w:autoSpaceDN/>
              <w:adjustRightInd/>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6AD58868" w14:textId="1F1B8495"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CD7AB7" w:rsidRPr="009D0F8E" w14:paraId="3B225204"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1F514196"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0B4DD95C"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14:paraId="449844EF"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20996C9A" w14:textId="63D5AEBF" w:rsidR="00CD7AB7" w:rsidRPr="002822ED" w:rsidRDefault="002822ED" w:rsidP="002E2D16">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38E81960" w14:textId="464C0D6D"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w:t>
            </w:r>
            <w:r w:rsidR="00CD7AB7" w:rsidRPr="009D0F8E">
              <w:rPr>
                <w:rFonts w:ascii="Times New Roman" w:hAnsi="Times New Roman" w:cs="Times New Roman"/>
                <w:b/>
                <w:bCs/>
                <w:sz w:val="24"/>
                <w:szCs w:val="24"/>
              </w:rPr>
              <w:t>4</w:t>
            </w:r>
          </w:p>
        </w:tc>
      </w:tr>
      <w:bookmarkEnd w:id="7"/>
    </w:tbl>
    <w:p w14:paraId="2EB12AA3" w14:textId="77777777" w:rsidR="00CD7AB7" w:rsidRPr="009D0F8E" w:rsidRDefault="00CD7AB7" w:rsidP="00CD7AB7">
      <w:pPr>
        <w:widowControl/>
        <w:autoSpaceDE/>
        <w:autoSpaceDN/>
        <w:adjustRightInd/>
        <w:jc w:val="both"/>
        <w:rPr>
          <w:rFonts w:ascii="Times New Roman" w:hAnsi="Times New Roman" w:cs="Times New Roman"/>
          <w:sz w:val="24"/>
          <w:szCs w:val="24"/>
        </w:rPr>
      </w:pPr>
    </w:p>
    <w:p w14:paraId="5DBD781E" w14:textId="77777777" w:rsidR="00CD7AB7" w:rsidRPr="009D0F8E" w:rsidRDefault="00CD7AB7" w:rsidP="00CD7AB7">
      <w:pPr>
        <w:widowControl/>
        <w:autoSpaceDE/>
        <w:autoSpaceDN/>
        <w:adjustRightInd/>
        <w:jc w:val="both"/>
        <w:rPr>
          <w:rFonts w:ascii="Times New Roman" w:hAnsi="Times New Roman" w:cs="Times New Roman"/>
          <w:sz w:val="24"/>
          <w:szCs w:val="24"/>
        </w:rPr>
      </w:pPr>
      <w:bookmarkStart w:id="8" w:name="_Hlk238741123"/>
      <w:r w:rsidRPr="009D0F8E">
        <w:rPr>
          <w:rFonts w:ascii="Times New Roman" w:hAnsi="Times New Roman" w:cs="Times New Roman"/>
          <w:b/>
          <w:sz w:val="24"/>
          <w:szCs w:val="24"/>
        </w:rPr>
        <w:t>2 пост</w:t>
      </w:r>
      <w:r w:rsidRPr="009D0F8E">
        <w:rPr>
          <w:rFonts w:ascii="Times New Roman" w:hAnsi="Times New Roman" w:cs="Times New Roman"/>
          <w:sz w:val="24"/>
          <w:szCs w:val="24"/>
        </w:rPr>
        <w:t>: 187032, Ленинградская область, Тосненский район, г. Тельмана, д.9 корпус 1</w:t>
      </w:r>
    </w:p>
    <w:tbl>
      <w:tblPr>
        <w:tblW w:w="3677" w:type="pct"/>
        <w:tblInd w:w="994" w:type="dxa"/>
        <w:tblCellMar>
          <w:left w:w="0" w:type="dxa"/>
          <w:right w:w="0" w:type="dxa"/>
        </w:tblCellMar>
        <w:tblLook w:val="04A0" w:firstRow="1" w:lastRow="0" w:firstColumn="1" w:lastColumn="0" w:noHBand="0" w:noVBand="1"/>
      </w:tblPr>
      <w:tblGrid>
        <w:gridCol w:w="1230"/>
        <w:gridCol w:w="1473"/>
        <w:gridCol w:w="1296"/>
        <w:gridCol w:w="1331"/>
        <w:gridCol w:w="1743"/>
      </w:tblGrid>
      <w:tr w:rsidR="00CD7AB7" w:rsidRPr="009D0F8E" w14:paraId="0296C5F5" w14:textId="77777777" w:rsidTr="002E2D16">
        <w:trPr>
          <w:trHeight w:val="1533"/>
        </w:trPr>
        <w:tc>
          <w:tcPr>
            <w:tcW w:w="870" w:type="pct"/>
            <w:tcBorders>
              <w:top w:val="single" w:sz="8" w:space="0" w:color="auto"/>
              <w:left w:val="single" w:sz="8" w:space="0" w:color="auto"/>
              <w:bottom w:val="single" w:sz="4" w:space="0" w:color="auto"/>
              <w:right w:val="single" w:sz="8" w:space="0" w:color="auto"/>
            </w:tcBorders>
          </w:tcPr>
          <w:p w14:paraId="48B60CFC"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0B1D0394"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731F0B0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8"/>
                <w:sz w:val="24"/>
                <w:szCs w:val="24"/>
              </w:rPr>
              <w:t>человек</w:t>
            </w:r>
          </w:p>
          <w:p w14:paraId="08F7B3B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1"/>
                <w:sz w:val="24"/>
                <w:szCs w:val="24"/>
              </w:rPr>
              <w:t>на</w:t>
            </w:r>
          </w:p>
          <w:p w14:paraId="21B70E3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постах,</w:t>
            </w:r>
          </w:p>
          <w:p w14:paraId="06A8079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чел.</w:t>
            </w:r>
          </w:p>
          <w:p w14:paraId="77377ED2"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14:paraId="27093820"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27BAE497"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времени на</w:t>
            </w:r>
          </w:p>
          <w:p w14:paraId="47E03AD7"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посту</w:t>
            </w:r>
          </w:p>
          <w:p w14:paraId="003E169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(Пн.-</w:t>
            </w:r>
            <w:proofErr w:type="spellStart"/>
            <w:r w:rsidRPr="009D0F8E">
              <w:rPr>
                <w:rFonts w:ascii="Times New Roman" w:hAnsi="Times New Roman" w:cs="Times New Roman"/>
                <w:w w:val="99"/>
                <w:sz w:val="24"/>
                <w:szCs w:val="24"/>
              </w:rPr>
              <w:t>пятн</w:t>
            </w:r>
            <w:proofErr w:type="spellEnd"/>
            <w:r w:rsidRPr="009D0F8E">
              <w:rPr>
                <w:rFonts w:ascii="Times New Roman" w:hAnsi="Times New Roman" w:cs="Times New Roman"/>
                <w:w w:val="99"/>
                <w:sz w:val="24"/>
                <w:szCs w:val="24"/>
              </w:rPr>
              <w:t>.).</w:t>
            </w:r>
          </w:p>
          <w:p w14:paraId="68F6239B"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(с 07:00 до</w:t>
            </w:r>
          </w:p>
          <w:p w14:paraId="45C0CF58"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19:00), час</w:t>
            </w:r>
          </w:p>
        </w:tc>
        <w:tc>
          <w:tcPr>
            <w:tcW w:w="941" w:type="pct"/>
            <w:tcBorders>
              <w:top w:val="single" w:sz="8" w:space="0" w:color="auto"/>
              <w:left w:val="single" w:sz="4" w:space="0" w:color="auto"/>
              <w:bottom w:val="single" w:sz="4" w:space="0" w:color="auto"/>
              <w:right w:val="single" w:sz="4" w:space="0" w:color="auto"/>
            </w:tcBorders>
          </w:tcPr>
          <w:p w14:paraId="10DF49A0"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Кол-во</w:t>
            </w:r>
          </w:p>
          <w:p w14:paraId="61182CC1"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sz w:val="24"/>
                <w:szCs w:val="24"/>
              </w:rPr>
              <w:t>дней в</w:t>
            </w:r>
          </w:p>
          <w:p w14:paraId="7779D9B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месяце,</w:t>
            </w:r>
          </w:p>
          <w:p w14:paraId="18A1B652" w14:textId="77777777" w:rsidR="00CD7AB7" w:rsidRPr="009D0F8E" w:rsidRDefault="00CD7AB7" w:rsidP="002E2D16">
            <w:pPr>
              <w:widowControl/>
              <w:autoSpaceDE/>
              <w:autoSpaceDN/>
              <w:adjustRightInd/>
              <w:ind w:left="5"/>
              <w:jc w:val="center"/>
              <w:rPr>
                <w:rFonts w:ascii="Times New Roman" w:hAnsi="Times New Roman" w:cs="Times New Roman"/>
                <w:sz w:val="24"/>
                <w:szCs w:val="24"/>
              </w:rPr>
            </w:pPr>
            <w:r w:rsidRPr="009D0F8E">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0EDC18DF"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b/>
                <w:bCs/>
                <w:w w:val="99"/>
                <w:sz w:val="24"/>
                <w:szCs w:val="24"/>
              </w:rPr>
              <w:t>Общее</w:t>
            </w:r>
          </w:p>
          <w:p w14:paraId="2CB2D584"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b/>
                <w:bCs/>
                <w:w w:val="98"/>
                <w:sz w:val="24"/>
                <w:szCs w:val="24"/>
              </w:rPr>
              <w:t>количество</w:t>
            </w:r>
          </w:p>
          <w:p w14:paraId="63B5ECC3"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человеко-</w:t>
            </w:r>
          </w:p>
          <w:p w14:paraId="5548DD7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w w:val="99"/>
                <w:sz w:val="24"/>
                <w:szCs w:val="24"/>
              </w:rPr>
              <w:t xml:space="preserve">час                                 в </w:t>
            </w:r>
            <w:r w:rsidRPr="009D0F8E">
              <w:rPr>
                <w:rFonts w:ascii="Times New Roman" w:hAnsi="Times New Roman" w:cs="Times New Roman"/>
                <w:b/>
                <w:bCs/>
                <w:w w:val="98"/>
                <w:sz w:val="24"/>
                <w:szCs w:val="24"/>
              </w:rPr>
              <w:t>месяц,</w:t>
            </w:r>
          </w:p>
          <w:p w14:paraId="67640167"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w:t>
            </w:r>
            <w:r w:rsidRPr="009D0F8E">
              <w:rPr>
                <w:rFonts w:ascii="Times New Roman" w:hAnsi="Times New Roman" w:cs="Times New Roman"/>
                <w:b/>
                <w:bCs/>
                <w:w w:val="99"/>
                <w:sz w:val="24"/>
                <w:szCs w:val="24"/>
              </w:rPr>
              <w:t>час</w:t>
            </w:r>
          </w:p>
        </w:tc>
      </w:tr>
      <w:tr w:rsidR="00CD7AB7" w:rsidRPr="009D0F8E" w14:paraId="2302E47B"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6D34ECF1" w14:textId="025E1DE3" w:rsidR="00CD7AB7" w:rsidRPr="009D0F8E" w:rsidRDefault="002822ED" w:rsidP="002E2D16">
            <w:pPr>
              <w:widowControl/>
              <w:autoSpaceDE/>
              <w:autoSpaceDN/>
              <w:adjustRightInd/>
              <w:jc w:val="center"/>
              <w:rPr>
                <w:rFonts w:ascii="Times New Roman" w:hAnsi="Times New Roman" w:cs="Times New Roman"/>
                <w:b/>
                <w:bCs/>
                <w:sz w:val="24"/>
                <w:szCs w:val="24"/>
              </w:rPr>
            </w:pPr>
            <w:r>
              <w:rPr>
                <w:rFonts w:ascii="Times New Roman" w:hAnsi="Times New Roman" w:cs="Times New Roman"/>
                <w:sz w:val="24"/>
                <w:szCs w:val="24"/>
              </w:rPr>
              <w:t>Сентяб</w:t>
            </w:r>
            <w:r w:rsidR="00CD7AB7" w:rsidRPr="009D0F8E">
              <w:rPr>
                <w:rFonts w:ascii="Times New Roman" w:hAnsi="Times New Roman" w:cs="Times New Roman"/>
                <w:sz w:val="24"/>
                <w:szCs w:val="24"/>
              </w:rPr>
              <w:t>рь</w:t>
            </w:r>
          </w:p>
        </w:tc>
        <w:tc>
          <w:tcPr>
            <w:tcW w:w="1041" w:type="pct"/>
            <w:tcBorders>
              <w:top w:val="single" w:sz="4" w:space="0" w:color="auto"/>
              <w:bottom w:val="single" w:sz="4" w:space="0" w:color="auto"/>
              <w:right w:val="single" w:sz="8" w:space="0" w:color="auto"/>
            </w:tcBorders>
            <w:vAlign w:val="center"/>
          </w:tcPr>
          <w:p w14:paraId="2272C873"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14:paraId="2880A7B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12</w:t>
            </w:r>
          </w:p>
        </w:tc>
        <w:tc>
          <w:tcPr>
            <w:tcW w:w="941" w:type="pct"/>
            <w:tcBorders>
              <w:top w:val="single" w:sz="4" w:space="0" w:color="auto"/>
              <w:left w:val="single" w:sz="4" w:space="0" w:color="auto"/>
              <w:bottom w:val="single" w:sz="4" w:space="0" w:color="auto"/>
              <w:right w:val="single" w:sz="4" w:space="0" w:color="auto"/>
            </w:tcBorders>
            <w:vAlign w:val="center"/>
          </w:tcPr>
          <w:p w14:paraId="6AAFCDD5" w14:textId="69492F6D" w:rsidR="00CD7AB7" w:rsidRPr="009D0F8E" w:rsidRDefault="002822ED" w:rsidP="002E2D16">
            <w:pPr>
              <w:widowControl/>
              <w:autoSpaceDE/>
              <w:autoSpaceDN/>
              <w:adjustRightInd/>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75784BDA" w14:textId="2D591BAD"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CD7AB7" w:rsidRPr="009D0F8E" w14:paraId="6844CC3A"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0240C48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09C0E257"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14:paraId="47B7CEEB"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7189D763" w14:textId="3EAF348B" w:rsidR="00CD7AB7" w:rsidRPr="009D0F8E" w:rsidRDefault="002822ED" w:rsidP="002E2D16">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5018F390" w14:textId="4DC22857"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bookmarkEnd w:id="8"/>
    </w:tbl>
    <w:p w14:paraId="4BF5760A" w14:textId="552F7BDB" w:rsidR="0011227F" w:rsidRPr="009D0F8E" w:rsidRDefault="0011227F" w:rsidP="0011227F">
      <w:pPr>
        <w:widowControl/>
        <w:autoSpaceDE/>
        <w:autoSpaceDN/>
        <w:adjustRightInd/>
        <w:ind w:right="79"/>
        <w:rPr>
          <w:rFonts w:ascii="Times New Roman" w:hAnsi="Times New Roman" w:cs="Times New Roman"/>
          <w:b/>
          <w:sz w:val="24"/>
          <w:szCs w:val="24"/>
        </w:rPr>
      </w:pPr>
    </w:p>
    <w:p w14:paraId="62AB5955" w14:textId="206A14E8" w:rsidR="002822ED" w:rsidRPr="009D0F8E" w:rsidRDefault="002822ED" w:rsidP="002822ED">
      <w:pPr>
        <w:widowControl/>
        <w:autoSpaceDE/>
        <w:autoSpaceDN/>
        <w:adjustRightInd/>
        <w:jc w:val="both"/>
        <w:rPr>
          <w:rFonts w:ascii="Times New Roman" w:hAnsi="Times New Roman" w:cs="Times New Roman"/>
          <w:sz w:val="24"/>
          <w:szCs w:val="24"/>
        </w:rPr>
      </w:pPr>
      <w:r>
        <w:rPr>
          <w:rFonts w:ascii="Times New Roman" w:hAnsi="Times New Roman" w:cs="Times New Roman"/>
          <w:b/>
          <w:sz w:val="24"/>
          <w:szCs w:val="24"/>
        </w:rPr>
        <w:t>3</w:t>
      </w:r>
      <w:r w:rsidRPr="009D0F8E">
        <w:rPr>
          <w:rFonts w:ascii="Times New Roman" w:hAnsi="Times New Roman" w:cs="Times New Roman"/>
          <w:b/>
          <w:sz w:val="24"/>
          <w:szCs w:val="24"/>
        </w:rPr>
        <w:t xml:space="preserve"> пост</w:t>
      </w:r>
      <w:r w:rsidRPr="009D0F8E">
        <w:rPr>
          <w:rFonts w:ascii="Times New Roman" w:hAnsi="Times New Roman" w:cs="Times New Roman"/>
          <w:sz w:val="24"/>
          <w:szCs w:val="24"/>
        </w:rPr>
        <w:t xml:space="preserve">: 187032, Ленинградская область, Тосненский район, г. Тельмана, </w:t>
      </w:r>
      <w:proofErr w:type="spellStart"/>
      <w:r>
        <w:rPr>
          <w:rFonts w:ascii="Times New Roman" w:hAnsi="Times New Roman" w:cs="Times New Roman"/>
          <w:sz w:val="24"/>
          <w:szCs w:val="24"/>
        </w:rPr>
        <w:t>ул.Московская</w:t>
      </w:r>
      <w:proofErr w:type="spellEnd"/>
      <w:r>
        <w:rPr>
          <w:rFonts w:ascii="Times New Roman" w:hAnsi="Times New Roman" w:cs="Times New Roman"/>
          <w:sz w:val="24"/>
          <w:szCs w:val="24"/>
        </w:rPr>
        <w:t xml:space="preserve">, зд.8 </w:t>
      </w:r>
    </w:p>
    <w:tbl>
      <w:tblPr>
        <w:tblW w:w="3677" w:type="pct"/>
        <w:tblInd w:w="994" w:type="dxa"/>
        <w:tblCellMar>
          <w:left w:w="0" w:type="dxa"/>
          <w:right w:w="0" w:type="dxa"/>
        </w:tblCellMar>
        <w:tblLook w:val="04A0" w:firstRow="1" w:lastRow="0" w:firstColumn="1" w:lastColumn="0" w:noHBand="0" w:noVBand="1"/>
      </w:tblPr>
      <w:tblGrid>
        <w:gridCol w:w="1230"/>
        <w:gridCol w:w="1473"/>
        <w:gridCol w:w="1296"/>
        <w:gridCol w:w="1331"/>
        <w:gridCol w:w="1743"/>
      </w:tblGrid>
      <w:tr w:rsidR="002822ED" w:rsidRPr="009D0F8E" w14:paraId="6EE45B38" w14:textId="77777777" w:rsidTr="002E2D16">
        <w:trPr>
          <w:trHeight w:val="1533"/>
        </w:trPr>
        <w:tc>
          <w:tcPr>
            <w:tcW w:w="870" w:type="pct"/>
            <w:tcBorders>
              <w:top w:val="single" w:sz="8" w:space="0" w:color="auto"/>
              <w:left w:val="single" w:sz="8" w:space="0" w:color="auto"/>
              <w:bottom w:val="single" w:sz="4" w:space="0" w:color="auto"/>
              <w:right w:val="single" w:sz="8" w:space="0" w:color="auto"/>
            </w:tcBorders>
          </w:tcPr>
          <w:p w14:paraId="628EF468"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21433484"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2A4273A9"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8"/>
                <w:sz w:val="24"/>
                <w:szCs w:val="24"/>
              </w:rPr>
              <w:t>человек</w:t>
            </w:r>
          </w:p>
          <w:p w14:paraId="525BEDB7"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1"/>
                <w:sz w:val="24"/>
                <w:szCs w:val="24"/>
              </w:rPr>
              <w:t>на</w:t>
            </w:r>
          </w:p>
          <w:p w14:paraId="2BBB5EB9"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постах,</w:t>
            </w:r>
          </w:p>
          <w:p w14:paraId="4E2D9F7F"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чел.</w:t>
            </w:r>
          </w:p>
          <w:p w14:paraId="474C9F22" w14:textId="77777777" w:rsidR="002822ED" w:rsidRPr="009D0F8E" w:rsidRDefault="002822ED" w:rsidP="002E2D16">
            <w:pPr>
              <w:widowControl/>
              <w:autoSpaceDE/>
              <w:autoSpaceDN/>
              <w:adjustRightInd/>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14:paraId="6181A694"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45E063B1"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времени на</w:t>
            </w:r>
          </w:p>
          <w:p w14:paraId="4C5D54AB"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посту</w:t>
            </w:r>
          </w:p>
          <w:p w14:paraId="3385F605"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(Пн.-</w:t>
            </w:r>
            <w:proofErr w:type="spellStart"/>
            <w:r w:rsidRPr="009D0F8E">
              <w:rPr>
                <w:rFonts w:ascii="Times New Roman" w:hAnsi="Times New Roman" w:cs="Times New Roman"/>
                <w:w w:val="99"/>
                <w:sz w:val="24"/>
                <w:szCs w:val="24"/>
              </w:rPr>
              <w:t>пятн</w:t>
            </w:r>
            <w:proofErr w:type="spellEnd"/>
            <w:r w:rsidRPr="009D0F8E">
              <w:rPr>
                <w:rFonts w:ascii="Times New Roman" w:hAnsi="Times New Roman" w:cs="Times New Roman"/>
                <w:w w:val="99"/>
                <w:sz w:val="24"/>
                <w:szCs w:val="24"/>
              </w:rPr>
              <w:t>.).</w:t>
            </w:r>
          </w:p>
          <w:p w14:paraId="353BE5C0" w14:textId="6315137E"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(с 07:</w:t>
            </w:r>
            <w:r>
              <w:rPr>
                <w:rFonts w:ascii="Times New Roman" w:hAnsi="Times New Roman" w:cs="Times New Roman"/>
                <w:w w:val="99"/>
                <w:sz w:val="24"/>
                <w:szCs w:val="24"/>
              </w:rPr>
              <w:t>3</w:t>
            </w:r>
            <w:r w:rsidRPr="009D0F8E">
              <w:rPr>
                <w:rFonts w:ascii="Times New Roman" w:hAnsi="Times New Roman" w:cs="Times New Roman"/>
                <w:w w:val="99"/>
                <w:sz w:val="24"/>
                <w:szCs w:val="24"/>
              </w:rPr>
              <w:t>0 до</w:t>
            </w:r>
          </w:p>
          <w:p w14:paraId="55E9B89C" w14:textId="43D87E11"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1</w:t>
            </w:r>
            <w:r>
              <w:rPr>
                <w:rFonts w:ascii="Times New Roman" w:hAnsi="Times New Roman" w:cs="Times New Roman"/>
                <w:w w:val="99"/>
                <w:sz w:val="24"/>
                <w:szCs w:val="24"/>
              </w:rPr>
              <w:t>7</w:t>
            </w:r>
            <w:r w:rsidRPr="009D0F8E">
              <w:rPr>
                <w:rFonts w:ascii="Times New Roman" w:hAnsi="Times New Roman" w:cs="Times New Roman"/>
                <w:w w:val="99"/>
                <w:sz w:val="24"/>
                <w:szCs w:val="24"/>
              </w:rPr>
              <w:t>:</w:t>
            </w:r>
            <w:r>
              <w:rPr>
                <w:rFonts w:ascii="Times New Roman" w:hAnsi="Times New Roman" w:cs="Times New Roman"/>
                <w:w w:val="99"/>
                <w:sz w:val="24"/>
                <w:szCs w:val="24"/>
              </w:rPr>
              <w:t>3</w:t>
            </w:r>
            <w:r w:rsidRPr="009D0F8E">
              <w:rPr>
                <w:rFonts w:ascii="Times New Roman" w:hAnsi="Times New Roman" w:cs="Times New Roman"/>
                <w:w w:val="99"/>
                <w:sz w:val="24"/>
                <w:szCs w:val="24"/>
              </w:rPr>
              <w:t>0), час</w:t>
            </w:r>
          </w:p>
        </w:tc>
        <w:tc>
          <w:tcPr>
            <w:tcW w:w="941" w:type="pct"/>
            <w:tcBorders>
              <w:top w:val="single" w:sz="8" w:space="0" w:color="auto"/>
              <w:left w:val="single" w:sz="4" w:space="0" w:color="auto"/>
              <w:bottom w:val="single" w:sz="4" w:space="0" w:color="auto"/>
              <w:right w:val="single" w:sz="4" w:space="0" w:color="auto"/>
            </w:tcBorders>
          </w:tcPr>
          <w:p w14:paraId="025C2BEA"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Кол-во</w:t>
            </w:r>
          </w:p>
          <w:p w14:paraId="250D716C" w14:textId="77777777" w:rsidR="002822ED" w:rsidRPr="009D0F8E" w:rsidRDefault="002822ED"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sz w:val="24"/>
                <w:szCs w:val="24"/>
              </w:rPr>
              <w:t>дней в</w:t>
            </w:r>
          </w:p>
          <w:p w14:paraId="0FC505AB"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месяце,</w:t>
            </w:r>
          </w:p>
          <w:p w14:paraId="14773BE7" w14:textId="77777777" w:rsidR="002822ED" w:rsidRPr="009D0F8E" w:rsidRDefault="002822ED" w:rsidP="002E2D16">
            <w:pPr>
              <w:widowControl/>
              <w:autoSpaceDE/>
              <w:autoSpaceDN/>
              <w:adjustRightInd/>
              <w:ind w:left="5"/>
              <w:jc w:val="center"/>
              <w:rPr>
                <w:rFonts w:ascii="Times New Roman" w:hAnsi="Times New Roman" w:cs="Times New Roman"/>
                <w:sz w:val="24"/>
                <w:szCs w:val="24"/>
              </w:rPr>
            </w:pPr>
            <w:r w:rsidRPr="009D0F8E">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3D41CB09"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b/>
                <w:bCs/>
                <w:w w:val="99"/>
                <w:sz w:val="24"/>
                <w:szCs w:val="24"/>
              </w:rPr>
              <w:t>Общее</w:t>
            </w:r>
          </w:p>
          <w:p w14:paraId="2016E200" w14:textId="77777777" w:rsidR="002822ED" w:rsidRPr="009D0F8E" w:rsidRDefault="002822ED"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b/>
                <w:bCs/>
                <w:w w:val="98"/>
                <w:sz w:val="24"/>
                <w:szCs w:val="24"/>
              </w:rPr>
              <w:t>количество</w:t>
            </w:r>
          </w:p>
          <w:p w14:paraId="28E8E9A7"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человеко-</w:t>
            </w:r>
          </w:p>
          <w:p w14:paraId="0A58625F"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w w:val="99"/>
                <w:sz w:val="24"/>
                <w:szCs w:val="24"/>
              </w:rPr>
              <w:t xml:space="preserve">час                                 в </w:t>
            </w:r>
            <w:r w:rsidRPr="009D0F8E">
              <w:rPr>
                <w:rFonts w:ascii="Times New Roman" w:hAnsi="Times New Roman" w:cs="Times New Roman"/>
                <w:b/>
                <w:bCs/>
                <w:w w:val="98"/>
                <w:sz w:val="24"/>
                <w:szCs w:val="24"/>
              </w:rPr>
              <w:t>месяц,</w:t>
            </w:r>
          </w:p>
          <w:p w14:paraId="7BC27A8D"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w:t>
            </w:r>
            <w:r w:rsidRPr="009D0F8E">
              <w:rPr>
                <w:rFonts w:ascii="Times New Roman" w:hAnsi="Times New Roman" w:cs="Times New Roman"/>
                <w:b/>
                <w:bCs/>
                <w:w w:val="99"/>
                <w:sz w:val="24"/>
                <w:szCs w:val="24"/>
              </w:rPr>
              <w:t>час</w:t>
            </w:r>
          </w:p>
        </w:tc>
      </w:tr>
      <w:tr w:rsidR="002822ED" w:rsidRPr="009D0F8E" w14:paraId="2CFE435F"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498C780B" w14:textId="77777777" w:rsidR="002822ED" w:rsidRPr="009D0F8E" w:rsidRDefault="002822ED" w:rsidP="002E2D16">
            <w:pPr>
              <w:widowControl/>
              <w:autoSpaceDE/>
              <w:autoSpaceDN/>
              <w:adjustRightInd/>
              <w:jc w:val="center"/>
              <w:rPr>
                <w:rFonts w:ascii="Times New Roman" w:hAnsi="Times New Roman" w:cs="Times New Roman"/>
                <w:b/>
                <w:bCs/>
                <w:sz w:val="24"/>
                <w:szCs w:val="24"/>
              </w:rPr>
            </w:pPr>
            <w:r>
              <w:rPr>
                <w:rFonts w:ascii="Times New Roman" w:hAnsi="Times New Roman" w:cs="Times New Roman"/>
                <w:sz w:val="24"/>
                <w:szCs w:val="24"/>
              </w:rPr>
              <w:t>Сентяб</w:t>
            </w:r>
            <w:r w:rsidRPr="009D0F8E">
              <w:rPr>
                <w:rFonts w:ascii="Times New Roman" w:hAnsi="Times New Roman" w:cs="Times New Roman"/>
                <w:sz w:val="24"/>
                <w:szCs w:val="24"/>
              </w:rPr>
              <w:t>рь</w:t>
            </w:r>
          </w:p>
        </w:tc>
        <w:tc>
          <w:tcPr>
            <w:tcW w:w="1041" w:type="pct"/>
            <w:tcBorders>
              <w:top w:val="single" w:sz="4" w:space="0" w:color="auto"/>
              <w:bottom w:val="single" w:sz="4" w:space="0" w:color="auto"/>
              <w:right w:val="single" w:sz="8" w:space="0" w:color="auto"/>
            </w:tcBorders>
            <w:vAlign w:val="center"/>
          </w:tcPr>
          <w:p w14:paraId="2CE60BD9"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14:paraId="1061531C" w14:textId="3A786C9C"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r>
              <w:rPr>
                <w:rFonts w:ascii="Times New Roman" w:hAnsi="Times New Roman" w:cs="Times New Roman"/>
                <w:sz w:val="24"/>
                <w:szCs w:val="24"/>
              </w:rPr>
              <w:t>0</w:t>
            </w:r>
          </w:p>
        </w:tc>
        <w:tc>
          <w:tcPr>
            <w:tcW w:w="941" w:type="pct"/>
            <w:tcBorders>
              <w:top w:val="single" w:sz="4" w:space="0" w:color="auto"/>
              <w:left w:val="single" w:sz="4" w:space="0" w:color="auto"/>
              <w:bottom w:val="single" w:sz="4" w:space="0" w:color="auto"/>
              <w:right w:val="single" w:sz="4" w:space="0" w:color="auto"/>
            </w:tcBorders>
            <w:vAlign w:val="center"/>
          </w:tcPr>
          <w:p w14:paraId="00BE1365" w14:textId="77777777" w:rsidR="002822ED" w:rsidRPr="009D0F8E" w:rsidRDefault="002822ED" w:rsidP="002E2D16">
            <w:pPr>
              <w:widowControl/>
              <w:autoSpaceDE/>
              <w:autoSpaceDN/>
              <w:adjustRightInd/>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16FAC257" w14:textId="5F94AC38" w:rsidR="002822ED"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220</w:t>
            </w:r>
          </w:p>
        </w:tc>
      </w:tr>
      <w:tr w:rsidR="002822ED" w:rsidRPr="009D0F8E" w14:paraId="3BA5ECEB"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316B6898"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00985F95" w14:textId="77777777" w:rsidR="002822ED" w:rsidRPr="009D0F8E" w:rsidRDefault="002822ED" w:rsidP="002E2D16">
            <w:pPr>
              <w:widowControl/>
              <w:autoSpaceDE/>
              <w:autoSpaceDN/>
              <w:adjustRightInd/>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14:paraId="7097967A" w14:textId="77777777" w:rsidR="002822ED" w:rsidRPr="009D0F8E" w:rsidRDefault="002822ED" w:rsidP="002E2D16">
            <w:pPr>
              <w:widowControl/>
              <w:autoSpaceDE/>
              <w:autoSpaceDN/>
              <w:adjustRightInd/>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0274C97D" w14:textId="77777777" w:rsidR="002822ED" w:rsidRPr="009D0F8E" w:rsidRDefault="002822ED" w:rsidP="002E2D16">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55626ABE" w14:textId="524F0F3C" w:rsidR="002822ED"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220</w:t>
            </w:r>
          </w:p>
        </w:tc>
      </w:tr>
    </w:tbl>
    <w:p w14:paraId="19AF75E6" w14:textId="77777777" w:rsidR="007A1185" w:rsidRPr="009D0F8E" w:rsidRDefault="007A1185" w:rsidP="0011227F">
      <w:pPr>
        <w:widowControl/>
        <w:autoSpaceDE/>
        <w:autoSpaceDN/>
        <w:adjustRightInd/>
        <w:ind w:right="79"/>
        <w:rPr>
          <w:rFonts w:ascii="Times New Roman" w:hAnsi="Times New Roman" w:cs="Times New Roman"/>
          <w:b/>
          <w:sz w:val="24"/>
          <w:szCs w:val="24"/>
        </w:rPr>
      </w:pPr>
    </w:p>
    <w:p w14:paraId="54B55202" w14:textId="77777777" w:rsidR="0011227F" w:rsidRPr="0011227F" w:rsidRDefault="0011227F" w:rsidP="0011227F">
      <w:pPr>
        <w:widowControl/>
        <w:autoSpaceDE/>
        <w:autoSpaceDN/>
        <w:adjustRightInd/>
        <w:ind w:right="-11" w:firstLine="720"/>
        <w:jc w:val="both"/>
        <w:rPr>
          <w:rFonts w:ascii="Times New Roman" w:hAnsi="Times New Roman" w:cs="Times New Roman"/>
          <w:sz w:val="22"/>
          <w:szCs w:val="22"/>
        </w:rPr>
      </w:pPr>
      <w:r w:rsidRPr="0011227F">
        <w:rPr>
          <w:rFonts w:ascii="Times New Roman" w:hAnsi="Times New Roman" w:cs="Times New Roman"/>
          <w:sz w:val="22"/>
          <w:szCs w:val="22"/>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23E7F2E8" w14:textId="218E41DE" w:rsidR="00673A5F" w:rsidRDefault="00673A5F" w:rsidP="0011227F">
      <w:pPr>
        <w:widowControl/>
        <w:autoSpaceDE/>
        <w:autoSpaceDN/>
        <w:adjustRightInd/>
        <w:spacing w:line="233" w:lineRule="exact"/>
        <w:rPr>
          <w:rFonts w:ascii="Times New Roman" w:hAnsi="Times New Roman" w:cs="Times New Roman"/>
          <w:sz w:val="22"/>
          <w:szCs w:val="22"/>
        </w:rPr>
      </w:pPr>
    </w:p>
    <w:p w14:paraId="6981AEE6" w14:textId="77777777" w:rsidR="00673A5F" w:rsidRPr="0011227F" w:rsidRDefault="00673A5F" w:rsidP="0011227F">
      <w:pPr>
        <w:widowControl/>
        <w:autoSpaceDE/>
        <w:autoSpaceDN/>
        <w:adjustRightInd/>
        <w:spacing w:line="233" w:lineRule="exact"/>
        <w:rPr>
          <w:rFonts w:ascii="Times New Roman" w:hAnsi="Times New Roman" w:cs="Times New Roman"/>
          <w:sz w:val="22"/>
          <w:szCs w:val="22"/>
        </w:rPr>
      </w:pPr>
    </w:p>
    <w:p w14:paraId="6FC2845D" w14:textId="77777777" w:rsidR="0011227F" w:rsidRPr="0011227F" w:rsidRDefault="0011227F" w:rsidP="0011227F">
      <w:pPr>
        <w:widowControl/>
        <w:tabs>
          <w:tab w:val="left" w:pos="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lastRenderedPageBreak/>
        <w:t>2. Требования к качеству услуг, к их техническим, функциональным и</w:t>
      </w:r>
    </w:p>
    <w:p w14:paraId="145CD681" w14:textId="77777777" w:rsidR="0011227F" w:rsidRPr="0011227F" w:rsidRDefault="0011227F" w:rsidP="0011227F">
      <w:pPr>
        <w:widowControl/>
        <w:tabs>
          <w:tab w:val="left" w:pos="0"/>
        </w:tabs>
        <w:autoSpaceDE/>
        <w:autoSpaceDN/>
        <w:adjustRightInd/>
        <w:ind w:firstLine="709"/>
        <w:jc w:val="center"/>
        <w:rPr>
          <w:rFonts w:ascii="Times New Roman" w:hAnsi="Times New Roman" w:cs="Times New Roman"/>
          <w:b/>
          <w:bCs/>
          <w:sz w:val="22"/>
          <w:szCs w:val="22"/>
        </w:rPr>
      </w:pPr>
      <w:r w:rsidRPr="0011227F">
        <w:rPr>
          <w:rFonts w:ascii="Times New Roman" w:hAnsi="Times New Roman" w:cs="Times New Roman"/>
          <w:b/>
          <w:bCs/>
          <w:sz w:val="22"/>
          <w:szCs w:val="22"/>
        </w:rPr>
        <w:t>эксплуатационным характеристикам</w:t>
      </w:r>
    </w:p>
    <w:p w14:paraId="489DC9EF" w14:textId="77777777" w:rsidR="0011227F" w:rsidRPr="0011227F" w:rsidRDefault="0011227F" w:rsidP="0011227F">
      <w:pPr>
        <w:widowControl/>
        <w:autoSpaceDE/>
        <w:autoSpaceDN/>
        <w:adjustRightInd/>
        <w:ind w:left="720"/>
        <w:jc w:val="center"/>
        <w:rPr>
          <w:rFonts w:ascii="Times New Roman" w:hAnsi="Times New Roman" w:cs="Times New Roman"/>
          <w:b/>
          <w:bCs/>
          <w:sz w:val="22"/>
          <w:szCs w:val="22"/>
        </w:rPr>
      </w:pPr>
      <w:r w:rsidRPr="0011227F">
        <w:rPr>
          <w:rFonts w:ascii="Times New Roman" w:hAnsi="Times New Roman" w:cs="Times New Roman"/>
          <w:b/>
          <w:bCs/>
          <w:sz w:val="22"/>
          <w:szCs w:val="22"/>
        </w:rPr>
        <w:t>2.1. Требования к качеству и безопасности услуг</w:t>
      </w:r>
    </w:p>
    <w:p w14:paraId="6858C311" w14:textId="77777777" w:rsidR="0011227F" w:rsidRPr="0011227F" w:rsidRDefault="0011227F" w:rsidP="0011227F">
      <w:pPr>
        <w:widowControl/>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2.1.1. Исполнитель должен соответствовать обязательным требованиям, предъявляемым</w:t>
      </w:r>
    </w:p>
    <w:p w14:paraId="30405CEF" w14:textId="77777777" w:rsidR="0011227F" w:rsidRPr="0011227F" w:rsidRDefault="0011227F" w:rsidP="0011227F">
      <w:pPr>
        <w:widowControl/>
        <w:autoSpaceDE/>
        <w:autoSpaceDN/>
        <w:adjustRightInd/>
        <w:ind w:right="140"/>
        <w:jc w:val="both"/>
        <w:rPr>
          <w:rFonts w:ascii="Times New Roman" w:hAnsi="Times New Roman" w:cs="Times New Roman"/>
          <w:sz w:val="22"/>
          <w:szCs w:val="22"/>
        </w:rPr>
      </w:pPr>
      <w:r w:rsidRPr="0011227F">
        <w:rPr>
          <w:rFonts w:ascii="Times New Roman" w:hAnsi="Times New Roman" w:cs="Times New Roman"/>
          <w:sz w:val="22"/>
          <w:szCs w:val="22"/>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303A1D09" w14:textId="77777777" w:rsidR="0011227F" w:rsidRPr="0011227F" w:rsidRDefault="0011227F" w:rsidP="0011227F">
      <w:pPr>
        <w:widowControl/>
        <w:tabs>
          <w:tab w:val="left" w:pos="390"/>
        </w:tabs>
        <w:autoSpaceDE/>
        <w:autoSpaceDN/>
        <w:adjustRightInd/>
        <w:ind w:left="160" w:right="140"/>
        <w:jc w:val="both"/>
        <w:rPr>
          <w:rFonts w:ascii="Times New Roman" w:hAnsi="Times New Roman" w:cs="Times New Roman"/>
          <w:sz w:val="22"/>
          <w:szCs w:val="22"/>
        </w:rPr>
      </w:pPr>
      <w:r w:rsidRPr="0011227F">
        <w:rPr>
          <w:rFonts w:ascii="Times New Roman" w:hAnsi="Times New Roman" w:cs="Times New Roman"/>
          <w:sz w:val="22"/>
          <w:szCs w:val="22"/>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40789E70"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6E63030E"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7791E27"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2C86B7EE" w14:textId="77777777" w:rsidR="0011227F" w:rsidRPr="0011227F" w:rsidRDefault="0011227F" w:rsidP="0011227F">
      <w:pPr>
        <w:widowControl/>
        <w:tabs>
          <w:tab w:val="left" w:pos="1760"/>
          <w:tab w:val="left" w:pos="4500"/>
        </w:tabs>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  Закон Российской Федерации «О частной детективной и охранной деятельности в Российской Федерации» 11 марта 1992 года N 2487-1.</w:t>
      </w:r>
    </w:p>
    <w:p w14:paraId="474ADF4E" w14:textId="77777777" w:rsidR="0011227F" w:rsidRPr="0011227F" w:rsidRDefault="0011227F" w:rsidP="0011227F">
      <w:pPr>
        <w:widowControl/>
        <w:numPr>
          <w:ilvl w:val="1"/>
          <w:numId w:val="4"/>
        </w:numPr>
        <w:tabs>
          <w:tab w:val="left" w:pos="940"/>
        </w:tabs>
        <w:autoSpaceDE/>
        <w:autoSpaceDN/>
        <w:adjustRightInd/>
        <w:spacing w:after="160" w:line="259" w:lineRule="auto"/>
        <w:ind w:right="140"/>
        <w:jc w:val="both"/>
        <w:rPr>
          <w:rFonts w:ascii="Times New Roman" w:hAnsi="Times New Roman" w:cs="Times New Roman"/>
          <w:sz w:val="22"/>
          <w:szCs w:val="22"/>
        </w:rPr>
      </w:pPr>
      <w:r w:rsidRPr="0011227F">
        <w:rPr>
          <w:rFonts w:ascii="Times New Roman" w:hAnsi="Times New Roman" w:cs="Times New Roman"/>
          <w:sz w:val="22"/>
          <w:szCs w:val="22"/>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1E6595DE" w14:textId="77777777" w:rsidR="0011227F" w:rsidRPr="0011227F" w:rsidRDefault="0011227F" w:rsidP="0011227F">
      <w:pPr>
        <w:widowControl/>
        <w:numPr>
          <w:ilvl w:val="1"/>
          <w:numId w:val="5"/>
        </w:numPr>
        <w:tabs>
          <w:tab w:val="left" w:pos="708"/>
        </w:tabs>
        <w:autoSpaceDE/>
        <w:autoSpaceDN/>
        <w:adjustRightInd/>
        <w:spacing w:after="160" w:line="259" w:lineRule="auto"/>
        <w:jc w:val="both"/>
        <w:rPr>
          <w:rFonts w:ascii="Times New Roman" w:hAnsi="Times New Roman" w:cs="Times New Roman"/>
          <w:sz w:val="22"/>
          <w:szCs w:val="22"/>
        </w:rPr>
      </w:pPr>
      <w:r w:rsidRPr="0011227F">
        <w:rPr>
          <w:rFonts w:ascii="Times New Roman" w:hAnsi="Times New Roman" w:cs="Times New Roman"/>
          <w:sz w:val="22"/>
          <w:szCs w:val="22"/>
        </w:rPr>
        <w:t>Постановление Правительства РФ от 14 августа 1992 г. N 587 "Вопросы частной детективной (сыскной) и частной охранной деятельности";</w:t>
      </w:r>
    </w:p>
    <w:p w14:paraId="3A333A05" w14:textId="77777777" w:rsidR="0011227F" w:rsidRPr="0011227F" w:rsidRDefault="0011227F" w:rsidP="0011227F">
      <w:pPr>
        <w:widowControl/>
        <w:numPr>
          <w:ilvl w:val="1"/>
          <w:numId w:val="5"/>
        </w:numPr>
        <w:tabs>
          <w:tab w:val="left" w:pos="766"/>
        </w:tabs>
        <w:autoSpaceDE/>
        <w:autoSpaceDN/>
        <w:adjustRightInd/>
        <w:spacing w:after="160" w:line="259" w:lineRule="auto"/>
        <w:jc w:val="both"/>
        <w:rPr>
          <w:rFonts w:ascii="Times New Roman" w:hAnsi="Times New Roman" w:cs="Times New Roman"/>
          <w:sz w:val="22"/>
          <w:szCs w:val="22"/>
        </w:rPr>
      </w:pPr>
      <w:r w:rsidRPr="0011227F">
        <w:rPr>
          <w:rFonts w:ascii="Times New Roman" w:hAnsi="Times New Roman" w:cs="Times New Roman"/>
          <w:sz w:val="22"/>
          <w:szCs w:val="22"/>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A459986" w14:textId="77777777" w:rsidR="0011227F" w:rsidRPr="0011227F" w:rsidRDefault="0011227F" w:rsidP="0011227F">
      <w:pPr>
        <w:widowControl/>
        <w:tabs>
          <w:tab w:val="left" w:pos="707"/>
        </w:tabs>
        <w:autoSpaceDE/>
        <w:autoSpaceDN/>
        <w:adjustRightInd/>
        <w:ind w:left="7"/>
        <w:jc w:val="both"/>
        <w:rPr>
          <w:rFonts w:ascii="Times New Roman" w:hAnsi="Times New Roman" w:cs="Times New Roman"/>
          <w:color w:val="000000"/>
          <w:sz w:val="22"/>
          <w:szCs w:val="22"/>
        </w:rPr>
      </w:pPr>
      <w:r w:rsidRPr="0011227F">
        <w:rPr>
          <w:rFonts w:ascii="Times New Roman" w:hAnsi="Times New Roman" w:cs="Times New Roman"/>
          <w:sz w:val="22"/>
          <w:szCs w:val="22"/>
        </w:rPr>
        <w:tab/>
        <w:t xml:space="preserve">- </w:t>
      </w:r>
      <w:r w:rsidRPr="0011227F">
        <w:rPr>
          <w:rFonts w:ascii="Times New Roman" w:hAnsi="Times New Roman" w:cs="Times New Roman"/>
          <w:color w:val="000000"/>
          <w:sz w:val="22"/>
          <w:szCs w:val="22"/>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3B1F7D00"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420B423D"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i/>
          <w:sz w:val="22"/>
          <w:szCs w:val="22"/>
        </w:rPr>
      </w:pPr>
      <w:r w:rsidRPr="0011227F">
        <w:rPr>
          <w:rFonts w:ascii="Times New Roman" w:hAnsi="Times New Roman" w:cs="Times New Roman"/>
          <w:i/>
          <w:sz w:val="22"/>
          <w:szCs w:val="22"/>
        </w:rPr>
        <w:t>Примечание: при отмене и/или изменении нормативных документов, на которые дается ссылка,</w:t>
      </w:r>
    </w:p>
    <w:p w14:paraId="44F904D0" w14:textId="77777777" w:rsidR="0011227F" w:rsidRPr="0011227F" w:rsidRDefault="0011227F" w:rsidP="0011227F">
      <w:pPr>
        <w:widowControl/>
        <w:tabs>
          <w:tab w:val="left" w:pos="707"/>
        </w:tabs>
        <w:autoSpaceDE/>
        <w:autoSpaceDN/>
        <w:adjustRightInd/>
        <w:ind w:left="6"/>
        <w:jc w:val="both"/>
        <w:rPr>
          <w:rFonts w:ascii="Times New Roman" w:hAnsi="Times New Roman" w:cs="Times New Roman"/>
          <w:i/>
          <w:sz w:val="22"/>
          <w:szCs w:val="22"/>
        </w:rPr>
      </w:pPr>
      <w:r w:rsidRPr="0011227F">
        <w:rPr>
          <w:rFonts w:ascii="Times New Roman" w:hAnsi="Times New Roman" w:cs="Times New Roman"/>
          <w:i/>
          <w:sz w:val="22"/>
          <w:szCs w:val="22"/>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203A738F"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7D70002C"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w:t>
      </w:r>
      <w:r w:rsidRPr="0011227F">
        <w:rPr>
          <w:rFonts w:ascii="Times New Roman" w:hAnsi="Times New Roman" w:cs="Times New Roman"/>
          <w:sz w:val="22"/>
          <w:szCs w:val="22"/>
        </w:rPr>
        <w:lastRenderedPageBreak/>
        <w:t>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CC3A64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08CEA2E0"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7A4B1DE0" w14:textId="77777777" w:rsidR="0011227F" w:rsidRPr="0011227F" w:rsidRDefault="0011227F" w:rsidP="0011227F">
      <w:pPr>
        <w:widowControl/>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2.1.3. Услуги, оказываемые Исполнителем, должны соответствовать требованиям, установленным настоящим Описанием объекта закупки.</w:t>
      </w:r>
    </w:p>
    <w:p w14:paraId="2EC6048D" w14:textId="77777777" w:rsidR="0011227F" w:rsidRPr="0011227F" w:rsidRDefault="0011227F" w:rsidP="0011227F">
      <w:pPr>
        <w:widowControl/>
        <w:autoSpaceDE/>
        <w:autoSpaceDN/>
        <w:adjustRightInd/>
        <w:rPr>
          <w:rFonts w:ascii="Times New Roman" w:hAnsi="Times New Roman" w:cs="Times New Roman"/>
          <w:sz w:val="22"/>
          <w:szCs w:val="22"/>
        </w:rPr>
      </w:pPr>
    </w:p>
    <w:p w14:paraId="7DA95788" w14:textId="77777777" w:rsidR="0011227F" w:rsidRPr="0011227F" w:rsidRDefault="0011227F" w:rsidP="0011227F">
      <w:pPr>
        <w:widowControl/>
        <w:autoSpaceDE/>
        <w:autoSpaceDN/>
        <w:adjustRightInd/>
        <w:ind w:left="1140"/>
        <w:jc w:val="center"/>
        <w:rPr>
          <w:rFonts w:ascii="Times New Roman" w:hAnsi="Times New Roman" w:cs="Times New Roman"/>
          <w:sz w:val="22"/>
          <w:szCs w:val="22"/>
        </w:rPr>
      </w:pPr>
      <w:r w:rsidRPr="0011227F">
        <w:rPr>
          <w:rFonts w:ascii="Times New Roman" w:hAnsi="Times New Roman" w:cs="Times New Roman"/>
          <w:b/>
          <w:bCs/>
          <w:sz w:val="22"/>
          <w:szCs w:val="22"/>
        </w:rPr>
        <w:t>2.2. Требования к техническим характеристикам услуг</w:t>
      </w:r>
    </w:p>
    <w:p w14:paraId="648FF31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016DAEC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2.2.2. Исполнитель обязан обеспечить внутриобъектовый и пропускной режим на объекте Заказчика в установленном Заказчиком порядке.</w:t>
      </w:r>
    </w:p>
    <w:p w14:paraId="67D6873E"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C0F40E6" w14:textId="77777777" w:rsidR="0011227F" w:rsidRPr="0011227F" w:rsidRDefault="0011227F" w:rsidP="0011227F">
      <w:pPr>
        <w:widowControl/>
        <w:autoSpaceDE/>
        <w:autoSpaceDN/>
        <w:adjustRightInd/>
        <w:ind w:left="567"/>
        <w:jc w:val="both"/>
        <w:rPr>
          <w:rFonts w:ascii="Times New Roman" w:hAnsi="Times New Roman" w:cs="Times New Roman"/>
          <w:sz w:val="22"/>
          <w:szCs w:val="22"/>
        </w:rPr>
      </w:pPr>
      <w:r w:rsidRPr="0011227F">
        <w:rPr>
          <w:rFonts w:ascii="Times New Roman" w:hAnsi="Times New Roman" w:cs="Times New Roman"/>
          <w:sz w:val="22"/>
          <w:szCs w:val="22"/>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603981A8"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192FFC8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60F76922"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0E892FFF"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4002F9AB"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4D30D928" w14:textId="77777777" w:rsidR="0011227F" w:rsidRPr="0011227F" w:rsidRDefault="0011227F" w:rsidP="0011227F">
      <w:pPr>
        <w:widowControl/>
        <w:autoSpaceDE/>
        <w:autoSpaceDN/>
        <w:adjustRightInd/>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607AAAC"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4F2B6BD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4FD4EB6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w:t>
      </w:r>
      <w:r w:rsidRPr="0011227F">
        <w:rPr>
          <w:rFonts w:ascii="Times New Roman" w:hAnsi="Times New Roman" w:cs="Times New Roman"/>
          <w:sz w:val="22"/>
          <w:szCs w:val="22"/>
        </w:rPr>
        <w:lastRenderedPageBreak/>
        <w:t>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36578F28"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81BC8F9"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2.2.14. Исполнитель охранных услуг (охранная организация):</w:t>
      </w:r>
    </w:p>
    <w:p w14:paraId="3CF9D153"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56E020F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6F5D65F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2.2.15. Сотрудники, привлекаемые к охране, должны:</w:t>
      </w:r>
    </w:p>
    <w:p w14:paraId="6D1DA472" w14:textId="77777777" w:rsidR="0011227F" w:rsidRPr="0011227F" w:rsidRDefault="0011227F" w:rsidP="00717C00">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253AA306" w14:textId="77777777" w:rsidR="0011227F" w:rsidRPr="0011227F" w:rsidRDefault="0011227F" w:rsidP="00717C00">
      <w:pPr>
        <w:widowControl/>
        <w:numPr>
          <w:ilvl w:val="0"/>
          <w:numId w:val="6"/>
        </w:numPr>
        <w:tabs>
          <w:tab w:val="left" w:pos="707"/>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являться гражданами Российской Федерации;</w:t>
      </w:r>
    </w:p>
    <w:p w14:paraId="558CEF86" w14:textId="77777777" w:rsidR="0011227F" w:rsidRPr="0011227F" w:rsidRDefault="0011227F" w:rsidP="00717C00">
      <w:pPr>
        <w:widowControl/>
        <w:numPr>
          <w:ilvl w:val="0"/>
          <w:numId w:val="6"/>
        </w:numPr>
        <w:tabs>
          <w:tab w:val="left" w:pos="73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1ACDD96C" w14:textId="77777777" w:rsidR="0011227F" w:rsidRPr="0011227F" w:rsidRDefault="0011227F" w:rsidP="00717C00">
      <w:pPr>
        <w:widowControl/>
        <w:numPr>
          <w:ilvl w:val="0"/>
          <w:numId w:val="6"/>
        </w:numPr>
        <w:tabs>
          <w:tab w:val="left" w:pos="715"/>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661AD3BB" w14:textId="77777777" w:rsidR="0011227F" w:rsidRPr="0011227F" w:rsidRDefault="0011227F" w:rsidP="00717C00">
      <w:pPr>
        <w:widowControl/>
        <w:tabs>
          <w:tab w:val="left" w:pos="701"/>
        </w:tabs>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2E39A26C" w14:textId="77777777" w:rsidR="0011227F" w:rsidRPr="0011227F" w:rsidRDefault="0011227F" w:rsidP="00717C00">
      <w:pPr>
        <w:widowControl/>
        <w:numPr>
          <w:ilvl w:val="0"/>
          <w:numId w:val="7"/>
        </w:numPr>
        <w:tabs>
          <w:tab w:val="left" w:pos="718"/>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7418DBE1" w14:textId="77777777" w:rsidR="0011227F" w:rsidRPr="0011227F" w:rsidRDefault="0011227F" w:rsidP="00717C00">
      <w:pPr>
        <w:widowControl/>
        <w:numPr>
          <w:ilvl w:val="0"/>
          <w:numId w:val="7"/>
        </w:numPr>
        <w:tabs>
          <w:tab w:val="left" w:pos="821"/>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78B82DFD" w14:textId="77777777" w:rsidR="0011227F" w:rsidRPr="0011227F" w:rsidRDefault="0011227F" w:rsidP="00717C00">
      <w:pPr>
        <w:widowControl/>
        <w:numPr>
          <w:ilvl w:val="0"/>
          <w:numId w:val="7"/>
        </w:numPr>
        <w:tabs>
          <w:tab w:val="left" w:pos="73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CC92870" w14:textId="77777777" w:rsidR="0011227F" w:rsidRPr="0011227F" w:rsidRDefault="0011227F" w:rsidP="00717C00">
      <w:pPr>
        <w:widowControl/>
        <w:numPr>
          <w:ilvl w:val="0"/>
          <w:numId w:val="7"/>
        </w:numPr>
        <w:tabs>
          <w:tab w:val="left" w:pos="701"/>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соблюдать требования трудового законодательства Российской Федерации о режиме труда и отдыха;</w:t>
      </w:r>
    </w:p>
    <w:p w14:paraId="5C212F52"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знать действующие нормативные документы по вопросам организации охраны;</w:t>
      </w:r>
    </w:p>
    <w:p w14:paraId="00214671" w14:textId="77777777" w:rsidR="0011227F" w:rsidRPr="0011227F" w:rsidRDefault="0011227F" w:rsidP="00717C00">
      <w:pPr>
        <w:widowControl/>
        <w:numPr>
          <w:ilvl w:val="0"/>
          <w:numId w:val="7"/>
        </w:numPr>
        <w:tabs>
          <w:tab w:val="left" w:pos="713"/>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79814E0" w14:textId="77777777" w:rsidR="0011227F" w:rsidRPr="0011227F" w:rsidRDefault="0011227F" w:rsidP="00717C00">
      <w:pPr>
        <w:widowControl/>
        <w:numPr>
          <w:ilvl w:val="0"/>
          <w:numId w:val="7"/>
        </w:numPr>
        <w:tabs>
          <w:tab w:val="left" w:pos="720"/>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lastRenderedPageBreak/>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40659537"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141A3DE6" w14:textId="77777777" w:rsidR="0011227F" w:rsidRPr="0011227F" w:rsidRDefault="0011227F" w:rsidP="00717C00">
      <w:pPr>
        <w:widowControl/>
        <w:autoSpaceDE/>
        <w:autoSpaceDN/>
        <w:adjustRightInd/>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4DC56138" w14:textId="77777777" w:rsidR="0011227F" w:rsidRPr="0011227F" w:rsidRDefault="0011227F" w:rsidP="00717C00">
      <w:pPr>
        <w:widowControl/>
        <w:numPr>
          <w:ilvl w:val="0"/>
          <w:numId w:val="7"/>
        </w:numPr>
        <w:tabs>
          <w:tab w:val="left" w:pos="722"/>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быть вежливыми, пунктуальными, способными выдать общую справочную информацию о порядке работы образовательного учреждения;</w:t>
      </w:r>
    </w:p>
    <w:p w14:paraId="282F71D2" w14:textId="77777777" w:rsidR="0011227F" w:rsidRPr="0011227F" w:rsidRDefault="0011227F" w:rsidP="00717C00">
      <w:pPr>
        <w:widowControl/>
        <w:numPr>
          <w:ilvl w:val="0"/>
          <w:numId w:val="7"/>
        </w:numPr>
        <w:tabs>
          <w:tab w:val="left" w:pos="74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3F2E3BEA" w14:textId="77777777" w:rsidR="0011227F" w:rsidRPr="0011227F" w:rsidRDefault="0011227F" w:rsidP="00717C00">
      <w:pPr>
        <w:widowControl/>
        <w:numPr>
          <w:ilvl w:val="0"/>
          <w:numId w:val="7"/>
        </w:numPr>
        <w:tabs>
          <w:tab w:val="left" w:pos="75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согласованный руководителем Заказчика план-схему обхода здания и территории учреждения.</w:t>
      </w:r>
    </w:p>
    <w:p w14:paraId="6BBD4371"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2.2.16. В целях обеспечения охраны и безопасности объектов Заказчика сотрудникам охраны запрещается:</w:t>
      </w:r>
    </w:p>
    <w:p w14:paraId="56D1322C"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оставлять свои посты;</w:t>
      </w:r>
    </w:p>
    <w:p w14:paraId="327EA005"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отвлекаться от несения дежурства на вверенном ему посту;</w:t>
      </w:r>
    </w:p>
    <w:p w14:paraId="3ECDB815"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принимать от кого бы то ни было для передачи на объекте охраны какие-либо предметы (документы, пакеты, имущество);</w:t>
      </w:r>
    </w:p>
    <w:p w14:paraId="751BD66B"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47FDAA13"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употреблять на рабочем месте спиртные напитки, прибывать на дежурство с остаточными явлениями алкогольного опьянения;</w:t>
      </w:r>
    </w:p>
    <w:p w14:paraId="6972879F"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отключать средства связи и видеонаблюдения на охраняемых объектах;</w:t>
      </w:r>
    </w:p>
    <w:p w14:paraId="69C9CE1A"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давать какую-либо информацию о персонале и деятельности Заказчика.</w:t>
      </w:r>
    </w:p>
    <w:p w14:paraId="7DF4B87F"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Вахтовый метод привлечения сотрудников охраны, не допускается. Проживание работников охраны на территории объектов охраны запрещено.</w:t>
      </w:r>
    </w:p>
    <w:p w14:paraId="3056E669" w14:textId="77777777" w:rsidR="0011227F" w:rsidRPr="0011227F" w:rsidRDefault="0011227F" w:rsidP="00717C00">
      <w:pPr>
        <w:widowControl/>
        <w:autoSpaceDE/>
        <w:autoSpaceDN/>
        <w:adjustRightInd/>
        <w:ind w:left="560"/>
        <w:rPr>
          <w:rFonts w:ascii="Times New Roman" w:hAnsi="Times New Roman" w:cs="Times New Roman"/>
          <w:sz w:val="22"/>
          <w:szCs w:val="22"/>
        </w:rPr>
      </w:pPr>
      <w:r w:rsidRPr="0011227F">
        <w:rPr>
          <w:rFonts w:ascii="Times New Roman" w:hAnsi="Times New Roman" w:cs="Times New Roman"/>
          <w:sz w:val="22"/>
          <w:szCs w:val="22"/>
        </w:rPr>
        <w:t>2.2.17. Ведение на объекте необходимой документации:</w:t>
      </w:r>
    </w:p>
    <w:p w14:paraId="10D210CE"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приёма и сдачи дежурства на посту;</w:t>
      </w:r>
    </w:p>
    <w:p w14:paraId="65DB6D53"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учета посетителей;</w:t>
      </w:r>
    </w:p>
    <w:p w14:paraId="2DFDF5BA"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проверок несения службы;</w:t>
      </w:r>
    </w:p>
    <w:p w14:paraId="02C89B9E"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наблюдательного дела с приказами, инструкциями, памятками и др. документами.</w:t>
      </w:r>
    </w:p>
    <w:p w14:paraId="6506B4F8"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AC13B50" w14:textId="2F1F91CF" w:rsid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69298D62" w14:textId="77777777" w:rsidR="00673A5F" w:rsidRPr="0011227F" w:rsidRDefault="00673A5F" w:rsidP="00717C00">
      <w:pPr>
        <w:widowControl/>
        <w:autoSpaceDE/>
        <w:autoSpaceDN/>
        <w:adjustRightInd/>
        <w:ind w:firstLine="566"/>
        <w:jc w:val="both"/>
        <w:rPr>
          <w:rFonts w:ascii="Times New Roman" w:hAnsi="Times New Roman" w:cs="Times New Roman"/>
          <w:sz w:val="22"/>
          <w:szCs w:val="22"/>
        </w:rPr>
      </w:pPr>
    </w:p>
    <w:p w14:paraId="620D710F" w14:textId="77777777" w:rsidR="0011227F" w:rsidRPr="0011227F" w:rsidRDefault="0011227F" w:rsidP="00717C00">
      <w:pPr>
        <w:widowControl/>
        <w:tabs>
          <w:tab w:val="left" w:pos="326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3. Гарантии и качество оказываемых услуг</w:t>
      </w:r>
    </w:p>
    <w:p w14:paraId="38B7362C"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7A61B23" w14:textId="77777777" w:rsidR="0011227F" w:rsidRPr="0011227F" w:rsidRDefault="0011227F" w:rsidP="00717C00">
      <w:pPr>
        <w:widowControl/>
        <w:autoSpaceDE/>
        <w:autoSpaceDN/>
        <w:adjustRightInd/>
        <w:ind w:left="560"/>
        <w:jc w:val="both"/>
        <w:rPr>
          <w:rFonts w:ascii="Times New Roman" w:hAnsi="Times New Roman" w:cs="Times New Roman"/>
          <w:sz w:val="22"/>
          <w:szCs w:val="22"/>
        </w:rPr>
      </w:pPr>
      <w:r w:rsidRPr="0011227F">
        <w:rPr>
          <w:rFonts w:ascii="Times New Roman" w:hAnsi="Times New Roman" w:cs="Times New Roman"/>
          <w:sz w:val="22"/>
          <w:szCs w:val="22"/>
        </w:rPr>
        <w:t>3.2. Исполнитель не несёт ответственность в следующих случаях:</w:t>
      </w:r>
    </w:p>
    <w:p w14:paraId="6A6BEFCB"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имущественный ущерб и ущерб, причиненный материальным ценностям стихийными бедствиями;</w:t>
      </w:r>
    </w:p>
    <w:p w14:paraId="49DB3608"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9B4B156"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оставленное без присмотра личное имущество работников Заказчика, имущество иных лиц;</w:t>
      </w:r>
    </w:p>
    <w:p w14:paraId="2AE22F2B" w14:textId="38AE4652" w:rsidR="00E40E6C" w:rsidRPr="00717C00"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23849C8" w14:textId="77777777" w:rsidR="00E40E6C" w:rsidRPr="00561ED7" w:rsidRDefault="00E40E6C" w:rsidP="00717C00">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561ED7" w14:paraId="000ECBF2" w14:textId="77777777" w:rsidTr="00E40E6C">
        <w:trPr>
          <w:trHeight w:val="20"/>
        </w:trPr>
        <w:tc>
          <w:tcPr>
            <w:tcW w:w="2500" w:type="pct"/>
            <w:tcMar>
              <w:top w:w="0" w:type="dxa"/>
              <w:left w:w="108" w:type="dxa"/>
              <w:bottom w:w="0" w:type="dxa"/>
              <w:right w:w="108" w:type="dxa"/>
            </w:tcMar>
          </w:tcPr>
          <w:p w14:paraId="04734A3D" w14:textId="77777777" w:rsidR="00E40E6C" w:rsidRPr="00561ED7" w:rsidRDefault="00E40E6C" w:rsidP="00717C00">
            <w:pPr>
              <w:widowControl/>
              <w:ind w:right="-18"/>
              <w:rPr>
                <w:rFonts w:ascii="Times New Roman" w:hAnsi="Times New Roman" w:cs="Times New Roman"/>
                <w:b/>
                <w:bCs/>
                <w:color w:val="000000"/>
                <w:sz w:val="24"/>
                <w:szCs w:val="24"/>
              </w:rPr>
            </w:pPr>
            <w:r w:rsidRPr="00561ED7">
              <w:rPr>
                <w:rFonts w:ascii="Times New Roman" w:hAnsi="Times New Roman" w:cs="Times New Roman"/>
                <w:b/>
                <w:bCs/>
                <w:color w:val="000000"/>
                <w:sz w:val="24"/>
                <w:szCs w:val="24"/>
              </w:rPr>
              <w:lastRenderedPageBreak/>
              <w:t>ИСПОЛНИТЕЛЬ</w:t>
            </w:r>
          </w:p>
        </w:tc>
        <w:tc>
          <w:tcPr>
            <w:tcW w:w="2500" w:type="pct"/>
            <w:tcMar>
              <w:top w:w="0" w:type="dxa"/>
              <w:left w:w="108" w:type="dxa"/>
              <w:bottom w:w="0" w:type="dxa"/>
              <w:right w:w="108" w:type="dxa"/>
            </w:tcMar>
          </w:tcPr>
          <w:p w14:paraId="55F3ABB3" w14:textId="77777777" w:rsidR="00E40E6C" w:rsidRPr="00561ED7" w:rsidRDefault="00E40E6C" w:rsidP="00717C00">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52B2B531" w14:textId="77777777" w:rsidR="00E40E6C" w:rsidRPr="00561ED7" w:rsidRDefault="00E40E6C" w:rsidP="00E40E6C">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E40E6C" w:rsidRPr="00561ED7" w14:paraId="63DB10C5" w14:textId="77777777" w:rsidTr="00FA6A43">
        <w:trPr>
          <w:trHeight w:val="2548"/>
        </w:trPr>
        <w:tc>
          <w:tcPr>
            <w:tcW w:w="4659" w:type="dxa"/>
          </w:tcPr>
          <w:p w14:paraId="2CDDEE12" w14:textId="491E0AFB" w:rsidR="00E40E6C" w:rsidRPr="00561ED7" w:rsidRDefault="00E40E6C" w:rsidP="00FA6A43">
            <w:pPr>
              <w:ind w:right="-93"/>
              <w:rPr>
                <w:rFonts w:ascii="Times New Roman" w:hAnsi="Times New Roman" w:cs="Times New Roman"/>
              </w:rPr>
            </w:pPr>
          </w:p>
        </w:tc>
        <w:tc>
          <w:tcPr>
            <w:tcW w:w="5230" w:type="dxa"/>
          </w:tcPr>
          <w:p w14:paraId="731D25B4" w14:textId="77777777" w:rsidR="00AB0DAD" w:rsidRPr="00AB0DAD" w:rsidRDefault="00AB0DAD" w:rsidP="00AB0DAD">
            <w:pPr>
              <w:ind w:left="161"/>
              <w:rPr>
                <w:rFonts w:ascii="Times New Roman" w:hAnsi="Times New Roman" w:cs="Times New Roman"/>
              </w:rPr>
            </w:pPr>
            <w:r w:rsidRPr="00AB0DAD">
              <w:rPr>
                <w:rFonts w:ascii="Times New Roman" w:hAnsi="Times New Roman" w:cs="Times New Roman"/>
              </w:rPr>
              <w:t>Заведующий</w:t>
            </w:r>
          </w:p>
          <w:p w14:paraId="403C4E45" w14:textId="77777777" w:rsidR="00AB0DAD" w:rsidRPr="00AB0DAD" w:rsidRDefault="00AB0DAD" w:rsidP="00AB0DAD">
            <w:pPr>
              <w:ind w:left="161"/>
              <w:rPr>
                <w:rFonts w:ascii="Times New Roman" w:hAnsi="Times New Roman" w:cs="Times New Roman"/>
              </w:rPr>
            </w:pPr>
            <w:r w:rsidRPr="00AB0DAD">
              <w:rPr>
                <w:rFonts w:ascii="Times New Roman" w:hAnsi="Times New Roman" w:cs="Times New Roman"/>
              </w:rPr>
              <w:t xml:space="preserve">МБДОУ №14 </w:t>
            </w:r>
            <w:proofErr w:type="spellStart"/>
            <w:r w:rsidRPr="00AB0DAD">
              <w:rPr>
                <w:rFonts w:ascii="Times New Roman" w:hAnsi="Times New Roman" w:cs="Times New Roman"/>
              </w:rPr>
              <w:t>г.Тельмана</w:t>
            </w:r>
            <w:proofErr w:type="spellEnd"/>
          </w:p>
          <w:p w14:paraId="590304C6" w14:textId="64938BD9" w:rsidR="00E40E6C" w:rsidRPr="00561ED7" w:rsidRDefault="00AB0DAD" w:rsidP="00AB0DAD">
            <w:pPr>
              <w:ind w:left="161"/>
              <w:rPr>
                <w:rFonts w:ascii="Times New Roman" w:hAnsi="Times New Roman" w:cs="Times New Roman"/>
              </w:rPr>
            </w:pPr>
            <w:r w:rsidRPr="00AB0DAD">
              <w:rPr>
                <w:rFonts w:ascii="Times New Roman" w:hAnsi="Times New Roman" w:cs="Times New Roman"/>
              </w:rPr>
              <w:t xml:space="preserve">_________________/ </w:t>
            </w:r>
            <w:proofErr w:type="spellStart"/>
            <w:r w:rsidRPr="00AB0DAD">
              <w:rPr>
                <w:rFonts w:ascii="Times New Roman" w:hAnsi="Times New Roman" w:cs="Times New Roman"/>
              </w:rPr>
              <w:t>А.А.Букова</w:t>
            </w:r>
            <w:proofErr w:type="spellEnd"/>
            <w:r w:rsidRPr="00AB0DAD">
              <w:rPr>
                <w:rFonts w:ascii="Times New Roman" w:hAnsi="Times New Roman" w:cs="Times New Roman"/>
              </w:rPr>
              <w:t xml:space="preserve"> /     </w:t>
            </w:r>
          </w:p>
        </w:tc>
      </w:tr>
    </w:tbl>
    <w:p w14:paraId="661F4489" w14:textId="77777777" w:rsidR="00E40E6C" w:rsidRPr="00561ED7" w:rsidRDefault="00E40E6C" w:rsidP="00E40E6C">
      <w:pPr>
        <w:widowControl/>
        <w:ind w:firstLine="567"/>
        <w:rPr>
          <w:rFonts w:ascii="Times New Roman" w:hAnsi="Times New Roman" w:cs="Times New Roman"/>
          <w:sz w:val="24"/>
          <w:szCs w:val="24"/>
        </w:rPr>
      </w:pPr>
    </w:p>
    <w:p w14:paraId="589515FB" w14:textId="77777777" w:rsidR="00E40E6C" w:rsidRPr="00561ED7" w:rsidRDefault="00E40E6C">
      <w:pPr>
        <w:widowControl/>
        <w:autoSpaceDE/>
        <w:autoSpaceDN/>
        <w:adjustRightInd/>
        <w:spacing w:after="200" w:line="276" w:lineRule="auto"/>
        <w:rPr>
          <w:rFonts w:ascii="Times New Roman" w:hAnsi="Times New Roman" w:cs="Times New Roman"/>
          <w:sz w:val="22"/>
          <w:szCs w:val="20"/>
        </w:rPr>
      </w:pPr>
      <w:r w:rsidRPr="00561ED7">
        <w:rPr>
          <w:rFonts w:ascii="Times New Roman" w:hAnsi="Times New Roman" w:cs="Times New Roman"/>
        </w:rPr>
        <w:br w:type="page"/>
      </w:r>
    </w:p>
    <w:p w14:paraId="6A7932B2" w14:textId="77777777" w:rsidR="00E40E6C" w:rsidRPr="00A4445F" w:rsidRDefault="00E40E6C" w:rsidP="00E40E6C">
      <w:pPr>
        <w:widowControl/>
        <w:ind w:firstLine="567"/>
        <w:jc w:val="right"/>
        <w:rPr>
          <w:rFonts w:ascii="Times New Roman" w:hAnsi="Times New Roman" w:cs="Times New Roman"/>
          <w:sz w:val="24"/>
          <w:szCs w:val="24"/>
          <w:highlight w:val="yellow"/>
        </w:rPr>
        <w:sectPr w:rsidR="00E40E6C" w:rsidRPr="00A4445F" w:rsidSect="00EA03ED">
          <w:pgSz w:w="11906" w:h="16838"/>
          <w:pgMar w:top="1191" w:right="567" w:bottom="1191" w:left="1701" w:header="709" w:footer="709" w:gutter="0"/>
          <w:cols w:space="708"/>
          <w:docGrid w:linePitch="360"/>
        </w:sectPr>
      </w:pPr>
    </w:p>
    <w:p w14:paraId="469AC1D0" w14:textId="77777777"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lastRenderedPageBreak/>
        <w:t>Приложение № 2</w:t>
      </w:r>
    </w:p>
    <w:p w14:paraId="3A0A18A9" w14:textId="24D1691C" w:rsidR="00E40E6C" w:rsidRPr="003C17C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3C17C7">
        <w:rPr>
          <w:rFonts w:ascii="Times New Roman" w:hAnsi="Times New Roman" w:cs="Times New Roman"/>
          <w:sz w:val="24"/>
          <w:szCs w:val="24"/>
        </w:rPr>
        <w:t xml:space="preserve">к контракту № </w:t>
      </w:r>
      <w:r>
        <w:rPr>
          <w:rFonts w:ascii="Times New Roman" w:hAnsi="Times New Roman" w:cs="Times New Roman"/>
          <w:sz w:val="24"/>
          <w:szCs w:val="24"/>
        </w:rPr>
        <w:t xml:space="preserve"> </w:t>
      </w:r>
    </w:p>
    <w:p w14:paraId="3060EBE7" w14:textId="09D9C3EF"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t xml:space="preserve">от «____» </w:t>
      </w:r>
      <w:r w:rsidR="00E802BB">
        <w:rPr>
          <w:rFonts w:ascii="Times New Roman" w:hAnsi="Times New Roman" w:cs="Times New Roman"/>
          <w:sz w:val="24"/>
          <w:szCs w:val="24"/>
        </w:rPr>
        <w:t>августа</w:t>
      </w:r>
      <w:r w:rsidRPr="003C17C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3C17C7">
        <w:rPr>
          <w:rFonts w:ascii="Times New Roman" w:hAnsi="Times New Roman" w:cs="Times New Roman"/>
          <w:sz w:val="24"/>
          <w:szCs w:val="24"/>
        </w:rPr>
        <w:t xml:space="preserve"> </w:t>
      </w:r>
    </w:p>
    <w:p w14:paraId="1146D4F6" w14:textId="77777777" w:rsidR="00A42CA2" w:rsidRPr="003C17C7" w:rsidRDefault="00A42CA2" w:rsidP="00E40E6C">
      <w:pPr>
        <w:pStyle w:val="Heading"/>
        <w:widowControl/>
        <w:jc w:val="center"/>
        <w:rPr>
          <w:rFonts w:ascii="Times New Roman" w:hAnsi="Times New Roman"/>
          <w:sz w:val="24"/>
          <w:szCs w:val="24"/>
        </w:rPr>
      </w:pPr>
    </w:p>
    <w:p w14:paraId="6564A540" w14:textId="7C7FA206" w:rsidR="00E40E6C" w:rsidRDefault="00E40E6C" w:rsidP="00E40E6C">
      <w:pPr>
        <w:pStyle w:val="Heading"/>
        <w:widowControl/>
        <w:jc w:val="center"/>
        <w:rPr>
          <w:rFonts w:ascii="Times New Roman" w:hAnsi="Times New Roman"/>
          <w:sz w:val="24"/>
          <w:szCs w:val="24"/>
        </w:rPr>
      </w:pPr>
      <w:r w:rsidRPr="003C17C7">
        <w:rPr>
          <w:rFonts w:ascii="Times New Roman" w:hAnsi="Times New Roman"/>
          <w:sz w:val="24"/>
          <w:szCs w:val="24"/>
        </w:rPr>
        <w:t>Расчет цены Контракта</w:t>
      </w:r>
    </w:p>
    <w:p w14:paraId="4777B092" w14:textId="55BDBC8F" w:rsidR="007A1185" w:rsidRDefault="007A1185" w:rsidP="00E40E6C">
      <w:pPr>
        <w:pStyle w:val="Heading"/>
        <w:widowControl/>
        <w:jc w:val="center"/>
        <w:rPr>
          <w:rFonts w:ascii="Times New Roman" w:hAnsi="Times New Roman"/>
          <w:sz w:val="24"/>
          <w:szCs w:val="24"/>
        </w:rPr>
      </w:pPr>
    </w:p>
    <w:p w14:paraId="2FFEC047" w14:textId="3D2A07C0" w:rsidR="00420B74" w:rsidRDefault="00420B74" w:rsidP="00E40E6C">
      <w:pPr>
        <w:pStyle w:val="Heading"/>
        <w:widowControl/>
        <w:jc w:val="center"/>
        <w:rPr>
          <w:rFonts w:ascii="Times New Roman" w:hAnsi="Times New Roman"/>
          <w:sz w:val="24"/>
          <w:szCs w:val="24"/>
        </w:rPr>
      </w:pPr>
    </w:p>
    <w:p w14:paraId="042269B9" w14:textId="77777777" w:rsidR="0011227F" w:rsidRPr="0011227F" w:rsidRDefault="0011227F" w:rsidP="0011227F">
      <w:pPr>
        <w:adjustRightInd/>
        <w:jc w:val="center"/>
        <w:rPr>
          <w:rFonts w:ascii="Times New Roman" w:hAnsi="Times New Roman" w:cs="Times New Roman"/>
          <w:b/>
          <w:bCs/>
          <w:sz w:val="24"/>
          <w:szCs w:val="24"/>
        </w:rPr>
      </w:pPr>
      <w:r w:rsidRPr="0011227F">
        <w:rPr>
          <w:rFonts w:ascii="Times New Roman" w:hAnsi="Times New Roman" w:cs="Times New Roman"/>
          <w:b/>
          <w:bCs/>
          <w:sz w:val="24"/>
          <w:szCs w:val="24"/>
        </w:rPr>
        <w:t xml:space="preserve">1 пост: 187032, Ленинградская область, Тосненский район, г. Тельмана, д.52. </w:t>
      </w:r>
    </w:p>
    <w:p w14:paraId="373E9967" w14:textId="77777777" w:rsidR="0011227F" w:rsidRPr="0011227F" w:rsidRDefault="0011227F" w:rsidP="0011227F">
      <w:pPr>
        <w:adjustRightInd/>
        <w:jc w:val="both"/>
        <w:rPr>
          <w:rFonts w:ascii="Times New Roman" w:hAnsi="Times New Roman" w:cs="Times New Roman"/>
          <w:sz w:val="24"/>
          <w:szCs w:val="24"/>
        </w:rPr>
      </w:pPr>
    </w:p>
    <w:tbl>
      <w:tblPr>
        <w:tblW w:w="8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5"/>
        <w:gridCol w:w="1121"/>
        <w:gridCol w:w="2552"/>
        <w:gridCol w:w="1008"/>
        <w:gridCol w:w="1779"/>
        <w:gridCol w:w="1701"/>
      </w:tblGrid>
      <w:tr w:rsidR="00DF77FE" w:rsidRPr="0011227F" w14:paraId="385FA418" w14:textId="77777777" w:rsidTr="00DF77FE">
        <w:trPr>
          <w:trHeight w:val="230"/>
          <w:jc w:val="center"/>
        </w:trPr>
        <w:tc>
          <w:tcPr>
            <w:tcW w:w="575" w:type="dxa"/>
            <w:vMerge w:val="restart"/>
            <w:vAlign w:val="center"/>
          </w:tcPr>
          <w:p w14:paraId="778FCAEC" w14:textId="77777777" w:rsidR="00DF77FE" w:rsidRPr="0011227F" w:rsidRDefault="00DF77FE" w:rsidP="0011227F">
            <w:pPr>
              <w:adjustRightInd/>
              <w:jc w:val="center"/>
              <w:rPr>
                <w:rFonts w:ascii="Times New Roman" w:hAnsi="Times New Roman" w:cs="Times New Roman"/>
                <w:sz w:val="20"/>
                <w:szCs w:val="20"/>
              </w:rPr>
            </w:pPr>
            <w:bookmarkStart w:id="9" w:name="_Hlk145959466"/>
            <w:r w:rsidRPr="0011227F">
              <w:rPr>
                <w:rFonts w:ascii="Times New Roman" w:hAnsi="Times New Roman" w:cs="Times New Roman"/>
                <w:sz w:val="20"/>
                <w:szCs w:val="20"/>
              </w:rPr>
              <w:t>N п/п</w:t>
            </w:r>
          </w:p>
        </w:tc>
        <w:tc>
          <w:tcPr>
            <w:tcW w:w="1121" w:type="dxa"/>
            <w:vMerge w:val="restart"/>
            <w:vAlign w:val="center"/>
          </w:tcPr>
          <w:p w14:paraId="6268BD03" w14:textId="6B0319CF" w:rsidR="00DF77FE" w:rsidRPr="0011227F" w:rsidRDefault="00E97696" w:rsidP="0011227F">
            <w:pPr>
              <w:adjustRightInd/>
              <w:jc w:val="center"/>
              <w:rPr>
                <w:rFonts w:ascii="Times New Roman" w:hAnsi="Times New Roman" w:cs="Times New Roman"/>
                <w:sz w:val="20"/>
                <w:szCs w:val="20"/>
              </w:rPr>
            </w:pPr>
            <w:r>
              <w:rPr>
                <w:rFonts w:ascii="Times New Roman" w:hAnsi="Times New Roman" w:cs="Times New Roman"/>
                <w:sz w:val="20"/>
                <w:szCs w:val="20"/>
              </w:rPr>
              <w:t>Сроки услуги</w:t>
            </w:r>
          </w:p>
        </w:tc>
        <w:tc>
          <w:tcPr>
            <w:tcW w:w="2552" w:type="dxa"/>
            <w:vMerge w:val="restart"/>
            <w:vAlign w:val="center"/>
          </w:tcPr>
          <w:p w14:paraId="672810E7" w14:textId="32474F84"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 xml:space="preserve">Единица измерения </w:t>
            </w:r>
          </w:p>
        </w:tc>
        <w:tc>
          <w:tcPr>
            <w:tcW w:w="1008" w:type="dxa"/>
            <w:vMerge w:val="restart"/>
            <w:vAlign w:val="center"/>
          </w:tcPr>
          <w:p w14:paraId="071D4E94" w14:textId="77777777"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Объем услуги</w:t>
            </w:r>
          </w:p>
        </w:tc>
        <w:tc>
          <w:tcPr>
            <w:tcW w:w="1779" w:type="dxa"/>
            <w:vMerge w:val="restart"/>
            <w:vAlign w:val="center"/>
          </w:tcPr>
          <w:p w14:paraId="42D5B4D7" w14:textId="77777777"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Цена единицы услуги с учетом НДС (руб. коп.)</w:t>
            </w:r>
          </w:p>
        </w:tc>
        <w:tc>
          <w:tcPr>
            <w:tcW w:w="1701" w:type="dxa"/>
            <w:vMerge w:val="restart"/>
            <w:vAlign w:val="center"/>
          </w:tcPr>
          <w:p w14:paraId="1B8780A9" w14:textId="77777777"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Сумма с учетом НДС (руб. коп.)</w:t>
            </w:r>
          </w:p>
        </w:tc>
      </w:tr>
      <w:tr w:rsidR="007A1185" w:rsidRPr="0011227F" w14:paraId="3617E7E1" w14:textId="77777777" w:rsidTr="00DF77FE">
        <w:trPr>
          <w:trHeight w:val="230"/>
          <w:jc w:val="center"/>
        </w:trPr>
        <w:tc>
          <w:tcPr>
            <w:tcW w:w="575" w:type="dxa"/>
            <w:vMerge/>
            <w:vAlign w:val="center"/>
          </w:tcPr>
          <w:p w14:paraId="04C7E4F6" w14:textId="77777777" w:rsidR="007A1185" w:rsidRPr="0011227F" w:rsidRDefault="007A1185" w:rsidP="0011227F">
            <w:pPr>
              <w:adjustRightInd/>
              <w:jc w:val="center"/>
              <w:rPr>
                <w:rFonts w:ascii="Times New Roman" w:hAnsi="Times New Roman" w:cs="Times New Roman"/>
                <w:sz w:val="20"/>
                <w:szCs w:val="20"/>
              </w:rPr>
            </w:pPr>
          </w:p>
        </w:tc>
        <w:tc>
          <w:tcPr>
            <w:tcW w:w="1121" w:type="dxa"/>
            <w:vMerge/>
            <w:vAlign w:val="center"/>
          </w:tcPr>
          <w:p w14:paraId="03A77375" w14:textId="77777777" w:rsidR="007A1185" w:rsidRPr="0011227F" w:rsidRDefault="007A1185" w:rsidP="0011227F">
            <w:pPr>
              <w:adjustRightInd/>
              <w:jc w:val="center"/>
              <w:rPr>
                <w:rFonts w:ascii="Times New Roman" w:hAnsi="Times New Roman" w:cs="Times New Roman"/>
                <w:sz w:val="20"/>
                <w:szCs w:val="20"/>
              </w:rPr>
            </w:pPr>
          </w:p>
        </w:tc>
        <w:tc>
          <w:tcPr>
            <w:tcW w:w="2552" w:type="dxa"/>
            <w:vMerge/>
            <w:vAlign w:val="center"/>
          </w:tcPr>
          <w:p w14:paraId="4A050AEC" w14:textId="77777777" w:rsidR="007A1185" w:rsidRPr="0011227F" w:rsidRDefault="007A1185" w:rsidP="0011227F">
            <w:pPr>
              <w:adjustRightInd/>
              <w:jc w:val="center"/>
              <w:rPr>
                <w:rFonts w:ascii="Times New Roman" w:hAnsi="Times New Roman" w:cs="Times New Roman"/>
                <w:sz w:val="20"/>
                <w:szCs w:val="20"/>
              </w:rPr>
            </w:pPr>
          </w:p>
        </w:tc>
        <w:tc>
          <w:tcPr>
            <w:tcW w:w="1008" w:type="dxa"/>
            <w:vMerge/>
            <w:vAlign w:val="center"/>
          </w:tcPr>
          <w:p w14:paraId="3E80DB26" w14:textId="77777777" w:rsidR="007A1185" w:rsidRPr="0011227F" w:rsidRDefault="007A1185" w:rsidP="0011227F">
            <w:pPr>
              <w:adjustRightInd/>
              <w:jc w:val="center"/>
              <w:rPr>
                <w:rFonts w:ascii="Times New Roman" w:hAnsi="Times New Roman" w:cs="Times New Roman"/>
                <w:sz w:val="20"/>
                <w:szCs w:val="20"/>
              </w:rPr>
            </w:pPr>
          </w:p>
        </w:tc>
        <w:tc>
          <w:tcPr>
            <w:tcW w:w="1779" w:type="dxa"/>
            <w:vMerge/>
            <w:vAlign w:val="center"/>
          </w:tcPr>
          <w:p w14:paraId="70640B5B" w14:textId="77777777" w:rsidR="007A1185" w:rsidRPr="0011227F" w:rsidRDefault="007A1185" w:rsidP="0011227F">
            <w:pPr>
              <w:adjustRightInd/>
              <w:jc w:val="center"/>
              <w:rPr>
                <w:rFonts w:ascii="Times New Roman" w:hAnsi="Times New Roman" w:cs="Times New Roman"/>
                <w:sz w:val="20"/>
                <w:szCs w:val="20"/>
              </w:rPr>
            </w:pPr>
          </w:p>
        </w:tc>
        <w:tc>
          <w:tcPr>
            <w:tcW w:w="1701" w:type="dxa"/>
            <w:vMerge/>
            <w:vAlign w:val="center"/>
          </w:tcPr>
          <w:p w14:paraId="491497FF" w14:textId="77777777" w:rsidR="007A1185" w:rsidRPr="0011227F" w:rsidRDefault="007A1185" w:rsidP="0011227F">
            <w:pPr>
              <w:adjustRightInd/>
              <w:jc w:val="center"/>
              <w:rPr>
                <w:rFonts w:ascii="Times New Roman" w:hAnsi="Times New Roman" w:cs="Times New Roman"/>
                <w:sz w:val="20"/>
                <w:szCs w:val="20"/>
              </w:rPr>
            </w:pPr>
          </w:p>
        </w:tc>
      </w:tr>
      <w:tr w:rsidR="00DF77FE" w:rsidRPr="0011227F" w14:paraId="5E7BC1A4" w14:textId="77777777" w:rsidTr="00DF77FE">
        <w:trPr>
          <w:trHeight w:val="276"/>
          <w:jc w:val="center"/>
        </w:trPr>
        <w:tc>
          <w:tcPr>
            <w:tcW w:w="575" w:type="dxa"/>
            <w:vMerge/>
            <w:vAlign w:val="center"/>
          </w:tcPr>
          <w:p w14:paraId="4826F83F" w14:textId="77777777" w:rsidR="00DF77FE" w:rsidRPr="0011227F" w:rsidRDefault="00DF77FE" w:rsidP="0011227F">
            <w:pPr>
              <w:adjustRightInd/>
              <w:jc w:val="both"/>
              <w:rPr>
                <w:rFonts w:ascii="Times New Roman" w:hAnsi="Times New Roman" w:cs="Times New Roman"/>
                <w:sz w:val="24"/>
                <w:szCs w:val="24"/>
              </w:rPr>
            </w:pPr>
          </w:p>
        </w:tc>
        <w:tc>
          <w:tcPr>
            <w:tcW w:w="1121" w:type="dxa"/>
            <w:vMerge/>
            <w:vAlign w:val="center"/>
          </w:tcPr>
          <w:p w14:paraId="1A0E6653" w14:textId="77777777" w:rsidR="00DF77FE" w:rsidRPr="0011227F" w:rsidRDefault="00DF77FE" w:rsidP="0011227F">
            <w:pPr>
              <w:adjustRightInd/>
              <w:jc w:val="both"/>
              <w:rPr>
                <w:rFonts w:ascii="Times New Roman" w:hAnsi="Times New Roman" w:cs="Times New Roman"/>
                <w:sz w:val="24"/>
                <w:szCs w:val="24"/>
              </w:rPr>
            </w:pPr>
          </w:p>
        </w:tc>
        <w:tc>
          <w:tcPr>
            <w:tcW w:w="2552" w:type="dxa"/>
            <w:vMerge/>
            <w:vAlign w:val="center"/>
          </w:tcPr>
          <w:p w14:paraId="35784509" w14:textId="77777777" w:rsidR="00DF77FE" w:rsidRPr="0011227F" w:rsidRDefault="00DF77FE" w:rsidP="0011227F">
            <w:pPr>
              <w:adjustRightInd/>
              <w:jc w:val="both"/>
              <w:rPr>
                <w:rFonts w:ascii="Times New Roman" w:hAnsi="Times New Roman" w:cs="Times New Roman"/>
                <w:sz w:val="24"/>
                <w:szCs w:val="24"/>
              </w:rPr>
            </w:pPr>
          </w:p>
        </w:tc>
        <w:tc>
          <w:tcPr>
            <w:tcW w:w="1008" w:type="dxa"/>
            <w:vMerge/>
            <w:vAlign w:val="center"/>
          </w:tcPr>
          <w:p w14:paraId="61FD3DAA" w14:textId="77777777" w:rsidR="00DF77FE" w:rsidRPr="0011227F" w:rsidRDefault="00DF77FE" w:rsidP="0011227F">
            <w:pPr>
              <w:adjustRightInd/>
              <w:jc w:val="both"/>
              <w:rPr>
                <w:rFonts w:ascii="Times New Roman" w:hAnsi="Times New Roman" w:cs="Times New Roman"/>
                <w:sz w:val="24"/>
                <w:szCs w:val="24"/>
              </w:rPr>
            </w:pPr>
          </w:p>
        </w:tc>
        <w:tc>
          <w:tcPr>
            <w:tcW w:w="1779" w:type="dxa"/>
            <w:vMerge/>
            <w:vAlign w:val="center"/>
          </w:tcPr>
          <w:p w14:paraId="7DF7D3D2" w14:textId="77777777" w:rsidR="00DF77FE" w:rsidRPr="0011227F" w:rsidRDefault="00DF77FE" w:rsidP="0011227F">
            <w:pPr>
              <w:adjustRightInd/>
              <w:jc w:val="center"/>
              <w:rPr>
                <w:rFonts w:ascii="Times New Roman" w:hAnsi="Times New Roman" w:cs="Times New Roman"/>
                <w:sz w:val="24"/>
                <w:szCs w:val="24"/>
              </w:rPr>
            </w:pPr>
          </w:p>
        </w:tc>
        <w:tc>
          <w:tcPr>
            <w:tcW w:w="1701" w:type="dxa"/>
            <w:vMerge/>
            <w:vAlign w:val="center"/>
          </w:tcPr>
          <w:p w14:paraId="2786190D" w14:textId="77777777" w:rsidR="00DF77FE" w:rsidRPr="0011227F" w:rsidRDefault="00DF77FE" w:rsidP="0011227F">
            <w:pPr>
              <w:adjustRightInd/>
              <w:jc w:val="center"/>
              <w:rPr>
                <w:rFonts w:ascii="Times New Roman" w:hAnsi="Times New Roman" w:cs="Times New Roman"/>
                <w:sz w:val="24"/>
                <w:szCs w:val="24"/>
              </w:rPr>
            </w:pPr>
          </w:p>
        </w:tc>
      </w:tr>
      <w:tr w:rsidR="007A1185" w:rsidRPr="0011227F" w14:paraId="2738E171" w14:textId="77777777" w:rsidTr="00674E63">
        <w:trPr>
          <w:trHeight w:val="276"/>
          <w:jc w:val="center"/>
        </w:trPr>
        <w:tc>
          <w:tcPr>
            <w:tcW w:w="8736" w:type="dxa"/>
            <w:gridSpan w:val="6"/>
            <w:vAlign w:val="center"/>
          </w:tcPr>
          <w:p w14:paraId="533EB1D4" w14:textId="6F0B88BD" w:rsidR="007A1185" w:rsidRPr="0011227F" w:rsidRDefault="007A1185" w:rsidP="0011227F">
            <w:pPr>
              <w:adjustRightInd/>
              <w:jc w:val="center"/>
              <w:rPr>
                <w:rFonts w:ascii="Times New Roman" w:hAnsi="Times New Roman" w:cs="Times New Roman"/>
                <w:sz w:val="24"/>
                <w:szCs w:val="24"/>
              </w:rPr>
            </w:pPr>
            <w:r>
              <w:rPr>
                <w:rFonts w:ascii="Times New Roman" w:hAnsi="Times New Roman" w:cs="Times New Roman"/>
                <w:b/>
                <w:bCs/>
                <w:sz w:val="24"/>
                <w:szCs w:val="24"/>
              </w:rPr>
              <w:t>1</w:t>
            </w:r>
            <w:r w:rsidRPr="0011227F">
              <w:rPr>
                <w:rFonts w:ascii="Times New Roman" w:hAnsi="Times New Roman" w:cs="Times New Roman"/>
                <w:b/>
                <w:bCs/>
                <w:sz w:val="24"/>
                <w:szCs w:val="24"/>
              </w:rPr>
              <w:t xml:space="preserve"> пост: 187032, Ленинградская область, Тосненский район, г. Тельмана, д.</w:t>
            </w:r>
            <w:r w:rsidR="00E802BB">
              <w:rPr>
                <w:rFonts w:ascii="Times New Roman" w:hAnsi="Times New Roman" w:cs="Times New Roman"/>
                <w:b/>
                <w:bCs/>
                <w:sz w:val="24"/>
                <w:szCs w:val="24"/>
              </w:rPr>
              <w:t>52</w:t>
            </w:r>
          </w:p>
        </w:tc>
      </w:tr>
      <w:tr w:rsidR="007A1185" w:rsidRPr="0011227F" w14:paraId="569C6248" w14:textId="77777777" w:rsidTr="00674E63">
        <w:trPr>
          <w:trHeight w:val="561"/>
          <w:jc w:val="center"/>
        </w:trPr>
        <w:tc>
          <w:tcPr>
            <w:tcW w:w="575" w:type="dxa"/>
            <w:vAlign w:val="center"/>
          </w:tcPr>
          <w:p w14:paraId="4CC09A14" w14:textId="77777777" w:rsidR="007A1185" w:rsidRPr="0011227F" w:rsidRDefault="007A1185" w:rsidP="007A1185">
            <w:pPr>
              <w:adjustRightInd/>
              <w:jc w:val="center"/>
              <w:rPr>
                <w:rFonts w:ascii="Times New Roman" w:hAnsi="Times New Roman" w:cs="Times New Roman"/>
                <w:sz w:val="24"/>
                <w:szCs w:val="24"/>
              </w:rPr>
            </w:pPr>
            <w:r w:rsidRPr="0011227F">
              <w:rPr>
                <w:rFonts w:ascii="Times New Roman" w:hAnsi="Times New Roman" w:cs="Times New Roman"/>
                <w:sz w:val="24"/>
                <w:szCs w:val="24"/>
              </w:rPr>
              <w:t>1</w:t>
            </w:r>
          </w:p>
        </w:tc>
        <w:tc>
          <w:tcPr>
            <w:tcW w:w="1121" w:type="dxa"/>
          </w:tcPr>
          <w:p w14:paraId="13E3C184" w14:textId="06D5FCED" w:rsidR="007A1185" w:rsidRPr="0011227F" w:rsidRDefault="00E802BB" w:rsidP="007A1185">
            <w:pPr>
              <w:adjustRightInd/>
              <w:jc w:val="center"/>
              <w:rPr>
                <w:rFonts w:ascii="Times New Roman" w:hAnsi="Times New Roman" w:cs="Times New Roman"/>
                <w:sz w:val="24"/>
                <w:szCs w:val="24"/>
              </w:rPr>
            </w:pPr>
            <w:r>
              <w:t>01.09</w:t>
            </w:r>
            <w:r w:rsidR="007A1185" w:rsidRPr="00ED7114">
              <w:t>.2026-30.0</w:t>
            </w:r>
            <w:r>
              <w:t>9</w:t>
            </w:r>
            <w:r w:rsidR="007A1185" w:rsidRPr="00ED7114">
              <w:t>.2026</w:t>
            </w:r>
          </w:p>
        </w:tc>
        <w:tc>
          <w:tcPr>
            <w:tcW w:w="2552" w:type="dxa"/>
            <w:vAlign w:val="center"/>
          </w:tcPr>
          <w:p w14:paraId="2383AD09" w14:textId="77777777" w:rsidR="007A1185" w:rsidRPr="0011227F" w:rsidRDefault="007A1185" w:rsidP="007A1185">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0D920212" w14:textId="707C5353" w:rsidR="007A1185" w:rsidRPr="0011227F" w:rsidRDefault="00E802BB" w:rsidP="007A1185">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264</w:t>
            </w:r>
          </w:p>
        </w:tc>
        <w:tc>
          <w:tcPr>
            <w:tcW w:w="1779" w:type="dxa"/>
            <w:shd w:val="clear" w:color="auto" w:fill="auto"/>
            <w:vAlign w:val="center"/>
          </w:tcPr>
          <w:p w14:paraId="5089582F" w14:textId="77777777" w:rsidR="007A1185" w:rsidRDefault="007A1185" w:rsidP="007A1185">
            <w:pPr>
              <w:adjustRightInd/>
              <w:jc w:val="center"/>
              <w:rPr>
                <w:color w:val="000000"/>
                <w:sz w:val="16"/>
                <w:szCs w:val="16"/>
              </w:rPr>
            </w:pPr>
          </w:p>
          <w:p w14:paraId="30BEBA1D" w14:textId="71FB4B6C" w:rsidR="007A1185" w:rsidRPr="0011227F" w:rsidRDefault="007A1185" w:rsidP="007A1185">
            <w:pPr>
              <w:adjustRightInd/>
              <w:jc w:val="center"/>
              <w:rPr>
                <w:rFonts w:ascii="Times New Roman" w:hAnsi="Times New Roman" w:cs="Times New Roman"/>
                <w:sz w:val="24"/>
                <w:szCs w:val="24"/>
              </w:rPr>
            </w:pPr>
          </w:p>
        </w:tc>
        <w:tc>
          <w:tcPr>
            <w:tcW w:w="1701" w:type="dxa"/>
            <w:shd w:val="clear" w:color="auto" w:fill="auto"/>
            <w:vAlign w:val="bottom"/>
          </w:tcPr>
          <w:p w14:paraId="1FF6B577" w14:textId="50F078C1" w:rsidR="007A1185" w:rsidRPr="0011227F" w:rsidRDefault="007A1185" w:rsidP="007A1185">
            <w:pPr>
              <w:adjustRightInd/>
              <w:jc w:val="center"/>
              <w:rPr>
                <w:rFonts w:ascii="Times New Roman" w:hAnsi="Times New Roman" w:cs="Times New Roman"/>
                <w:sz w:val="24"/>
                <w:szCs w:val="24"/>
              </w:rPr>
            </w:pPr>
          </w:p>
        </w:tc>
      </w:tr>
      <w:tr w:rsidR="00E802BB" w:rsidRPr="0011227F" w14:paraId="1CF65F17" w14:textId="77777777" w:rsidTr="009E5E7C">
        <w:trPr>
          <w:trHeight w:val="561"/>
          <w:jc w:val="center"/>
        </w:trPr>
        <w:tc>
          <w:tcPr>
            <w:tcW w:w="8736" w:type="dxa"/>
            <w:gridSpan w:val="6"/>
            <w:vAlign w:val="center"/>
          </w:tcPr>
          <w:p w14:paraId="7D0F5720" w14:textId="304AA2DC" w:rsidR="00E802BB" w:rsidRDefault="00E802BB" w:rsidP="007A1185">
            <w:pPr>
              <w:adjustRightInd/>
              <w:jc w:val="center"/>
              <w:rPr>
                <w:color w:val="000000"/>
                <w:sz w:val="16"/>
                <w:szCs w:val="16"/>
              </w:rPr>
            </w:pPr>
            <w:r>
              <w:rPr>
                <w:rFonts w:ascii="Times New Roman" w:hAnsi="Times New Roman" w:cs="Times New Roman"/>
                <w:b/>
                <w:bCs/>
                <w:sz w:val="24"/>
                <w:szCs w:val="24"/>
              </w:rPr>
              <w:t>2</w:t>
            </w:r>
            <w:r w:rsidRPr="0011227F">
              <w:rPr>
                <w:rFonts w:ascii="Times New Roman" w:hAnsi="Times New Roman" w:cs="Times New Roman"/>
                <w:b/>
                <w:bCs/>
                <w:sz w:val="24"/>
                <w:szCs w:val="24"/>
              </w:rPr>
              <w:t xml:space="preserve"> пост: 187032, Ленинградская область, Тосненский район, г. Тельмана, </w:t>
            </w:r>
            <w:r w:rsidRPr="00E802BB">
              <w:rPr>
                <w:rFonts w:ascii="Times New Roman" w:hAnsi="Times New Roman" w:cs="Times New Roman"/>
                <w:b/>
                <w:bCs/>
                <w:sz w:val="24"/>
                <w:szCs w:val="24"/>
              </w:rPr>
              <w:t>д.9 корпус 1</w:t>
            </w:r>
          </w:p>
          <w:p w14:paraId="7556C5FD" w14:textId="345553C3" w:rsidR="00E802BB" w:rsidRPr="0011227F" w:rsidRDefault="00E802BB" w:rsidP="007A1185">
            <w:pPr>
              <w:adjustRightInd/>
              <w:jc w:val="center"/>
              <w:rPr>
                <w:rFonts w:ascii="Times New Roman" w:hAnsi="Times New Roman" w:cs="Times New Roman"/>
                <w:sz w:val="24"/>
                <w:szCs w:val="24"/>
              </w:rPr>
            </w:pPr>
          </w:p>
        </w:tc>
      </w:tr>
      <w:tr w:rsidR="007A1185" w:rsidRPr="0011227F" w14:paraId="71953C7B" w14:textId="77777777" w:rsidTr="00674E63">
        <w:trPr>
          <w:trHeight w:val="561"/>
          <w:jc w:val="center"/>
        </w:trPr>
        <w:tc>
          <w:tcPr>
            <w:tcW w:w="575" w:type="dxa"/>
            <w:vAlign w:val="center"/>
          </w:tcPr>
          <w:p w14:paraId="32AAC9A7" w14:textId="3A5B1C19" w:rsidR="007A1185" w:rsidRPr="0011227F" w:rsidRDefault="00E802BB" w:rsidP="007A1185">
            <w:pPr>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1121" w:type="dxa"/>
          </w:tcPr>
          <w:p w14:paraId="5D06CC68" w14:textId="47A73661" w:rsidR="007A1185" w:rsidRPr="0011227F" w:rsidRDefault="00E802BB" w:rsidP="007A1185">
            <w:pPr>
              <w:adjustRightInd/>
              <w:jc w:val="center"/>
              <w:rPr>
                <w:rFonts w:ascii="Times New Roman" w:hAnsi="Times New Roman" w:cs="Times New Roman"/>
                <w:sz w:val="24"/>
                <w:szCs w:val="24"/>
              </w:rPr>
            </w:pPr>
            <w:r w:rsidRPr="00E802BB">
              <w:t>01.09.2026-30.09.2026</w:t>
            </w:r>
          </w:p>
        </w:tc>
        <w:tc>
          <w:tcPr>
            <w:tcW w:w="2552" w:type="dxa"/>
            <w:vAlign w:val="center"/>
          </w:tcPr>
          <w:p w14:paraId="68DC8938" w14:textId="77777777" w:rsidR="007A1185" w:rsidRPr="0011227F" w:rsidRDefault="007A1185" w:rsidP="007A1185">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6F892892" w14:textId="40E7FAE0" w:rsidR="007A1185" w:rsidRPr="00E97696" w:rsidRDefault="00E97696" w:rsidP="007A1185">
            <w:pPr>
              <w:adjustRightInd/>
              <w:jc w:val="center"/>
              <w:rPr>
                <w:rFonts w:ascii="Times New Roman" w:hAnsi="Times New Roman" w:cs="Times New Roman"/>
                <w:sz w:val="24"/>
                <w:szCs w:val="24"/>
              </w:rPr>
            </w:pPr>
            <w:r>
              <w:rPr>
                <w:rFonts w:ascii="Times New Roman" w:hAnsi="Times New Roman" w:cs="Times New Roman"/>
                <w:sz w:val="24"/>
                <w:szCs w:val="24"/>
              </w:rPr>
              <w:t>2</w:t>
            </w:r>
            <w:r w:rsidR="00E802BB">
              <w:rPr>
                <w:rFonts w:ascii="Times New Roman" w:hAnsi="Times New Roman" w:cs="Times New Roman"/>
                <w:sz w:val="24"/>
                <w:szCs w:val="24"/>
              </w:rPr>
              <w:t>6</w:t>
            </w:r>
            <w:r>
              <w:rPr>
                <w:rFonts w:ascii="Times New Roman" w:hAnsi="Times New Roman" w:cs="Times New Roman"/>
                <w:sz w:val="24"/>
                <w:szCs w:val="24"/>
              </w:rPr>
              <w:t>4</w:t>
            </w:r>
          </w:p>
        </w:tc>
        <w:tc>
          <w:tcPr>
            <w:tcW w:w="1779" w:type="dxa"/>
            <w:shd w:val="clear" w:color="auto" w:fill="auto"/>
            <w:vAlign w:val="center"/>
          </w:tcPr>
          <w:p w14:paraId="0EA4E7F6" w14:textId="6744AEBD" w:rsidR="007A1185" w:rsidRPr="0011227F" w:rsidRDefault="007A1185" w:rsidP="007A1185">
            <w:pPr>
              <w:adjustRightInd/>
              <w:jc w:val="center"/>
              <w:rPr>
                <w:rFonts w:ascii="Times New Roman" w:hAnsi="Times New Roman" w:cs="Times New Roman"/>
                <w:sz w:val="24"/>
                <w:szCs w:val="24"/>
              </w:rPr>
            </w:pPr>
          </w:p>
        </w:tc>
        <w:tc>
          <w:tcPr>
            <w:tcW w:w="1701" w:type="dxa"/>
            <w:shd w:val="clear" w:color="auto" w:fill="auto"/>
            <w:vAlign w:val="bottom"/>
          </w:tcPr>
          <w:p w14:paraId="67638FEC" w14:textId="487B3CE7" w:rsidR="007A1185" w:rsidRPr="0011227F" w:rsidRDefault="007A1185" w:rsidP="007A1185">
            <w:pPr>
              <w:adjustRightInd/>
              <w:jc w:val="center"/>
              <w:rPr>
                <w:rFonts w:ascii="Times New Roman" w:hAnsi="Times New Roman" w:cs="Times New Roman"/>
                <w:sz w:val="24"/>
                <w:szCs w:val="24"/>
              </w:rPr>
            </w:pPr>
          </w:p>
        </w:tc>
      </w:tr>
      <w:tr w:rsidR="007A1185" w:rsidRPr="0011227F" w14:paraId="690E01A6" w14:textId="77777777" w:rsidTr="00674E63">
        <w:trPr>
          <w:trHeight w:val="561"/>
          <w:jc w:val="center"/>
        </w:trPr>
        <w:tc>
          <w:tcPr>
            <w:tcW w:w="8736" w:type="dxa"/>
            <w:gridSpan w:val="6"/>
            <w:vAlign w:val="center"/>
          </w:tcPr>
          <w:p w14:paraId="0D3C9ADE" w14:textId="54516C91" w:rsidR="007A1185" w:rsidRDefault="00E802BB" w:rsidP="007A1185">
            <w:pPr>
              <w:adjustRightInd/>
              <w:jc w:val="center"/>
              <w:rPr>
                <w:rFonts w:ascii="Calibri" w:hAnsi="Calibri" w:cs="Calibri"/>
                <w:color w:val="000000"/>
                <w:sz w:val="22"/>
                <w:szCs w:val="22"/>
              </w:rPr>
            </w:pPr>
            <w:r>
              <w:rPr>
                <w:rFonts w:ascii="Times New Roman" w:hAnsi="Times New Roman" w:cs="Times New Roman"/>
                <w:b/>
                <w:bCs/>
                <w:sz w:val="24"/>
                <w:szCs w:val="24"/>
              </w:rPr>
              <w:t>3</w:t>
            </w:r>
            <w:r w:rsidR="00E97696" w:rsidRPr="0011227F">
              <w:rPr>
                <w:rFonts w:ascii="Times New Roman" w:hAnsi="Times New Roman" w:cs="Times New Roman"/>
                <w:b/>
                <w:bCs/>
                <w:sz w:val="24"/>
                <w:szCs w:val="24"/>
              </w:rPr>
              <w:t xml:space="preserve"> пост: 187032, Ленинградская область, Тосненский район, г. </w:t>
            </w:r>
            <w:proofErr w:type="gramStart"/>
            <w:r w:rsidR="00E97696" w:rsidRPr="0011227F">
              <w:rPr>
                <w:rFonts w:ascii="Times New Roman" w:hAnsi="Times New Roman" w:cs="Times New Roman"/>
                <w:b/>
                <w:bCs/>
                <w:sz w:val="24"/>
                <w:szCs w:val="24"/>
              </w:rPr>
              <w:t xml:space="preserve">Тельмана, </w:t>
            </w:r>
            <w:r>
              <w:rPr>
                <w:rFonts w:ascii="Times New Roman" w:hAnsi="Times New Roman" w:cs="Times New Roman"/>
                <w:b/>
                <w:bCs/>
                <w:sz w:val="24"/>
                <w:szCs w:val="24"/>
              </w:rPr>
              <w:t xml:space="preserve">  </w:t>
            </w:r>
            <w:proofErr w:type="gramEnd"/>
            <w:r>
              <w:rPr>
                <w:rFonts w:ascii="Times New Roman" w:hAnsi="Times New Roman" w:cs="Times New Roman"/>
                <w:b/>
                <w:bCs/>
                <w:sz w:val="24"/>
                <w:szCs w:val="24"/>
              </w:rPr>
              <w:t xml:space="preserve">      ул. Московская, зд.8</w:t>
            </w:r>
          </w:p>
        </w:tc>
      </w:tr>
      <w:tr w:rsidR="00DF77FE" w:rsidRPr="0011227F" w14:paraId="1B1C989A" w14:textId="77777777" w:rsidTr="00DF77FE">
        <w:trPr>
          <w:trHeight w:val="561"/>
          <w:jc w:val="center"/>
        </w:trPr>
        <w:tc>
          <w:tcPr>
            <w:tcW w:w="575" w:type="dxa"/>
            <w:vAlign w:val="center"/>
          </w:tcPr>
          <w:p w14:paraId="053E1C2B" w14:textId="60865D32" w:rsidR="00DF77FE" w:rsidRPr="0011227F" w:rsidRDefault="00E802BB" w:rsidP="00DF77FE">
            <w:pPr>
              <w:adjustRightInd/>
              <w:jc w:val="center"/>
              <w:rPr>
                <w:rFonts w:ascii="Times New Roman" w:hAnsi="Times New Roman" w:cs="Times New Roman"/>
                <w:sz w:val="24"/>
                <w:szCs w:val="24"/>
              </w:rPr>
            </w:pPr>
            <w:r>
              <w:rPr>
                <w:rFonts w:ascii="Times New Roman" w:hAnsi="Times New Roman" w:cs="Times New Roman"/>
                <w:sz w:val="24"/>
                <w:szCs w:val="24"/>
              </w:rPr>
              <w:t>3</w:t>
            </w:r>
          </w:p>
        </w:tc>
        <w:tc>
          <w:tcPr>
            <w:tcW w:w="1121" w:type="dxa"/>
            <w:vAlign w:val="center"/>
          </w:tcPr>
          <w:p w14:paraId="3ACB5D3C" w14:textId="10964FC7" w:rsidR="00DF77FE" w:rsidRPr="0011227F" w:rsidRDefault="00E802BB" w:rsidP="00DF77FE">
            <w:pPr>
              <w:adjustRightInd/>
              <w:jc w:val="center"/>
              <w:rPr>
                <w:rFonts w:ascii="Times New Roman" w:hAnsi="Times New Roman" w:cs="Times New Roman"/>
                <w:sz w:val="24"/>
                <w:szCs w:val="24"/>
              </w:rPr>
            </w:pPr>
            <w:r w:rsidRPr="00E802BB">
              <w:rPr>
                <w:rFonts w:ascii="Times New Roman" w:hAnsi="Times New Roman" w:cs="Times New Roman"/>
              </w:rPr>
              <w:t>01.09.2026-30.09.2026</w:t>
            </w:r>
          </w:p>
        </w:tc>
        <w:tc>
          <w:tcPr>
            <w:tcW w:w="2552" w:type="dxa"/>
            <w:vAlign w:val="center"/>
          </w:tcPr>
          <w:p w14:paraId="26C4A8CE" w14:textId="77777777" w:rsidR="00DF77FE" w:rsidRPr="0011227F" w:rsidRDefault="00DF77FE" w:rsidP="00DF77FE">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618CB0CA" w14:textId="4073B025" w:rsidR="00DF77FE" w:rsidRPr="00E97696" w:rsidRDefault="00E802BB" w:rsidP="00DF77FE">
            <w:pPr>
              <w:adjustRightInd/>
              <w:jc w:val="center"/>
              <w:rPr>
                <w:rFonts w:ascii="Times New Roman" w:hAnsi="Times New Roman" w:cs="Times New Roman"/>
                <w:sz w:val="24"/>
                <w:szCs w:val="24"/>
              </w:rPr>
            </w:pPr>
            <w:r>
              <w:rPr>
                <w:rFonts w:ascii="Times New Roman" w:hAnsi="Times New Roman" w:cs="Times New Roman"/>
                <w:sz w:val="24"/>
                <w:szCs w:val="24"/>
              </w:rPr>
              <w:t>220</w:t>
            </w:r>
          </w:p>
        </w:tc>
        <w:tc>
          <w:tcPr>
            <w:tcW w:w="1779" w:type="dxa"/>
            <w:shd w:val="clear" w:color="auto" w:fill="auto"/>
            <w:vAlign w:val="center"/>
          </w:tcPr>
          <w:p w14:paraId="1677AB5A" w14:textId="77777777" w:rsidR="00DF77FE" w:rsidRDefault="00DF77FE" w:rsidP="00DF77FE">
            <w:pPr>
              <w:adjustRightInd/>
              <w:jc w:val="center"/>
              <w:rPr>
                <w:color w:val="000000"/>
                <w:sz w:val="16"/>
                <w:szCs w:val="16"/>
              </w:rPr>
            </w:pPr>
          </w:p>
          <w:p w14:paraId="0CB3BC95" w14:textId="2E29D907" w:rsidR="007A1185" w:rsidRPr="0011227F" w:rsidRDefault="007A1185" w:rsidP="00DF77FE">
            <w:pPr>
              <w:adjustRightInd/>
              <w:jc w:val="center"/>
              <w:rPr>
                <w:rFonts w:ascii="Times New Roman" w:hAnsi="Times New Roman" w:cs="Times New Roman"/>
                <w:sz w:val="24"/>
                <w:szCs w:val="24"/>
              </w:rPr>
            </w:pPr>
          </w:p>
        </w:tc>
        <w:tc>
          <w:tcPr>
            <w:tcW w:w="1701" w:type="dxa"/>
            <w:shd w:val="clear" w:color="auto" w:fill="auto"/>
            <w:vAlign w:val="bottom"/>
          </w:tcPr>
          <w:p w14:paraId="665662E3" w14:textId="3ADC3453" w:rsidR="00DF77FE" w:rsidRPr="0011227F" w:rsidRDefault="00DF77FE" w:rsidP="00DF77FE">
            <w:pPr>
              <w:adjustRightInd/>
              <w:jc w:val="center"/>
              <w:rPr>
                <w:rFonts w:ascii="Times New Roman" w:hAnsi="Times New Roman" w:cs="Times New Roman"/>
                <w:sz w:val="24"/>
                <w:szCs w:val="24"/>
              </w:rPr>
            </w:pPr>
          </w:p>
        </w:tc>
      </w:tr>
      <w:tr w:rsidR="00DF77FE" w:rsidRPr="0011227F" w14:paraId="535582A6" w14:textId="77777777" w:rsidTr="00DF77FE">
        <w:trPr>
          <w:trHeight w:val="165"/>
          <w:jc w:val="center"/>
        </w:trPr>
        <w:tc>
          <w:tcPr>
            <w:tcW w:w="1696" w:type="dxa"/>
            <w:gridSpan w:val="2"/>
            <w:vAlign w:val="center"/>
          </w:tcPr>
          <w:p w14:paraId="60EAB07E" w14:textId="52104B9A" w:rsidR="00DF77FE" w:rsidRPr="0011227F" w:rsidRDefault="00DF77FE" w:rsidP="0011227F">
            <w:pPr>
              <w:adjustRightInd/>
              <w:jc w:val="center"/>
              <w:rPr>
                <w:rFonts w:ascii="Times New Roman" w:hAnsi="Times New Roman" w:cs="Times New Roman"/>
                <w:sz w:val="24"/>
                <w:szCs w:val="24"/>
              </w:rPr>
            </w:pPr>
            <w:r w:rsidRPr="0011227F">
              <w:rPr>
                <w:rFonts w:ascii="Times New Roman" w:hAnsi="Times New Roman" w:cs="Times New Roman"/>
                <w:b/>
                <w:bCs/>
                <w:sz w:val="24"/>
                <w:szCs w:val="24"/>
              </w:rPr>
              <w:t>Итого:</w:t>
            </w:r>
          </w:p>
        </w:tc>
        <w:tc>
          <w:tcPr>
            <w:tcW w:w="2552" w:type="dxa"/>
            <w:vAlign w:val="center"/>
          </w:tcPr>
          <w:p w14:paraId="2681BDF9" w14:textId="77777777" w:rsidR="00DF77FE" w:rsidRPr="0011227F" w:rsidRDefault="00DF77FE" w:rsidP="0011227F">
            <w:pPr>
              <w:adjustRightInd/>
              <w:jc w:val="center"/>
              <w:rPr>
                <w:rFonts w:ascii="Times New Roman" w:hAnsi="Times New Roman" w:cs="Times New Roman"/>
                <w:b/>
                <w:bCs/>
                <w:color w:val="000000"/>
                <w:sz w:val="24"/>
                <w:szCs w:val="24"/>
              </w:rPr>
            </w:pPr>
          </w:p>
        </w:tc>
        <w:tc>
          <w:tcPr>
            <w:tcW w:w="1008" w:type="dxa"/>
            <w:vAlign w:val="center"/>
          </w:tcPr>
          <w:p w14:paraId="5A61B805" w14:textId="60FED84B" w:rsidR="00DF77FE" w:rsidRPr="0011227F" w:rsidRDefault="00E802BB" w:rsidP="0011227F">
            <w:pPr>
              <w:adjustRightInd/>
              <w:jc w:val="center"/>
              <w:rPr>
                <w:rFonts w:ascii="Times New Roman" w:hAnsi="Times New Roman" w:cs="Times New Roman"/>
                <w:sz w:val="24"/>
                <w:szCs w:val="24"/>
              </w:rPr>
            </w:pPr>
            <w:r>
              <w:rPr>
                <w:rFonts w:ascii="Times New Roman" w:hAnsi="Times New Roman" w:cs="Times New Roman"/>
                <w:sz w:val="24"/>
                <w:szCs w:val="24"/>
              </w:rPr>
              <w:t>748</w:t>
            </w:r>
          </w:p>
        </w:tc>
        <w:tc>
          <w:tcPr>
            <w:tcW w:w="1779" w:type="dxa"/>
            <w:vAlign w:val="center"/>
          </w:tcPr>
          <w:p w14:paraId="0906094E" w14:textId="77777777" w:rsidR="00DF77FE" w:rsidRPr="0011227F" w:rsidRDefault="00DF77FE" w:rsidP="0011227F">
            <w:pPr>
              <w:adjustRightInd/>
              <w:jc w:val="center"/>
              <w:rPr>
                <w:rFonts w:ascii="Times New Roman" w:hAnsi="Times New Roman" w:cs="Times New Roman"/>
                <w:sz w:val="24"/>
                <w:szCs w:val="24"/>
              </w:rPr>
            </w:pPr>
          </w:p>
        </w:tc>
        <w:tc>
          <w:tcPr>
            <w:tcW w:w="1701" w:type="dxa"/>
            <w:vAlign w:val="center"/>
          </w:tcPr>
          <w:p w14:paraId="479FAA4F" w14:textId="2CD015CB" w:rsidR="00DF77FE" w:rsidRPr="0011227F" w:rsidRDefault="00DF77FE" w:rsidP="0011227F">
            <w:pPr>
              <w:adjustRightInd/>
              <w:jc w:val="center"/>
              <w:rPr>
                <w:rFonts w:ascii="Times New Roman" w:hAnsi="Times New Roman" w:cs="Times New Roman"/>
                <w:b/>
                <w:bCs/>
                <w:sz w:val="24"/>
                <w:szCs w:val="24"/>
              </w:rPr>
            </w:pPr>
          </w:p>
        </w:tc>
      </w:tr>
      <w:bookmarkEnd w:id="9"/>
    </w:tbl>
    <w:p w14:paraId="6D6B3BBE" w14:textId="77777777" w:rsidR="0011227F" w:rsidRPr="0011227F" w:rsidRDefault="0011227F" w:rsidP="0011227F">
      <w:pPr>
        <w:adjustRightInd/>
        <w:jc w:val="both"/>
        <w:rPr>
          <w:rFonts w:ascii="Times New Roman" w:hAnsi="Times New Roman" w:cs="Times New Roman"/>
          <w:sz w:val="24"/>
          <w:szCs w:val="24"/>
        </w:rPr>
      </w:pPr>
    </w:p>
    <w:p w14:paraId="45DFEC6C" w14:textId="77777777" w:rsidR="0011227F" w:rsidRPr="0011227F" w:rsidRDefault="0011227F" w:rsidP="0011227F">
      <w:pPr>
        <w:adjustRightInd/>
        <w:jc w:val="both"/>
        <w:rPr>
          <w:rFonts w:ascii="Times New Roman" w:hAnsi="Times New Roman" w:cs="Times New Roman"/>
          <w:sz w:val="24"/>
          <w:szCs w:val="24"/>
        </w:rPr>
      </w:pPr>
    </w:p>
    <w:tbl>
      <w:tblPr>
        <w:tblW w:w="8816" w:type="dxa"/>
        <w:tblInd w:w="-575" w:type="dxa"/>
        <w:tblLayout w:type="fixed"/>
        <w:tblCellMar>
          <w:top w:w="102" w:type="dxa"/>
          <w:left w:w="62" w:type="dxa"/>
          <w:bottom w:w="102" w:type="dxa"/>
          <w:right w:w="62" w:type="dxa"/>
        </w:tblCellMar>
        <w:tblLook w:val="0000" w:firstRow="0" w:lastRow="0" w:firstColumn="0" w:lastColumn="0" w:noHBand="0" w:noVBand="0"/>
      </w:tblPr>
      <w:tblGrid>
        <w:gridCol w:w="1284"/>
        <w:gridCol w:w="7532"/>
      </w:tblGrid>
      <w:tr w:rsidR="0011227F" w:rsidRPr="0011227F" w14:paraId="45ADBBDC" w14:textId="77777777" w:rsidTr="00E97696">
        <w:trPr>
          <w:trHeight w:val="150"/>
        </w:trPr>
        <w:tc>
          <w:tcPr>
            <w:tcW w:w="1284" w:type="dxa"/>
            <w:vAlign w:val="bottom"/>
          </w:tcPr>
          <w:p w14:paraId="7F483FCE" w14:textId="7F1031E2" w:rsidR="0011227F" w:rsidRPr="0011227F" w:rsidRDefault="0011227F" w:rsidP="0011227F">
            <w:pPr>
              <w:adjustRightInd/>
              <w:ind w:firstLine="283"/>
              <w:rPr>
                <w:rFonts w:ascii="Times New Roman" w:hAnsi="Times New Roman" w:cs="Times New Roman"/>
                <w:sz w:val="24"/>
                <w:szCs w:val="24"/>
              </w:rPr>
            </w:pPr>
            <w:r w:rsidRPr="0011227F">
              <w:rPr>
                <w:rFonts w:ascii="Times New Roman" w:hAnsi="Times New Roman" w:cs="Times New Roman"/>
                <w:sz w:val="24"/>
                <w:szCs w:val="24"/>
              </w:rPr>
              <w:t>Итог</w:t>
            </w:r>
            <w:r w:rsidR="00E97696">
              <w:rPr>
                <w:rFonts w:ascii="Times New Roman" w:hAnsi="Times New Roman" w:cs="Times New Roman"/>
                <w:sz w:val="24"/>
                <w:szCs w:val="24"/>
              </w:rPr>
              <w:t>о</w:t>
            </w:r>
            <w:r w:rsidRPr="0011227F">
              <w:rPr>
                <w:rFonts w:ascii="Times New Roman" w:hAnsi="Times New Roman" w:cs="Times New Roman"/>
                <w:sz w:val="24"/>
                <w:szCs w:val="24"/>
              </w:rPr>
              <w:t>:</w:t>
            </w:r>
          </w:p>
        </w:tc>
        <w:tc>
          <w:tcPr>
            <w:tcW w:w="7532" w:type="dxa"/>
            <w:tcBorders>
              <w:bottom w:val="single" w:sz="4" w:space="0" w:color="auto"/>
            </w:tcBorders>
          </w:tcPr>
          <w:p w14:paraId="11C4CB08" w14:textId="710212D5" w:rsidR="0011227F" w:rsidRPr="0011227F" w:rsidRDefault="0011227F" w:rsidP="0011227F">
            <w:pPr>
              <w:adjustRightInd/>
              <w:rPr>
                <w:rFonts w:ascii="Times New Roman" w:hAnsi="Times New Roman" w:cs="Times New Roman"/>
                <w:sz w:val="24"/>
                <w:szCs w:val="24"/>
              </w:rPr>
            </w:pPr>
          </w:p>
        </w:tc>
      </w:tr>
      <w:tr w:rsidR="0011227F" w:rsidRPr="0011227F" w14:paraId="20FA0359" w14:textId="77777777" w:rsidTr="00E97696">
        <w:trPr>
          <w:trHeight w:val="629"/>
        </w:trPr>
        <w:tc>
          <w:tcPr>
            <w:tcW w:w="1284" w:type="dxa"/>
          </w:tcPr>
          <w:p w14:paraId="350CCB7A" w14:textId="77777777" w:rsidR="0011227F" w:rsidRPr="0011227F" w:rsidRDefault="0011227F" w:rsidP="0011227F">
            <w:pPr>
              <w:adjustRightInd/>
              <w:rPr>
                <w:rFonts w:ascii="Times New Roman" w:hAnsi="Times New Roman" w:cs="Times New Roman"/>
                <w:sz w:val="24"/>
                <w:szCs w:val="24"/>
              </w:rPr>
            </w:pPr>
          </w:p>
        </w:tc>
        <w:tc>
          <w:tcPr>
            <w:tcW w:w="7532" w:type="dxa"/>
            <w:tcBorders>
              <w:top w:val="single" w:sz="4" w:space="0" w:color="auto"/>
            </w:tcBorders>
          </w:tcPr>
          <w:p w14:paraId="46E6D805" w14:textId="5F9E7076" w:rsidR="0011227F" w:rsidRPr="0011227F" w:rsidRDefault="0011227F" w:rsidP="0011227F">
            <w:pPr>
              <w:adjustRightInd/>
              <w:rPr>
                <w:rFonts w:ascii="Times New Roman" w:hAnsi="Times New Roman" w:cs="Times New Roman"/>
                <w:sz w:val="24"/>
                <w:szCs w:val="24"/>
              </w:rPr>
            </w:pPr>
          </w:p>
        </w:tc>
      </w:tr>
    </w:tbl>
    <w:p w14:paraId="15075B01" w14:textId="65D0EB12" w:rsidR="00934187" w:rsidRPr="00934187" w:rsidRDefault="00934187" w:rsidP="00934187">
      <w:pPr>
        <w:pStyle w:val="ad"/>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420B74" w:rsidRPr="00561ED7" w14:paraId="5C31BE32" w14:textId="77777777" w:rsidTr="0011227F">
        <w:trPr>
          <w:trHeight w:val="20"/>
        </w:trPr>
        <w:tc>
          <w:tcPr>
            <w:tcW w:w="2500" w:type="pct"/>
            <w:tcMar>
              <w:top w:w="0" w:type="dxa"/>
              <w:left w:w="108" w:type="dxa"/>
              <w:bottom w:w="0" w:type="dxa"/>
              <w:right w:w="108" w:type="dxa"/>
            </w:tcMar>
          </w:tcPr>
          <w:p w14:paraId="240F248E" w14:textId="77777777" w:rsidR="00420B74" w:rsidRPr="00561ED7" w:rsidRDefault="00420B74" w:rsidP="0011227F">
            <w:pPr>
              <w:widowControl/>
              <w:ind w:right="-18"/>
              <w:rPr>
                <w:rFonts w:ascii="Times New Roman" w:hAnsi="Times New Roman" w:cs="Times New Roman"/>
                <w:b/>
                <w:bCs/>
                <w:color w:val="000000"/>
                <w:sz w:val="24"/>
                <w:szCs w:val="24"/>
              </w:rPr>
            </w:pPr>
            <w:bookmarkStart w:id="10" w:name="_Hlk232004464"/>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73FA162D" w14:textId="77777777" w:rsidR="00420B74" w:rsidRPr="00561ED7" w:rsidRDefault="00420B74" w:rsidP="0011227F">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7B5A7C1F" w14:textId="77777777" w:rsidR="00420B74" w:rsidRPr="00561ED7" w:rsidRDefault="00420B74" w:rsidP="00420B74">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420B74" w:rsidRPr="00561ED7" w14:paraId="0D0ACB23" w14:textId="77777777" w:rsidTr="0011227F">
        <w:trPr>
          <w:trHeight w:val="2548"/>
        </w:trPr>
        <w:tc>
          <w:tcPr>
            <w:tcW w:w="4659" w:type="dxa"/>
          </w:tcPr>
          <w:p w14:paraId="5958AA0B" w14:textId="1AD6FC64" w:rsidR="00420B74" w:rsidRPr="00561ED7" w:rsidRDefault="00420B74" w:rsidP="0011227F">
            <w:pPr>
              <w:ind w:right="-93"/>
              <w:rPr>
                <w:rFonts w:ascii="Times New Roman" w:hAnsi="Times New Roman" w:cs="Times New Roman"/>
              </w:rPr>
            </w:pPr>
          </w:p>
        </w:tc>
        <w:tc>
          <w:tcPr>
            <w:tcW w:w="5230" w:type="dxa"/>
          </w:tcPr>
          <w:p w14:paraId="215A7FCD" w14:textId="77777777" w:rsidR="00AB0DAD" w:rsidRPr="00AB0DAD" w:rsidRDefault="00AB0DAD" w:rsidP="00AB0DAD">
            <w:pPr>
              <w:ind w:left="161"/>
              <w:rPr>
                <w:rFonts w:ascii="Times New Roman" w:hAnsi="Times New Roman" w:cs="Times New Roman"/>
              </w:rPr>
            </w:pPr>
            <w:r w:rsidRPr="00AB0DAD">
              <w:rPr>
                <w:rFonts w:ascii="Times New Roman" w:hAnsi="Times New Roman" w:cs="Times New Roman"/>
              </w:rPr>
              <w:t>Заведующий</w:t>
            </w:r>
          </w:p>
          <w:p w14:paraId="27E5A4AE" w14:textId="77777777" w:rsidR="00AB0DAD" w:rsidRPr="00AB0DAD" w:rsidRDefault="00AB0DAD" w:rsidP="00AB0DAD">
            <w:pPr>
              <w:ind w:left="161"/>
              <w:rPr>
                <w:rFonts w:ascii="Times New Roman" w:hAnsi="Times New Roman" w:cs="Times New Roman"/>
              </w:rPr>
            </w:pPr>
            <w:r w:rsidRPr="00AB0DAD">
              <w:rPr>
                <w:rFonts w:ascii="Times New Roman" w:hAnsi="Times New Roman" w:cs="Times New Roman"/>
              </w:rPr>
              <w:t xml:space="preserve">МБДОУ №14 </w:t>
            </w:r>
            <w:proofErr w:type="spellStart"/>
            <w:r w:rsidRPr="00AB0DAD">
              <w:rPr>
                <w:rFonts w:ascii="Times New Roman" w:hAnsi="Times New Roman" w:cs="Times New Roman"/>
              </w:rPr>
              <w:t>г.Тельмана</w:t>
            </w:r>
            <w:proofErr w:type="spellEnd"/>
          </w:p>
          <w:p w14:paraId="398060B5" w14:textId="2FEB6C72" w:rsidR="00420B74" w:rsidRPr="00561ED7" w:rsidRDefault="00AB0DAD" w:rsidP="00AB0DAD">
            <w:pPr>
              <w:ind w:left="161"/>
              <w:rPr>
                <w:rFonts w:ascii="Times New Roman" w:hAnsi="Times New Roman" w:cs="Times New Roman"/>
              </w:rPr>
            </w:pPr>
            <w:r w:rsidRPr="00AB0DAD">
              <w:rPr>
                <w:rFonts w:ascii="Times New Roman" w:hAnsi="Times New Roman" w:cs="Times New Roman"/>
              </w:rPr>
              <w:t xml:space="preserve">_________________/ </w:t>
            </w:r>
            <w:proofErr w:type="spellStart"/>
            <w:r w:rsidRPr="00AB0DAD">
              <w:rPr>
                <w:rFonts w:ascii="Times New Roman" w:hAnsi="Times New Roman" w:cs="Times New Roman"/>
              </w:rPr>
              <w:t>А.А.Букова</w:t>
            </w:r>
            <w:proofErr w:type="spellEnd"/>
            <w:r w:rsidRPr="00AB0DAD">
              <w:rPr>
                <w:rFonts w:ascii="Times New Roman" w:hAnsi="Times New Roman" w:cs="Times New Roman"/>
              </w:rPr>
              <w:t xml:space="preserve"> /     </w:t>
            </w:r>
          </w:p>
        </w:tc>
      </w:tr>
      <w:bookmarkEnd w:id="10"/>
    </w:tbl>
    <w:p w14:paraId="55D967DD" w14:textId="77777777" w:rsidR="00E802BB" w:rsidRDefault="00E802BB" w:rsidP="00E40E6C">
      <w:pPr>
        <w:widowControl/>
        <w:ind w:firstLine="567"/>
        <w:jc w:val="right"/>
        <w:rPr>
          <w:rFonts w:ascii="Times New Roman" w:hAnsi="Times New Roman" w:cs="Times New Roman"/>
          <w:sz w:val="24"/>
          <w:szCs w:val="24"/>
        </w:rPr>
      </w:pPr>
    </w:p>
    <w:p w14:paraId="677FFE01" w14:textId="6F060ACE" w:rsidR="00E40E6C" w:rsidRPr="000C7477" w:rsidRDefault="00E40E6C" w:rsidP="00E40E6C">
      <w:pPr>
        <w:widowControl/>
        <w:ind w:firstLine="567"/>
        <w:jc w:val="right"/>
        <w:rPr>
          <w:rFonts w:ascii="Times New Roman" w:hAnsi="Times New Roman" w:cs="Times New Roman"/>
          <w:sz w:val="24"/>
          <w:szCs w:val="24"/>
        </w:rPr>
      </w:pPr>
      <w:r w:rsidRPr="000C7477">
        <w:rPr>
          <w:rFonts w:ascii="Times New Roman" w:hAnsi="Times New Roman" w:cs="Times New Roman"/>
          <w:sz w:val="24"/>
          <w:szCs w:val="24"/>
        </w:rPr>
        <w:lastRenderedPageBreak/>
        <w:t xml:space="preserve">Приложение № </w:t>
      </w:r>
      <w:r w:rsidR="00886153" w:rsidRPr="000C7477">
        <w:rPr>
          <w:rFonts w:ascii="Times New Roman" w:hAnsi="Times New Roman" w:cs="Times New Roman"/>
          <w:sz w:val="24"/>
          <w:szCs w:val="24"/>
        </w:rPr>
        <w:t>3</w:t>
      </w:r>
    </w:p>
    <w:p w14:paraId="344056C3" w14:textId="63F33CB7" w:rsidR="00E40E6C" w:rsidRPr="000C747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 xml:space="preserve">к контракту № </w:t>
      </w:r>
      <w:r w:rsidR="00E802BB">
        <w:rPr>
          <w:rFonts w:ascii="Times New Roman" w:hAnsi="Times New Roman" w:cs="Times New Roman"/>
          <w:sz w:val="24"/>
          <w:szCs w:val="24"/>
        </w:rPr>
        <w:t xml:space="preserve">  </w:t>
      </w:r>
    </w:p>
    <w:p w14:paraId="234D4DFC" w14:textId="3F9AD997" w:rsidR="00312F6D" w:rsidRDefault="00E40E6C"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 xml:space="preserve">от «____» </w:t>
      </w:r>
      <w:r w:rsidR="00E802BB">
        <w:rPr>
          <w:rFonts w:ascii="Times New Roman" w:hAnsi="Times New Roman" w:cs="Times New Roman"/>
          <w:sz w:val="24"/>
          <w:szCs w:val="24"/>
        </w:rPr>
        <w:t>августа</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009C4DCF" w:rsidRPr="000C7477">
        <w:rPr>
          <w:rFonts w:ascii="Times New Roman" w:hAnsi="Times New Roman" w:cs="Times New Roman"/>
          <w:sz w:val="24"/>
          <w:szCs w:val="24"/>
        </w:rPr>
        <w:t xml:space="preserve"> </w:t>
      </w:r>
    </w:p>
    <w:p w14:paraId="67B57989" w14:textId="77777777" w:rsidR="00452F86" w:rsidRPr="000C7477" w:rsidRDefault="00452F86" w:rsidP="00E40E6C">
      <w:pPr>
        <w:pStyle w:val="ConsPlusNormal"/>
        <w:jc w:val="right"/>
        <w:rPr>
          <w:rFonts w:ascii="Times New Roman" w:hAnsi="Times New Roman" w:cs="Times New Roman"/>
        </w:rPr>
      </w:pPr>
    </w:p>
    <w:p w14:paraId="3804776E"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642"/>
        <w:gridCol w:w="4173"/>
        <w:gridCol w:w="2514"/>
        <w:gridCol w:w="2309"/>
      </w:tblGrid>
      <w:tr w:rsidR="00312F6D" w:rsidRPr="000C7477" w14:paraId="29120576" w14:textId="77777777" w:rsidTr="00452F86">
        <w:tc>
          <w:tcPr>
            <w:tcW w:w="5000" w:type="pct"/>
            <w:gridSpan w:val="4"/>
            <w:tcBorders>
              <w:top w:val="nil"/>
              <w:left w:val="nil"/>
              <w:bottom w:val="nil"/>
              <w:right w:val="nil"/>
            </w:tcBorders>
            <w:vAlign w:val="bottom"/>
          </w:tcPr>
          <w:p w14:paraId="1E6677B4" w14:textId="77777777" w:rsidR="00312F6D" w:rsidRPr="000C7477" w:rsidRDefault="00312F6D">
            <w:pPr>
              <w:pStyle w:val="ConsPlusNormal"/>
              <w:jc w:val="center"/>
              <w:rPr>
                <w:rFonts w:ascii="Times New Roman" w:hAnsi="Times New Roman" w:cs="Times New Roman"/>
                <w:b/>
                <w:sz w:val="24"/>
                <w:szCs w:val="24"/>
              </w:rPr>
            </w:pPr>
            <w:bookmarkStart w:id="11" w:name="P560"/>
            <w:bookmarkEnd w:id="11"/>
            <w:r w:rsidRPr="000C7477">
              <w:rPr>
                <w:rFonts w:ascii="Times New Roman" w:hAnsi="Times New Roman" w:cs="Times New Roman"/>
                <w:b/>
                <w:sz w:val="24"/>
                <w:szCs w:val="24"/>
              </w:rPr>
              <w:t>Акт</w:t>
            </w:r>
          </w:p>
          <w:p w14:paraId="5C0AE578" w14:textId="77777777" w:rsidR="00312F6D" w:rsidRPr="000C7477" w:rsidRDefault="00312F6D">
            <w:pPr>
              <w:pStyle w:val="ConsPlusNormal"/>
              <w:jc w:val="center"/>
              <w:rPr>
                <w:rFonts w:ascii="Times New Roman" w:hAnsi="Times New Roman" w:cs="Times New Roman"/>
                <w:b/>
                <w:sz w:val="24"/>
                <w:szCs w:val="24"/>
              </w:rPr>
            </w:pPr>
            <w:r w:rsidRPr="000C7477">
              <w:rPr>
                <w:rFonts w:ascii="Times New Roman" w:hAnsi="Times New Roman" w:cs="Times New Roman"/>
                <w:b/>
                <w:sz w:val="24"/>
                <w:szCs w:val="24"/>
              </w:rPr>
              <w:t>принятия объекта(</w:t>
            </w:r>
            <w:proofErr w:type="spellStart"/>
            <w:r w:rsidRPr="000C7477">
              <w:rPr>
                <w:rFonts w:ascii="Times New Roman" w:hAnsi="Times New Roman" w:cs="Times New Roman"/>
                <w:b/>
                <w:sz w:val="24"/>
                <w:szCs w:val="24"/>
              </w:rPr>
              <w:t>ов</w:t>
            </w:r>
            <w:proofErr w:type="spellEnd"/>
            <w:r w:rsidRPr="000C7477">
              <w:rPr>
                <w:rFonts w:ascii="Times New Roman" w:hAnsi="Times New Roman" w:cs="Times New Roman"/>
                <w:b/>
                <w:sz w:val="24"/>
                <w:szCs w:val="24"/>
              </w:rPr>
              <w:t>) под охрану</w:t>
            </w:r>
          </w:p>
        </w:tc>
      </w:tr>
      <w:tr w:rsidR="00312F6D" w:rsidRPr="000C7477" w14:paraId="010607FD" w14:textId="77777777" w:rsidTr="00452F86">
        <w:tc>
          <w:tcPr>
            <w:tcW w:w="5000" w:type="pct"/>
            <w:gridSpan w:val="4"/>
            <w:tcBorders>
              <w:top w:val="nil"/>
              <w:left w:val="nil"/>
              <w:bottom w:val="nil"/>
              <w:right w:val="nil"/>
            </w:tcBorders>
            <w:vAlign w:val="bottom"/>
          </w:tcPr>
          <w:p w14:paraId="0F2B0123"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и представитель Исполнителя в лице _____________________, действующий на основании _________________________, составили настоящий Акт о том, что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в соответствии с контрактом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_______________ 20__ №</w:t>
            </w:r>
            <w:r w:rsidRPr="000C7477">
              <w:rPr>
                <w:rFonts w:ascii="Times New Roman" w:hAnsi="Times New Roman" w:cs="Times New Roman"/>
                <w:sz w:val="24"/>
                <w:szCs w:val="24"/>
              </w:rPr>
              <w:t xml:space="preserve"> ___ объект _________________, расположенный по адресу: ________________, с __ ч. __ мин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780921" w:rsidRPr="000C7477">
              <w:rPr>
                <w:rFonts w:ascii="Times New Roman" w:hAnsi="Times New Roman" w:cs="Times New Roman"/>
                <w:sz w:val="24"/>
                <w:szCs w:val="24"/>
              </w:rPr>
              <w:t xml:space="preserve">» </w:t>
            </w:r>
            <w:r w:rsidR="009C4DCF" w:rsidRPr="000C7477">
              <w:rPr>
                <w:rFonts w:ascii="Times New Roman" w:hAnsi="Times New Roman" w:cs="Times New Roman"/>
                <w:sz w:val="24"/>
                <w:szCs w:val="24"/>
              </w:rPr>
              <w:t>20__</w:t>
            </w:r>
            <w:r w:rsidRPr="000C7477">
              <w:rPr>
                <w:rFonts w:ascii="Times New Roman" w:hAnsi="Times New Roman" w:cs="Times New Roman"/>
                <w:sz w:val="24"/>
                <w:szCs w:val="24"/>
              </w:rPr>
              <w:t>, принят под охрану.</w:t>
            </w:r>
          </w:p>
          <w:p w14:paraId="7FD74885"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r w:rsidR="00312F6D" w:rsidRPr="000C7477" w14:paraId="6218DF59"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771E0D61" w14:textId="77777777" w:rsidR="00312F6D" w:rsidRPr="000C7477" w:rsidRDefault="00452F86">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312F6D" w:rsidRPr="000C7477">
              <w:rPr>
                <w:rFonts w:ascii="Times New Roman" w:hAnsi="Times New Roman" w:cs="Times New Roman"/>
                <w:sz w:val="24"/>
                <w:szCs w:val="24"/>
              </w:rPr>
              <w:t xml:space="preserve"> п/п</w:t>
            </w:r>
          </w:p>
        </w:tc>
        <w:tc>
          <w:tcPr>
            <w:tcW w:w="2165" w:type="pct"/>
          </w:tcPr>
          <w:p w14:paraId="56F44237"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Передаваемое имущество и документация</w:t>
            </w:r>
          </w:p>
        </w:tc>
        <w:tc>
          <w:tcPr>
            <w:tcW w:w="1304" w:type="pct"/>
          </w:tcPr>
          <w:p w14:paraId="739D1B1C"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Количество</w:t>
            </w:r>
          </w:p>
        </w:tc>
        <w:tc>
          <w:tcPr>
            <w:tcW w:w="1194" w:type="pct"/>
          </w:tcPr>
          <w:p w14:paraId="6D25E6EC"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Примечание</w:t>
            </w:r>
          </w:p>
        </w:tc>
      </w:tr>
      <w:tr w:rsidR="00312F6D" w:rsidRPr="000C7477" w14:paraId="28E4651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6F3D3DA9" w14:textId="77777777" w:rsidR="00312F6D" w:rsidRPr="000C7477" w:rsidRDefault="00312F6D">
            <w:pPr>
              <w:pStyle w:val="ConsPlusNormal"/>
              <w:rPr>
                <w:rFonts w:ascii="Times New Roman" w:hAnsi="Times New Roman" w:cs="Times New Roman"/>
                <w:sz w:val="24"/>
                <w:szCs w:val="24"/>
              </w:rPr>
            </w:pPr>
          </w:p>
        </w:tc>
        <w:tc>
          <w:tcPr>
            <w:tcW w:w="2165" w:type="pct"/>
          </w:tcPr>
          <w:p w14:paraId="1B735E8E" w14:textId="77777777" w:rsidR="00312F6D" w:rsidRPr="000C7477" w:rsidRDefault="00312F6D">
            <w:pPr>
              <w:pStyle w:val="ConsPlusNormal"/>
              <w:rPr>
                <w:rFonts w:ascii="Times New Roman" w:hAnsi="Times New Roman" w:cs="Times New Roman"/>
                <w:sz w:val="24"/>
                <w:szCs w:val="24"/>
              </w:rPr>
            </w:pPr>
          </w:p>
        </w:tc>
        <w:tc>
          <w:tcPr>
            <w:tcW w:w="1304" w:type="pct"/>
          </w:tcPr>
          <w:p w14:paraId="33FF1F44" w14:textId="77777777" w:rsidR="00312F6D" w:rsidRPr="000C7477" w:rsidRDefault="00312F6D">
            <w:pPr>
              <w:pStyle w:val="ConsPlusNormal"/>
              <w:rPr>
                <w:rFonts w:ascii="Times New Roman" w:hAnsi="Times New Roman" w:cs="Times New Roman"/>
                <w:sz w:val="24"/>
                <w:szCs w:val="24"/>
              </w:rPr>
            </w:pPr>
          </w:p>
        </w:tc>
        <w:tc>
          <w:tcPr>
            <w:tcW w:w="1194" w:type="pct"/>
          </w:tcPr>
          <w:p w14:paraId="5D5F3796" w14:textId="77777777" w:rsidR="00312F6D" w:rsidRPr="000C7477" w:rsidRDefault="00312F6D">
            <w:pPr>
              <w:pStyle w:val="ConsPlusNormal"/>
              <w:rPr>
                <w:rFonts w:ascii="Times New Roman" w:hAnsi="Times New Roman" w:cs="Times New Roman"/>
                <w:sz w:val="24"/>
                <w:szCs w:val="24"/>
              </w:rPr>
            </w:pPr>
          </w:p>
        </w:tc>
      </w:tr>
      <w:tr w:rsidR="00312F6D" w:rsidRPr="000C7477" w14:paraId="67999D9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5D05DC0B" w14:textId="77777777" w:rsidR="00312F6D" w:rsidRPr="000C7477" w:rsidRDefault="00312F6D">
            <w:pPr>
              <w:pStyle w:val="ConsPlusNormal"/>
              <w:rPr>
                <w:rFonts w:ascii="Times New Roman" w:hAnsi="Times New Roman" w:cs="Times New Roman"/>
                <w:sz w:val="24"/>
                <w:szCs w:val="24"/>
              </w:rPr>
            </w:pPr>
          </w:p>
        </w:tc>
        <w:tc>
          <w:tcPr>
            <w:tcW w:w="2165" w:type="pct"/>
          </w:tcPr>
          <w:p w14:paraId="44D78BE8" w14:textId="77777777" w:rsidR="00312F6D" w:rsidRPr="000C7477" w:rsidRDefault="00312F6D">
            <w:pPr>
              <w:pStyle w:val="ConsPlusNormal"/>
              <w:rPr>
                <w:rFonts w:ascii="Times New Roman" w:hAnsi="Times New Roman" w:cs="Times New Roman"/>
                <w:sz w:val="24"/>
                <w:szCs w:val="24"/>
              </w:rPr>
            </w:pPr>
          </w:p>
        </w:tc>
        <w:tc>
          <w:tcPr>
            <w:tcW w:w="1304" w:type="pct"/>
          </w:tcPr>
          <w:p w14:paraId="1C1F0B11" w14:textId="77777777" w:rsidR="00312F6D" w:rsidRPr="000C7477" w:rsidRDefault="00312F6D">
            <w:pPr>
              <w:pStyle w:val="ConsPlusNormal"/>
              <w:rPr>
                <w:rFonts w:ascii="Times New Roman" w:hAnsi="Times New Roman" w:cs="Times New Roman"/>
                <w:sz w:val="24"/>
                <w:szCs w:val="24"/>
              </w:rPr>
            </w:pPr>
          </w:p>
        </w:tc>
        <w:tc>
          <w:tcPr>
            <w:tcW w:w="1194" w:type="pct"/>
          </w:tcPr>
          <w:p w14:paraId="6DF83F19" w14:textId="77777777" w:rsidR="00312F6D" w:rsidRPr="000C7477" w:rsidRDefault="00312F6D">
            <w:pPr>
              <w:pStyle w:val="ConsPlusNormal"/>
              <w:rPr>
                <w:rFonts w:ascii="Times New Roman" w:hAnsi="Times New Roman" w:cs="Times New Roman"/>
                <w:sz w:val="24"/>
                <w:szCs w:val="24"/>
              </w:rPr>
            </w:pPr>
          </w:p>
        </w:tc>
      </w:tr>
    </w:tbl>
    <w:p w14:paraId="0B3E8458" w14:textId="77777777" w:rsidR="00312F6D" w:rsidRPr="000C7477" w:rsidRDefault="00312F6D">
      <w:pPr>
        <w:pStyle w:val="ConsPlusNormal"/>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3065"/>
        <w:gridCol w:w="2290"/>
        <w:gridCol w:w="4283"/>
      </w:tblGrid>
      <w:tr w:rsidR="00312F6D" w:rsidRPr="000C7477" w14:paraId="1F3B375B" w14:textId="77777777" w:rsidTr="00452F86">
        <w:tc>
          <w:tcPr>
            <w:tcW w:w="1590" w:type="pct"/>
            <w:tcBorders>
              <w:top w:val="nil"/>
              <w:left w:val="nil"/>
              <w:bottom w:val="nil"/>
              <w:right w:val="nil"/>
            </w:tcBorders>
            <w:vAlign w:val="bottom"/>
          </w:tcPr>
          <w:p w14:paraId="7867CE13"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Заказчика</w:t>
            </w:r>
          </w:p>
        </w:tc>
        <w:tc>
          <w:tcPr>
            <w:tcW w:w="1188" w:type="pct"/>
            <w:tcBorders>
              <w:top w:val="nil"/>
              <w:left w:val="nil"/>
              <w:bottom w:val="nil"/>
              <w:right w:val="nil"/>
            </w:tcBorders>
          </w:tcPr>
          <w:p w14:paraId="4159B240"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29182B20"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62AFDB46" w14:textId="77777777" w:rsidTr="00452F86">
        <w:tc>
          <w:tcPr>
            <w:tcW w:w="1590" w:type="pct"/>
            <w:tcBorders>
              <w:top w:val="nil"/>
              <w:left w:val="nil"/>
              <w:bottom w:val="nil"/>
              <w:right w:val="nil"/>
            </w:tcBorders>
          </w:tcPr>
          <w:p w14:paraId="3DC75189"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28FC672"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0BCB67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0B086DEB" w14:textId="77777777" w:rsidTr="00452F86">
        <w:tc>
          <w:tcPr>
            <w:tcW w:w="1590" w:type="pct"/>
            <w:tcBorders>
              <w:top w:val="nil"/>
              <w:left w:val="nil"/>
              <w:bottom w:val="nil"/>
              <w:right w:val="nil"/>
            </w:tcBorders>
          </w:tcPr>
          <w:p w14:paraId="0F7BFE8D"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2E1184E"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06E1AD7"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19E70EC9" w14:textId="77777777" w:rsidTr="00452F86">
        <w:tc>
          <w:tcPr>
            <w:tcW w:w="1590" w:type="pct"/>
            <w:tcBorders>
              <w:top w:val="nil"/>
              <w:left w:val="nil"/>
              <w:bottom w:val="nil"/>
              <w:right w:val="nil"/>
            </w:tcBorders>
          </w:tcPr>
          <w:p w14:paraId="5D6D929B"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4F9E3407"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33EC3B8" w14:textId="77777777" w:rsidR="00312F6D" w:rsidRPr="000C7477" w:rsidRDefault="00312F6D">
            <w:pPr>
              <w:pStyle w:val="ConsPlusNormal"/>
              <w:rPr>
                <w:rFonts w:ascii="Times New Roman" w:hAnsi="Times New Roman" w:cs="Times New Roman"/>
                <w:sz w:val="24"/>
                <w:szCs w:val="24"/>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w:t>
            </w:r>
          </w:p>
        </w:tc>
      </w:tr>
      <w:tr w:rsidR="00312F6D" w:rsidRPr="000C7477" w14:paraId="6A661986" w14:textId="77777777" w:rsidTr="00452F86">
        <w:tc>
          <w:tcPr>
            <w:tcW w:w="1590" w:type="pct"/>
            <w:tcBorders>
              <w:top w:val="nil"/>
              <w:left w:val="nil"/>
              <w:bottom w:val="nil"/>
              <w:right w:val="nil"/>
            </w:tcBorders>
            <w:vAlign w:val="bottom"/>
          </w:tcPr>
          <w:p w14:paraId="689BCC51"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Исполнителя</w:t>
            </w:r>
          </w:p>
        </w:tc>
        <w:tc>
          <w:tcPr>
            <w:tcW w:w="1188" w:type="pct"/>
            <w:tcBorders>
              <w:top w:val="nil"/>
              <w:left w:val="nil"/>
              <w:bottom w:val="nil"/>
              <w:right w:val="nil"/>
            </w:tcBorders>
          </w:tcPr>
          <w:p w14:paraId="3BFA2DA5"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7B5F434"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5226EA0C" w14:textId="77777777" w:rsidTr="00452F86">
        <w:tc>
          <w:tcPr>
            <w:tcW w:w="1590" w:type="pct"/>
            <w:tcBorders>
              <w:top w:val="nil"/>
              <w:left w:val="nil"/>
              <w:bottom w:val="nil"/>
              <w:right w:val="nil"/>
            </w:tcBorders>
          </w:tcPr>
          <w:p w14:paraId="69EE1114"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6D121F94"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6B525F8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2FAFC46A" w14:textId="77777777" w:rsidTr="00452F86">
        <w:tc>
          <w:tcPr>
            <w:tcW w:w="1590" w:type="pct"/>
            <w:tcBorders>
              <w:top w:val="nil"/>
              <w:left w:val="nil"/>
              <w:bottom w:val="nil"/>
              <w:right w:val="nil"/>
            </w:tcBorders>
          </w:tcPr>
          <w:p w14:paraId="39EDB6E3"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6F8DE4D9"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191567D"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3477F2E3" w14:textId="77777777" w:rsidTr="00452F86">
        <w:tc>
          <w:tcPr>
            <w:tcW w:w="1590" w:type="pct"/>
            <w:tcBorders>
              <w:top w:val="nil"/>
              <w:left w:val="nil"/>
              <w:bottom w:val="nil"/>
              <w:right w:val="nil"/>
            </w:tcBorders>
          </w:tcPr>
          <w:p w14:paraId="050EE988"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821C3C6"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26053B4" w14:textId="77777777" w:rsidR="00312F6D" w:rsidRPr="000C7477" w:rsidRDefault="00312F6D">
            <w:pPr>
              <w:pStyle w:val="ConsPlusNormal"/>
              <w:rPr>
                <w:rFonts w:ascii="Times New Roman" w:hAnsi="Times New Roman" w:cs="Times New Roman"/>
                <w:sz w:val="24"/>
                <w:szCs w:val="24"/>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 (при наличии)</w:t>
            </w:r>
          </w:p>
        </w:tc>
      </w:tr>
    </w:tbl>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AB0DAD" w:rsidRPr="00561ED7" w14:paraId="754F5940" w14:textId="77777777" w:rsidTr="00674E63">
        <w:trPr>
          <w:trHeight w:val="20"/>
        </w:trPr>
        <w:tc>
          <w:tcPr>
            <w:tcW w:w="2500" w:type="pct"/>
            <w:tcMar>
              <w:top w:w="0" w:type="dxa"/>
              <w:left w:w="108" w:type="dxa"/>
              <w:bottom w:w="0" w:type="dxa"/>
              <w:right w:w="108" w:type="dxa"/>
            </w:tcMar>
          </w:tcPr>
          <w:p w14:paraId="5DBF7031" w14:textId="77777777" w:rsidR="00AB0DAD" w:rsidRPr="00561ED7" w:rsidRDefault="00AB0DAD" w:rsidP="00674E63">
            <w:pPr>
              <w:widowControl/>
              <w:ind w:right="-18"/>
              <w:rPr>
                <w:rFonts w:ascii="Times New Roman" w:hAnsi="Times New Roman" w:cs="Times New Roman"/>
                <w:b/>
                <w:bCs/>
                <w:color w:val="000000"/>
                <w:sz w:val="24"/>
                <w:szCs w:val="24"/>
              </w:rPr>
            </w:pPr>
            <w:bookmarkStart w:id="12" w:name="_Hlk232004571"/>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143FF965" w14:textId="77777777" w:rsidR="00AB0DAD" w:rsidRPr="00561ED7" w:rsidRDefault="00AB0DAD" w:rsidP="00674E63">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001FE9FC" w14:textId="77777777" w:rsidR="00AB0DAD" w:rsidRPr="00561ED7" w:rsidRDefault="00AB0DAD" w:rsidP="00AB0DAD">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AB0DAD" w:rsidRPr="00561ED7" w14:paraId="044C661A" w14:textId="77777777" w:rsidTr="00674E63">
        <w:trPr>
          <w:trHeight w:val="2548"/>
        </w:trPr>
        <w:tc>
          <w:tcPr>
            <w:tcW w:w="4659" w:type="dxa"/>
          </w:tcPr>
          <w:p w14:paraId="6360143A" w14:textId="77777777" w:rsidR="00AB0DAD" w:rsidRPr="00561ED7" w:rsidRDefault="00AB0DAD" w:rsidP="00674E63">
            <w:pPr>
              <w:ind w:right="-93"/>
              <w:rPr>
                <w:rFonts w:ascii="Times New Roman" w:hAnsi="Times New Roman" w:cs="Times New Roman"/>
              </w:rPr>
            </w:pPr>
          </w:p>
        </w:tc>
        <w:tc>
          <w:tcPr>
            <w:tcW w:w="5230" w:type="dxa"/>
          </w:tcPr>
          <w:p w14:paraId="77F4F14D" w14:textId="77777777" w:rsidR="00AB0DAD" w:rsidRPr="00AB0DAD" w:rsidRDefault="00AB0DAD" w:rsidP="00674E63">
            <w:pPr>
              <w:ind w:left="161"/>
              <w:rPr>
                <w:rFonts w:ascii="Times New Roman" w:hAnsi="Times New Roman" w:cs="Times New Roman"/>
              </w:rPr>
            </w:pPr>
            <w:r w:rsidRPr="00AB0DAD">
              <w:rPr>
                <w:rFonts w:ascii="Times New Roman" w:hAnsi="Times New Roman" w:cs="Times New Roman"/>
              </w:rPr>
              <w:t>Заведующий</w:t>
            </w:r>
          </w:p>
          <w:p w14:paraId="0ADA0558" w14:textId="77777777" w:rsidR="00AB0DAD" w:rsidRPr="00AB0DAD" w:rsidRDefault="00AB0DAD" w:rsidP="00674E63">
            <w:pPr>
              <w:ind w:left="161"/>
              <w:rPr>
                <w:rFonts w:ascii="Times New Roman" w:hAnsi="Times New Roman" w:cs="Times New Roman"/>
              </w:rPr>
            </w:pPr>
            <w:r w:rsidRPr="00AB0DAD">
              <w:rPr>
                <w:rFonts w:ascii="Times New Roman" w:hAnsi="Times New Roman" w:cs="Times New Roman"/>
              </w:rPr>
              <w:t xml:space="preserve">МБДОУ №14 </w:t>
            </w:r>
            <w:proofErr w:type="spellStart"/>
            <w:r w:rsidRPr="00AB0DAD">
              <w:rPr>
                <w:rFonts w:ascii="Times New Roman" w:hAnsi="Times New Roman" w:cs="Times New Roman"/>
              </w:rPr>
              <w:t>г.Тельмана</w:t>
            </w:r>
            <w:proofErr w:type="spellEnd"/>
          </w:p>
          <w:p w14:paraId="690BC9DF" w14:textId="77777777" w:rsidR="00AB0DAD" w:rsidRPr="00561ED7" w:rsidRDefault="00AB0DAD" w:rsidP="00674E63">
            <w:pPr>
              <w:ind w:left="161"/>
              <w:rPr>
                <w:rFonts w:ascii="Times New Roman" w:hAnsi="Times New Roman" w:cs="Times New Roman"/>
              </w:rPr>
            </w:pPr>
            <w:r w:rsidRPr="00AB0DAD">
              <w:rPr>
                <w:rFonts w:ascii="Times New Roman" w:hAnsi="Times New Roman" w:cs="Times New Roman"/>
              </w:rPr>
              <w:t xml:space="preserve">_________________/ </w:t>
            </w:r>
            <w:proofErr w:type="spellStart"/>
            <w:r w:rsidRPr="00AB0DAD">
              <w:rPr>
                <w:rFonts w:ascii="Times New Roman" w:hAnsi="Times New Roman" w:cs="Times New Roman"/>
              </w:rPr>
              <w:t>А.А.Букова</w:t>
            </w:r>
            <w:proofErr w:type="spellEnd"/>
            <w:r w:rsidRPr="00AB0DAD">
              <w:rPr>
                <w:rFonts w:ascii="Times New Roman" w:hAnsi="Times New Roman" w:cs="Times New Roman"/>
              </w:rPr>
              <w:t xml:space="preserve"> /     </w:t>
            </w:r>
          </w:p>
        </w:tc>
      </w:tr>
      <w:bookmarkEnd w:id="12"/>
    </w:tbl>
    <w:p w14:paraId="46D17D70" w14:textId="77777777" w:rsidR="00307BED" w:rsidRPr="000C7477" w:rsidRDefault="00E40E6C">
      <w:pPr>
        <w:widowControl/>
        <w:autoSpaceDE/>
        <w:autoSpaceDN/>
        <w:adjustRightInd/>
        <w:spacing w:after="200" w:line="276" w:lineRule="auto"/>
        <w:rPr>
          <w:rFonts w:ascii="Times New Roman" w:hAnsi="Times New Roman" w:cs="Times New Roman"/>
          <w:sz w:val="24"/>
          <w:szCs w:val="24"/>
        </w:rPr>
      </w:pPr>
      <w:r w:rsidRPr="000C7477">
        <w:rPr>
          <w:rFonts w:ascii="Times New Roman" w:hAnsi="Times New Roman" w:cs="Times New Roman"/>
          <w:sz w:val="24"/>
          <w:szCs w:val="24"/>
        </w:rPr>
        <w:br w:type="page"/>
      </w:r>
    </w:p>
    <w:p w14:paraId="3DD60AEA" w14:textId="77777777" w:rsidR="00E40E6C" w:rsidRPr="000C7477" w:rsidRDefault="00E40E6C" w:rsidP="001C222D">
      <w:pPr>
        <w:widowControl/>
        <w:jc w:val="right"/>
        <w:rPr>
          <w:rFonts w:ascii="Times New Roman" w:hAnsi="Times New Roman" w:cs="Times New Roman"/>
          <w:sz w:val="24"/>
          <w:szCs w:val="24"/>
        </w:rPr>
      </w:pPr>
      <w:r w:rsidRPr="000C7477">
        <w:rPr>
          <w:rFonts w:ascii="Times New Roman" w:hAnsi="Times New Roman" w:cs="Times New Roman"/>
          <w:sz w:val="24"/>
          <w:szCs w:val="24"/>
        </w:rPr>
        <w:lastRenderedPageBreak/>
        <w:t xml:space="preserve">Приложение № </w:t>
      </w:r>
      <w:r w:rsidR="00886153" w:rsidRPr="000C7477">
        <w:rPr>
          <w:rFonts w:ascii="Times New Roman" w:hAnsi="Times New Roman" w:cs="Times New Roman"/>
          <w:sz w:val="24"/>
          <w:szCs w:val="24"/>
        </w:rPr>
        <w:t>4</w:t>
      </w:r>
    </w:p>
    <w:p w14:paraId="576D82F5" w14:textId="6E210624" w:rsidR="00E40E6C" w:rsidRPr="000C747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 xml:space="preserve">к контракту № </w:t>
      </w:r>
    </w:p>
    <w:p w14:paraId="1F45C394" w14:textId="4E07B43A" w:rsidR="00312F6D" w:rsidRDefault="009C4DCF"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 xml:space="preserve">от «____» </w:t>
      </w:r>
      <w:r w:rsidR="00E802BB">
        <w:rPr>
          <w:rFonts w:ascii="Times New Roman" w:hAnsi="Times New Roman" w:cs="Times New Roman"/>
          <w:sz w:val="24"/>
          <w:szCs w:val="24"/>
        </w:rPr>
        <w:t>августа</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0C7477">
        <w:rPr>
          <w:rFonts w:ascii="Times New Roman" w:hAnsi="Times New Roman" w:cs="Times New Roman"/>
          <w:sz w:val="24"/>
          <w:szCs w:val="24"/>
        </w:rPr>
        <w:t xml:space="preserve"> </w:t>
      </w:r>
    </w:p>
    <w:p w14:paraId="526CBEAF" w14:textId="77777777" w:rsidR="00452F86" w:rsidRPr="000C7477" w:rsidRDefault="00452F86" w:rsidP="00E40E6C">
      <w:pPr>
        <w:pStyle w:val="ConsPlusNormal"/>
        <w:jc w:val="right"/>
        <w:rPr>
          <w:rFonts w:ascii="Times New Roman" w:hAnsi="Times New Roman" w:cs="Times New Roman"/>
          <w:sz w:val="24"/>
          <w:szCs w:val="24"/>
        </w:rPr>
      </w:pPr>
      <w:bookmarkStart w:id="13" w:name="_GoBack"/>
      <w:bookmarkEnd w:id="13"/>
    </w:p>
    <w:p w14:paraId="30DC2913"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9638"/>
      </w:tblGrid>
      <w:tr w:rsidR="00312F6D" w:rsidRPr="000C7477" w14:paraId="5A00050C" w14:textId="77777777" w:rsidTr="00452F86">
        <w:tc>
          <w:tcPr>
            <w:tcW w:w="5000" w:type="pct"/>
            <w:tcBorders>
              <w:top w:val="nil"/>
              <w:left w:val="nil"/>
              <w:bottom w:val="nil"/>
              <w:right w:val="nil"/>
            </w:tcBorders>
            <w:vAlign w:val="bottom"/>
          </w:tcPr>
          <w:p w14:paraId="09208E27" w14:textId="77777777" w:rsidR="00312F6D" w:rsidRPr="000C7477" w:rsidRDefault="00312F6D">
            <w:pPr>
              <w:pStyle w:val="ConsPlusNormal"/>
              <w:jc w:val="center"/>
              <w:rPr>
                <w:rFonts w:ascii="Times New Roman" w:hAnsi="Times New Roman" w:cs="Times New Roman"/>
                <w:b/>
                <w:sz w:val="24"/>
                <w:szCs w:val="24"/>
              </w:rPr>
            </w:pPr>
            <w:bookmarkStart w:id="14" w:name="P615"/>
            <w:bookmarkEnd w:id="14"/>
            <w:r w:rsidRPr="000C7477">
              <w:rPr>
                <w:rFonts w:ascii="Times New Roman" w:hAnsi="Times New Roman" w:cs="Times New Roman"/>
                <w:b/>
                <w:sz w:val="24"/>
                <w:szCs w:val="24"/>
              </w:rPr>
              <w:t>Акт</w:t>
            </w:r>
          </w:p>
          <w:p w14:paraId="40FA3640"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b/>
                <w:sz w:val="24"/>
                <w:szCs w:val="24"/>
              </w:rPr>
              <w:t>о снятии охраны</w:t>
            </w:r>
          </w:p>
        </w:tc>
      </w:tr>
      <w:tr w:rsidR="00312F6D" w:rsidRPr="000C7477" w14:paraId="0751F396" w14:textId="77777777" w:rsidTr="00452F86">
        <w:tc>
          <w:tcPr>
            <w:tcW w:w="5000" w:type="pct"/>
            <w:tcBorders>
              <w:top w:val="nil"/>
              <w:left w:val="nil"/>
              <w:bottom w:val="nil"/>
              <w:right w:val="nil"/>
            </w:tcBorders>
          </w:tcPr>
          <w:p w14:paraId="4DCE885B" w14:textId="77777777" w:rsidR="00312F6D" w:rsidRPr="000C7477" w:rsidRDefault="00312F6D">
            <w:pPr>
              <w:pStyle w:val="ConsPlusNormal"/>
              <w:rPr>
                <w:rFonts w:ascii="Times New Roman" w:hAnsi="Times New Roman" w:cs="Times New Roman"/>
                <w:sz w:val="24"/>
                <w:szCs w:val="24"/>
              </w:rPr>
            </w:pPr>
          </w:p>
        </w:tc>
      </w:tr>
      <w:tr w:rsidR="00312F6D" w:rsidRPr="000C7477" w14:paraId="3EA22608" w14:textId="77777777" w:rsidTr="00452F86">
        <w:tc>
          <w:tcPr>
            <w:tcW w:w="5000" w:type="pct"/>
            <w:tcBorders>
              <w:top w:val="nil"/>
              <w:left w:val="nil"/>
              <w:bottom w:val="nil"/>
              <w:right w:val="nil"/>
            </w:tcBorders>
          </w:tcPr>
          <w:p w14:paraId="6DFA83E0"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в лице ________________________________________________________, действующий на основании _____________________________________, составили настоящий Акт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о том, что в соответствии с контрактом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 20__ №</w:t>
            </w:r>
            <w:r w:rsidRPr="000C7477">
              <w:rPr>
                <w:rFonts w:ascii="Times New Roman" w:hAnsi="Times New Roman" w:cs="Times New Roman"/>
                <w:sz w:val="24"/>
                <w:szCs w:val="24"/>
              </w:rPr>
              <w:t xml:space="preserve"> ___ охрана объекта, расположенного по адресу: ___________________________, снята в __ ч. __ мин.</w:t>
            </w:r>
            <w:r w:rsidR="009C4DCF" w:rsidRPr="000C7477">
              <w:rPr>
                <w:rFonts w:ascii="Times New Roman" w:hAnsi="Times New Roman" w:cs="Times New Roman"/>
                <w:sz w:val="24"/>
                <w:szCs w:val="24"/>
              </w:rPr>
              <w:t xml:space="preserve"> «</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xml:space="preserve">» ________________ 20__ </w:t>
            </w:r>
            <w:r w:rsidRPr="000C7477">
              <w:rPr>
                <w:rFonts w:ascii="Times New Roman" w:hAnsi="Times New Roman" w:cs="Times New Roman"/>
                <w:sz w:val="24"/>
                <w:szCs w:val="24"/>
              </w:rPr>
              <w:t>.</w:t>
            </w:r>
          </w:p>
        </w:tc>
      </w:tr>
    </w:tbl>
    <w:p w14:paraId="6D99CBE8" w14:textId="77777777" w:rsidR="00312F6D" w:rsidRPr="000C7477" w:rsidRDefault="00312F6D">
      <w:pPr>
        <w:pStyle w:val="ConsPlusNormal"/>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3065"/>
        <w:gridCol w:w="2288"/>
        <w:gridCol w:w="4285"/>
      </w:tblGrid>
      <w:tr w:rsidR="00312F6D" w:rsidRPr="000C7477" w14:paraId="00EC2A93" w14:textId="77777777" w:rsidTr="00452F86">
        <w:tc>
          <w:tcPr>
            <w:tcW w:w="1590" w:type="pct"/>
            <w:tcBorders>
              <w:top w:val="nil"/>
              <w:left w:val="nil"/>
              <w:bottom w:val="nil"/>
              <w:right w:val="nil"/>
            </w:tcBorders>
            <w:vAlign w:val="bottom"/>
          </w:tcPr>
          <w:p w14:paraId="40307CAA"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Заказчика</w:t>
            </w:r>
          </w:p>
        </w:tc>
        <w:tc>
          <w:tcPr>
            <w:tcW w:w="1187" w:type="pct"/>
            <w:tcBorders>
              <w:top w:val="nil"/>
              <w:left w:val="nil"/>
              <w:bottom w:val="nil"/>
              <w:right w:val="nil"/>
            </w:tcBorders>
          </w:tcPr>
          <w:p w14:paraId="1F2B697D"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5F7AB12E"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03A94E89" w14:textId="77777777" w:rsidTr="00452F86">
        <w:tc>
          <w:tcPr>
            <w:tcW w:w="1590" w:type="pct"/>
            <w:tcBorders>
              <w:top w:val="nil"/>
              <w:left w:val="nil"/>
              <w:bottom w:val="nil"/>
              <w:right w:val="nil"/>
            </w:tcBorders>
          </w:tcPr>
          <w:p w14:paraId="7F29FC5A"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08C2F652"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A705CEA"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7F6822F9" w14:textId="77777777" w:rsidTr="00452F86">
        <w:tc>
          <w:tcPr>
            <w:tcW w:w="1590" w:type="pct"/>
            <w:tcBorders>
              <w:top w:val="nil"/>
              <w:left w:val="nil"/>
              <w:bottom w:val="nil"/>
              <w:right w:val="nil"/>
            </w:tcBorders>
          </w:tcPr>
          <w:p w14:paraId="113682DD"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73470863"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719AF56"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0B9BAEB6" w14:textId="77777777" w:rsidTr="00452F86">
        <w:tc>
          <w:tcPr>
            <w:tcW w:w="1590" w:type="pct"/>
            <w:tcBorders>
              <w:top w:val="nil"/>
              <w:left w:val="nil"/>
              <w:bottom w:val="nil"/>
              <w:right w:val="nil"/>
            </w:tcBorders>
          </w:tcPr>
          <w:p w14:paraId="59129527"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38F0EC2F"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DA199F3" w14:textId="77777777" w:rsidR="00312F6D" w:rsidRPr="000C7477" w:rsidRDefault="00312F6D">
            <w:pPr>
              <w:pStyle w:val="ConsPlusNormal"/>
              <w:rPr>
                <w:rFonts w:ascii="Times New Roman" w:hAnsi="Times New Roman" w:cs="Times New Roman"/>
                <w:sz w:val="24"/>
                <w:szCs w:val="24"/>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w:t>
            </w:r>
          </w:p>
        </w:tc>
      </w:tr>
      <w:tr w:rsidR="00312F6D" w:rsidRPr="000C7477" w14:paraId="2A125736" w14:textId="77777777" w:rsidTr="00452F86">
        <w:tc>
          <w:tcPr>
            <w:tcW w:w="1590" w:type="pct"/>
            <w:tcBorders>
              <w:top w:val="nil"/>
              <w:left w:val="nil"/>
              <w:bottom w:val="nil"/>
              <w:right w:val="nil"/>
            </w:tcBorders>
          </w:tcPr>
          <w:p w14:paraId="6E8A2EC4"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46310D50"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62D8967E" w14:textId="77777777" w:rsidR="00312F6D" w:rsidRPr="000C7477" w:rsidRDefault="00312F6D">
            <w:pPr>
              <w:pStyle w:val="ConsPlusNormal"/>
              <w:rPr>
                <w:rFonts w:ascii="Times New Roman" w:hAnsi="Times New Roman" w:cs="Times New Roman"/>
                <w:sz w:val="24"/>
                <w:szCs w:val="24"/>
              </w:rPr>
            </w:pPr>
          </w:p>
        </w:tc>
      </w:tr>
      <w:tr w:rsidR="00312F6D" w:rsidRPr="000C7477" w14:paraId="42AFD1A1" w14:textId="77777777" w:rsidTr="00452F86">
        <w:tc>
          <w:tcPr>
            <w:tcW w:w="1590" w:type="pct"/>
            <w:tcBorders>
              <w:top w:val="nil"/>
              <w:left w:val="nil"/>
              <w:bottom w:val="nil"/>
              <w:right w:val="nil"/>
            </w:tcBorders>
            <w:vAlign w:val="bottom"/>
          </w:tcPr>
          <w:p w14:paraId="1CA87AA0"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Исполнителя</w:t>
            </w:r>
          </w:p>
        </w:tc>
        <w:tc>
          <w:tcPr>
            <w:tcW w:w="1187" w:type="pct"/>
            <w:tcBorders>
              <w:top w:val="nil"/>
              <w:left w:val="nil"/>
              <w:bottom w:val="nil"/>
              <w:right w:val="nil"/>
            </w:tcBorders>
          </w:tcPr>
          <w:p w14:paraId="067514F6"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54B1C3C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66090A4E" w14:textId="77777777" w:rsidTr="00452F86">
        <w:tc>
          <w:tcPr>
            <w:tcW w:w="1590" w:type="pct"/>
            <w:tcBorders>
              <w:top w:val="nil"/>
              <w:left w:val="nil"/>
              <w:bottom w:val="nil"/>
              <w:right w:val="nil"/>
            </w:tcBorders>
          </w:tcPr>
          <w:p w14:paraId="6E09D365"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09FFB597"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1E62AE9"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0ED965C1" w14:textId="77777777" w:rsidTr="00452F86">
        <w:tc>
          <w:tcPr>
            <w:tcW w:w="1590" w:type="pct"/>
            <w:tcBorders>
              <w:top w:val="nil"/>
              <w:left w:val="nil"/>
              <w:bottom w:val="nil"/>
              <w:right w:val="nil"/>
            </w:tcBorders>
          </w:tcPr>
          <w:p w14:paraId="03DD2E21"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573F48A8"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1D3365D"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735BC2" w14:paraId="56CE4019" w14:textId="77777777" w:rsidTr="00452F86">
        <w:tc>
          <w:tcPr>
            <w:tcW w:w="1590" w:type="pct"/>
            <w:tcBorders>
              <w:top w:val="nil"/>
              <w:left w:val="nil"/>
              <w:bottom w:val="nil"/>
              <w:right w:val="nil"/>
            </w:tcBorders>
          </w:tcPr>
          <w:p w14:paraId="45215A08"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2B87B23C"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FCD6CA9" w14:textId="77777777" w:rsidR="00312F6D" w:rsidRPr="00561ED7" w:rsidRDefault="00312F6D">
            <w:pPr>
              <w:pStyle w:val="ConsPlusNormal"/>
              <w:rPr>
                <w:rFonts w:ascii="Times New Roman" w:hAnsi="Times New Roman" w:cs="Times New Roman"/>
                <w:sz w:val="24"/>
                <w:szCs w:val="24"/>
                <w:lang w:val="en-US"/>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 (при наличии)</w:t>
            </w:r>
          </w:p>
        </w:tc>
      </w:tr>
    </w:tbl>
    <w:p w14:paraId="417DDB78" w14:textId="77777777" w:rsidR="00312F6D" w:rsidRPr="00735BC2" w:rsidRDefault="00312F6D">
      <w:pPr>
        <w:pStyle w:val="ConsPlusNormal"/>
        <w:jc w:val="both"/>
        <w:rPr>
          <w:rFonts w:ascii="Times New Roman" w:hAnsi="Times New Roman" w:cs="Times New Roman"/>
          <w:sz w:val="24"/>
          <w:szCs w:val="24"/>
        </w:rPr>
      </w:pPr>
    </w:p>
    <w:p w14:paraId="14596303" w14:textId="77777777" w:rsidR="00312F6D" w:rsidRPr="00735BC2" w:rsidRDefault="00312F6D">
      <w:pPr>
        <w:pStyle w:val="ConsPlusNormal"/>
        <w:jc w:val="both"/>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AB0DAD" w:rsidRPr="00561ED7" w14:paraId="37412A39" w14:textId="77777777" w:rsidTr="00674E63">
        <w:trPr>
          <w:trHeight w:val="20"/>
        </w:trPr>
        <w:tc>
          <w:tcPr>
            <w:tcW w:w="2500" w:type="pct"/>
            <w:tcMar>
              <w:top w:w="0" w:type="dxa"/>
              <w:left w:w="108" w:type="dxa"/>
              <w:bottom w:w="0" w:type="dxa"/>
              <w:right w:w="108" w:type="dxa"/>
            </w:tcMar>
          </w:tcPr>
          <w:p w14:paraId="7EEE92CE" w14:textId="77777777" w:rsidR="00AB0DAD" w:rsidRPr="00561ED7" w:rsidRDefault="00AB0DAD" w:rsidP="00674E63">
            <w:pPr>
              <w:widowControl/>
              <w:ind w:right="-18"/>
              <w:rPr>
                <w:rFonts w:ascii="Times New Roman" w:hAnsi="Times New Roman" w:cs="Times New Roman"/>
                <w:b/>
                <w:bCs/>
                <w:color w:val="000000"/>
                <w:sz w:val="24"/>
                <w:szCs w:val="24"/>
              </w:rPr>
            </w:pPr>
            <w:r w:rsidRPr="00561ED7">
              <w:rPr>
                <w:rFonts w:ascii="Times New Roman" w:hAnsi="Times New Roman" w:cs="Times New Roman"/>
                <w:b/>
                <w:bCs/>
                <w:color w:val="000000"/>
                <w:sz w:val="24"/>
                <w:szCs w:val="24"/>
              </w:rPr>
              <w:t>ИСПОЛНИТЕЛЬ</w:t>
            </w:r>
          </w:p>
        </w:tc>
        <w:tc>
          <w:tcPr>
            <w:tcW w:w="2500" w:type="pct"/>
            <w:tcMar>
              <w:top w:w="0" w:type="dxa"/>
              <w:left w:w="108" w:type="dxa"/>
              <w:bottom w:w="0" w:type="dxa"/>
              <w:right w:w="108" w:type="dxa"/>
            </w:tcMar>
          </w:tcPr>
          <w:p w14:paraId="2182F015" w14:textId="77777777" w:rsidR="00AB0DAD" w:rsidRPr="00561ED7" w:rsidRDefault="00AB0DAD" w:rsidP="00674E63">
            <w:pPr>
              <w:widowControl/>
              <w:tabs>
                <w:tab w:val="left" w:pos="9819"/>
              </w:tabs>
              <w:ind w:right="-18"/>
              <w:rPr>
                <w:rFonts w:ascii="Times New Roman" w:hAnsi="Times New Roman" w:cs="Times New Roman"/>
                <w:b/>
                <w:color w:val="000000"/>
                <w:sz w:val="24"/>
                <w:szCs w:val="24"/>
              </w:rPr>
            </w:pPr>
            <w:r w:rsidRPr="00561ED7">
              <w:rPr>
                <w:rFonts w:ascii="Times New Roman" w:hAnsi="Times New Roman" w:cs="Times New Roman"/>
                <w:b/>
                <w:bCs/>
                <w:color w:val="000000"/>
                <w:sz w:val="24"/>
                <w:szCs w:val="24"/>
              </w:rPr>
              <w:t>ЗАКАЗЧИК</w:t>
            </w:r>
          </w:p>
        </w:tc>
      </w:tr>
    </w:tbl>
    <w:p w14:paraId="59FDA951" w14:textId="77777777" w:rsidR="00AB0DAD" w:rsidRPr="00561ED7" w:rsidRDefault="00AB0DAD" w:rsidP="00AB0DAD">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AB0DAD" w:rsidRPr="00561ED7" w14:paraId="05FA73F0" w14:textId="77777777" w:rsidTr="00674E63">
        <w:trPr>
          <w:trHeight w:val="2548"/>
        </w:trPr>
        <w:tc>
          <w:tcPr>
            <w:tcW w:w="4659" w:type="dxa"/>
          </w:tcPr>
          <w:p w14:paraId="735575BE" w14:textId="77777777" w:rsidR="00AB0DAD" w:rsidRPr="00561ED7" w:rsidRDefault="00AB0DAD" w:rsidP="00674E63">
            <w:pPr>
              <w:ind w:right="-93"/>
              <w:rPr>
                <w:rFonts w:ascii="Times New Roman" w:hAnsi="Times New Roman" w:cs="Times New Roman"/>
              </w:rPr>
            </w:pPr>
          </w:p>
        </w:tc>
        <w:tc>
          <w:tcPr>
            <w:tcW w:w="5230" w:type="dxa"/>
          </w:tcPr>
          <w:p w14:paraId="3092FAC0" w14:textId="77777777" w:rsidR="00AB0DAD" w:rsidRPr="00AB0DAD" w:rsidRDefault="00AB0DAD" w:rsidP="00674E63">
            <w:pPr>
              <w:ind w:left="161"/>
              <w:rPr>
                <w:rFonts w:ascii="Times New Roman" w:hAnsi="Times New Roman" w:cs="Times New Roman"/>
              </w:rPr>
            </w:pPr>
            <w:r w:rsidRPr="00AB0DAD">
              <w:rPr>
                <w:rFonts w:ascii="Times New Roman" w:hAnsi="Times New Roman" w:cs="Times New Roman"/>
              </w:rPr>
              <w:t>Заведующий</w:t>
            </w:r>
          </w:p>
          <w:p w14:paraId="11AA73FD" w14:textId="77777777" w:rsidR="00AB0DAD" w:rsidRPr="00AB0DAD" w:rsidRDefault="00AB0DAD" w:rsidP="00674E63">
            <w:pPr>
              <w:ind w:left="161"/>
              <w:rPr>
                <w:rFonts w:ascii="Times New Roman" w:hAnsi="Times New Roman" w:cs="Times New Roman"/>
              </w:rPr>
            </w:pPr>
            <w:r w:rsidRPr="00AB0DAD">
              <w:rPr>
                <w:rFonts w:ascii="Times New Roman" w:hAnsi="Times New Roman" w:cs="Times New Roman"/>
              </w:rPr>
              <w:t xml:space="preserve">МБДОУ №14 </w:t>
            </w:r>
            <w:proofErr w:type="spellStart"/>
            <w:r w:rsidRPr="00AB0DAD">
              <w:rPr>
                <w:rFonts w:ascii="Times New Roman" w:hAnsi="Times New Roman" w:cs="Times New Roman"/>
              </w:rPr>
              <w:t>г.Тельмана</w:t>
            </w:r>
            <w:proofErr w:type="spellEnd"/>
          </w:p>
          <w:p w14:paraId="53307B63" w14:textId="77777777" w:rsidR="00AB0DAD" w:rsidRPr="00561ED7" w:rsidRDefault="00AB0DAD" w:rsidP="00674E63">
            <w:pPr>
              <w:ind w:left="161"/>
              <w:rPr>
                <w:rFonts w:ascii="Times New Roman" w:hAnsi="Times New Roman" w:cs="Times New Roman"/>
              </w:rPr>
            </w:pPr>
            <w:r w:rsidRPr="00AB0DAD">
              <w:rPr>
                <w:rFonts w:ascii="Times New Roman" w:hAnsi="Times New Roman" w:cs="Times New Roman"/>
              </w:rPr>
              <w:t xml:space="preserve">_________________/ </w:t>
            </w:r>
            <w:proofErr w:type="spellStart"/>
            <w:r w:rsidRPr="00AB0DAD">
              <w:rPr>
                <w:rFonts w:ascii="Times New Roman" w:hAnsi="Times New Roman" w:cs="Times New Roman"/>
              </w:rPr>
              <w:t>А.А.Букова</w:t>
            </w:r>
            <w:proofErr w:type="spellEnd"/>
            <w:r w:rsidRPr="00AB0DAD">
              <w:rPr>
                <w:rFonts w:ascii="Times New Roman" w:hAnsi="Times New Roman" w:cs="Times New Roman"/>
              </w:rPr>
              <w:t xml:space="preserve"> /     </w:t>
            </w:r>
          </w:p>
        </w:tc>
      </w:tr>
    </w:tbl>
    <w:p w14:paraId="39C17F1B" w14:textId="77777777" w:rsidR="00611E46" w:rsidRDefault="00611E46">
      <w:pPr>
        <w:widowControl/>
        <w:autoSpaceDE/>
        <w:autoSpaceDN/>
        <w:adjustRightInd/>
        <w:spacing w:after="200" w:line="276" w:lineRule="auto"/>
        <w:rPr>
          <w:rFonts w:ascii="Times New Roman" w:hAnsi="Times New Roman" w:cs="Times New Roman"/>
          <w:sz w:val="24"/>
          <w:szCs w:val="24"/>
        </w:rPr>
      </w:pPr>
    </w:p>
    <w:p w14:paraId="4F35F5EA" w14:textId="77777777" w:rsidR="002C400A" w:rsidRDefault="002C400A">
      <w:pPr>
        <w:widowControl/>
        <w:autoSpaceDE/>
        <w:autoSpaceDN/>
        <w:adjustRightInd/>
        <w:spacing w:after="200" w:line="276" w:lineRule="auto"/>
        <w:rPr>
          <w:rFonts w:ascii="Times New Roman" w:hAnsi="Times New Roman" w:cs="Times New Roman"/>
          <w:sz w:val="24"/>
          <w:szCs w:val="24"/>
        </w:rPr>
      </w:pPr>
    </w:p>
    <w:p w14:paraId="46041CE0" w14:textId="3D3DD8D0" w:rsidR="001D20E1" w:rsidRDefault="001D20E1" w:rsidP="007F7E05">
      <w:pPr>
        <w:widowControl/>
        <w:autoSpaceDE/>
        <w:autoSpaceDN/>
        <w:adjustRightInd/>
        <w:spacing w:after="200" w:line="276" w:lineRule="auto"/>
        <w:rPr>
          <w:rFonts w:ascii="Times New Roman" w:hAnsi="Times New Roman" w:cs="Times New Roman"/>
          <w:sz w:val="24"/>
          <w:szCs w:val="24"/>
        </w:rPr>
      </w:pPr>
    </w:p>
    <w:sectPr w:rsidR="001D20E1" w:rsidSect="00611E4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949C2" w14:textId="77777777" w:rsidR="00993AF6" w:rsidRDefault="00993AF6" w:rsidP="00B70463">
      <w:r>
        <w:separator/>
      </w:r>
    </w:p>
  </w:endnote>
  <w:endnote w:type="continuationSeparator" w:id="0">
    <w:p w14:paraId="06CD18FA" w14:textId="77777777" w:rsidR="00993AF6" w:rsidRDefault="00993AF6"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EF8F23" w14:textId="77777777" w:rsidR="00993AF6" w:rsidRDefault="00993AF6" w:rsidP="00B70463">
      <w:r>
        <w:separator/>
      </w:r>
    </w:p>
  </w:footnote>
  <w:footnote w:type="continuationSeparator" w:id="0">
    <w:p w14:paraId="16A1FE48" w14:textId="77777777" w:rsidR="00993AF6" w:rsidRDefault="00993AF6" w:rsidP="00B70463">
      <w:r>
        <w:continuationSeparator/>
      </w:r>
    </w:p>
  </w:footnote>
  <w:footnote w:id="1">
    <w:p w14:paraId="70BD69E2" w14:textId="77777777" w:rsidR="00674E63" w:rsidRDefault="00674E63" w:rsidP="0011227F">
      <w:pPr>
        <w:pStyle w:val="a8"/>
        <w:jc w:val="both"/>
      </w:pPr>
      <w:r w:rsidRPr="0040161D">
        <w:rPr>
          <w:rStyle w:val="aa"/>
        </w:rPr>
        <w:footnoteRef/>
      </w:r>
      <w:r w:rsidRPr="0040161D">
        <w:t xml:space="preserve"> Объектами охраны являются территории,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является Заказчик.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1A5351E"/>
    <w:multiLevelType w:val="hybridMultilevel"/>
    <w:tmpl w:val="15C6B30A"/>
    <w:lvl w:ilvl="0" w:tplc="61102D66">
      <w:start w:val="1"/>
      <w:numFmt w:val="decimal"/>
      <w:lvlText w:val="%1."/>
      <w:lvlJc w:val="left"/>
      <w:pPr>
        <w:ind w:left="924" w:hanging="5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num w:numId="1">
    <w:abstractNumId w:val="26"/>
  </w:num>
  <w:num w:numId="2">
    <w:abstractNumId w:val="0"/>
  </w:num>
  <w:num w:numId="3">
    <w:abstractNumId w:val="27"/>
  </w:num>
  <w:num w:numId="4">
    <w:abstractNumId w:val="23"/>
  </w:num>
  <w:num w:numId="5">
    <w:abstractNumId w:val="22"/>
  </w:num>
  <w:num w:numId="6">
    <w:abstractNumId w:val="24"/>
  </w:num>
  <w:num w:numId="7">
    <w:abstractNumId w:val="21"/>
  </w:num>
  <w:num w:numId="8">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11A56"/>
    <w:rsid w:val="00020DE5"/>
    <w:rsid w:val="00022169"/>
    <w:rsid w:val="00030647"/>
    <w:rsid w:val="00034F6F"/>
    <w:rsid w:val="00042F55"/>
    <w:rsid w:val="000430EF"/>
    <w:rsid w:val="00046041"/>
    <w:rsid w:val="000517F3"/>
    <w:rsid w:val="0005410A"/>
    <w:rsid w:val="00060929"/>
    <w:rsid w:val="00085AD6"/>
    <w:rsid w:val="00090DD8"/>
    <w:rsid w:val="00092C0C"/>
    <w:rsid w:val="000953EE"/>
    <w:rsid w:val="000A2AB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227F"/>
    <w:rsid w:val="00120AB2"/>
    <w:rsid w:val="00132914"/>
    <w:rsid w:val="00143142"/>
    <w:rsid w:val="00167CBB"/>
    <w:rsid w:val="00177705"/>
    <w:rsid w:val="001958E5"/>
    <w:rsid w:val="001B065B"/>
    <w:rsid w:val="001B50AC"/>
    <w:rsid w:val="001C222D"/>
    <w:rsid w:val="001C3DF4"/>
    <w:rsid w:val="001D20E1"/>
    <w:rsid w:val="001D3EAF"/>
    <w:rsid w:val="001E3117"/>
    <w:rsid w:val="00201846"/>
    <w:rsid w:val="00201D2B"/>
    <w:rsid w:val="00211957"/>
    <w:rsid w:val="00220282"/>
    <w:rsid w:val="00233434"/>
    <w:rsid w:val="00233957"/>
    <w:rsid w:val="00237946"/>
    <w:rsid w:val="00247CF5"/>
    <w:rsid w:val="00250DD0"/>
    <w:rsid w:val="00252224"/>
    <w:rsid w:val="0025350C"/>
    <w:rsid w:val="00256E9D"/>
    <w:rsid w:val="00271F01"/>
    <w:rsid w:val="002813E7"/>
    <w:rsid w:val="002822ED"/>
    <w:rsid w:val="00286160"/>
    <w:rsid w:val="002957BD"/>
    <w:rsid w:val="00296109"/>
    <w:rsid w:val="002A6F7C"/>
    <w:rsid w:val="002C0335"/>
    <w:rsid w:val="002C050C"/>
    <w:rsid w:val="002C400A"/>
    <w:rsid w:val="002D1D65"/>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7050"/>
    <w:rsid w:val="00330EE6"/>
    <w:rsid w:val="00333B8E"/>
    <w:rsid w:val="0034745A"/>
    <w:rsid w:val="00390C90"/>
    <w:rsid w:val="00396802"/>
    <w:rsid w:val="003B66A0"/>
    <w:rsid w:val="003C17C7"/>
    <w:rsid w:val="003C6DF6"/>
    <w:rsid w:val="003D3879"/>
    <w:rsid w:val="003E6D53"/>
    <w:rsid w:val="00401058"/>
    <w:rsid w:val="0040371C"/>
    <w:rsid w:val="0042091C"/>
    <w:rsid w:val="00420B74"/>
    <w:rsid w:val="0042165C"/>
    <w:rsid w:val="00421883"/>
    <w:rsid w:val="00425BAD"/>
    <w:rsid w:val="004266FA"/>
    <w:rsid w:val="00443BA2"/>
    <w:rsid w:val="004442FD"/>
    <w:rsid w:val="004456CB"/>
    <w:rsid w:val="00447DBB"/>
    <w:rsid w:val="00452F86"/>
    <w:rsid w:val="004574E6"/>
    <w:rsid w:val="00461140"/>
    <w:rsid w:val="00466C44"/>
    <w:rsid w:val="00467A8A"/>
    <w:rsid w:val="00474185"/>
    <w:rsid w:val="0048106D"/>
    <w:rsid w:val="00485F8F"/>
    <w:rsid w:val="00493908"/>
    <w:rsid w:val="00495325"/>
    <w:rsid w:val="004A6FD1"/>
    <w:rsid w:val="004B10E4"/>
    <w:rsid w:val="004B136C"/>
    <w:rsid w:val="004B22BE"/>
    <w:rsid w:val="004C082D"/>
    <w:rsid w:val="004C4333"/>
    <w:rsid w:val="004D3570"/>
    <w:rsid w:val="004E434D"/>
    <w:rsid w:val="004E7D0E"/>
    <w:rsid w:val="00500449"/>
    <w:rsid w:val="00505850"/>
    <w:rsid w:val="00513BCA"/>
    <w:rsid w:val="00521776"/>
    <w:rsid w:val="0053043E"/>
    <w:rsid w:val="00561ED7"/>
    <w:rsid w:val="00563156"/>
    <w:rsid w:val="00564C6A"/>
    <w:rsid w:val="005A3113"/>
    <w:rsid w:val="005C0656"/>
    <w:rsid w:val="005D5683"/>
    <w:rsid w:val="005D62A2"/>
    <w:rsid w:val="005F434A"/>
    <w:rsid w:val="005F6FBB"/>
    <w:rsid w:val="00604D34"/>
    <w:rsid w:val="006056D5"/>
    <w:rsid w:val="00611E46"/>
    <w:rsid w:val="0061471F"/>
    <w:rsid w:val="00632534"/>
    <w:rsid w:val="00634A48"/>
    <w:rsid w:val="00647491"/>
    <w:rsid w:val="00653CEB"/>
    <w:rsid w:val="00656954"/>
    <w:rsid w:val="0066036D"/>
    <w:rsid w:val="0066389E"/>
    <w:rsid w:val="00672C0B"/>
    <w:rsid w:val="00673A5F"/>
    <w:rsid w:val="00674E63"/>
    <w:rsid w:val="00693FDC"/>
    <w:rsid w:val="006A1143"/>
    <w:rsid w:val="006B1B2E"/>
    <w:rsid w:val="006B3F10"/>
    <w:rsid w:val="006C0094"/>
    <w:rsid w:val="006C1036"/>
    <w:rsid w:val="006C4DE9"/>
    <w:rsid w:val="006D33F5"/>
    <w:rsid w:val="006E4D8A"/>
    <w:rsid w:val="006F6FC5"/>
    <w:rsid w:val="007147DE"/>
    <w:rsid w:val="007171FA"/>
    <w:rsid w:val="00717C00"/>
    <w:rsid w:val="007310D3"/>
    <w:rsid w:val="00735BC2"/>
    <w:rsid w:val="0074567B"/>
    <w:rsid w:val="00763ACE"/>
    <w:rsid w:val="00764C53"/>
    <w:rsid w:val="00771DA5"/>
    <w:rsid w:val="0077239A"/>
    <w:rsid w:val="00774796"/>
    <w:rsid w:val="0077584B"/>
    <w:rsid w:val="00780921"/>
    <w:rsid w:val="007831AD"/>
    <w:rsid w:val="00786289"/>
    <w:rsid w:val="007A1185"/>
    <w:rsid w:val="007A34EB"/>
    <w:rsid w:val="007B4DB7"/>
    <w:rsid w:val="007C2F5D"/>
    <w:rsid w:val="007C3DF8"/>
    <w:rsid w:val="007C5D97"/>
    <w:rsid w:val="007F0396"/>
    <w:rsid w:val="007F2660"/>
    <w:rsid w:val="007F7E05"/>
    <w:rsid w:val="00802E75"/>
    <w:rsid w:val="00806A4C"/>
    <w:rsid w:val="008171EE"/>
    <w:rsid w:val="008212BC"/>
    <w:rsid w:val="00836D92"/>
    <w:rsid w:val="00843910"/>
    <w:rsid w:val="008510C1"/>
    <w:rsid w:val="008571F0"/>
    <w:rsid w:val="00866D04"/>
    <w:rsid w:val="00884B4B"/>
    <w:rsid w:val="00886153"/>
    <w:rsid w:val="00895AEC"/>
    <w:rsid w:val="008A1B0A"/>
    <w:rsid w:val="008B36D3"/>
    <w:rsid w:val="008B5569"/>
    <w:rsid w:val="008D199F"/>
    <w:rsid w:val="008D4DC4"/>
    <w:rsid w:val="008D5D8F"/>
    <w:rsid w:val="008D6E24"/>
    <w:rsid w:val="008E7684"/>
    <w:rsid w:val="008F5669"/>
    <w:rsid w:val="009007CE"/>
    <w:rsid w:val="00906A16"/>
    <w:rsid w:val="00912BBD"/>
    <w:rsid w:val="00916FB7"/>
    <w:rsid w:val="00917FFA"/>
    <w:rsid w:val="009237A8"/>
    <w:rsid w:val="009240A9"/>
    <w:rsid w:val="0093287C"/>
    <w:rsid w:val="00934187"/>
    <w:rsid w:val="009461FE"/>
    <w:rsid w:val="00950C93"/>
    <w:rsid w:val="00950F2D"/>
    <w:rsid w:val="009545FE"/>
    <w:rsid w:val="00957387"/>
    <w:rsid w:val="00970299"/>
    <w:rsid w:val="00970324"/>
    <w:rsid w:val="00972A24"/>
    <w:rsid w:val="00993AF6"/>
    <w:rsid w:val="00996611"/>
    <w:rsid w:val="009B1DB9"/>
    <w:rsid w:val="009B30A5"/>
    <w:rsid w:val="009C0EAD"/>
    <w:rsid w:val="009C318F"/>
    <w:rsid w:val="009C4DCF"/>
    <w:rsid w:val="009D0F8E"/>
    <w:rsid w:val="009D4AC1"/>
    <w:rsid w:val="009D4C06"/>
    <w:rsid w:val="009D640D"/>
    <w:rsid w:val="009E6069"/>
    <w:rsid w:val="009F42F6"/>
    <w:rsid w:val="00A025D2"/>
    <w:rsid w:val="00A02FED"/>
    <w:rsid w:val="00A30B92"/>
    <w:rsid w:val="00A403BB"/>
    <w:rsid w:val="00A42CA2"/>
    <w:rsid w:val="00A42D98"/>
    <w:rsid w:val="00A4445F"/>
    <w:rsid w:val="00A503D1"/>
    <w:rsid w:val="00A5755E"/>
    <w:rsid w:val="00A6623F"/>
    <w:rsid w:val="00A67087"/>
    <w:rsid w:val="00A745D1"/>
    <w:rsid w:val="00A82BE0"/>
    <w:rsid w:val="00A92604"/>
    <w:rsid w:val="00AA031E"/>
    <w:rsid w:val="00AB0DAD"/>
    <w:rsid w:val="00AB50A0"/>
    <w:rsid w:val="00AC1D5B"/>
    <w:rsid w:val="00AD145B"/>
    <w:rsid w:val="00AE2915"/>
    <w:rsid w:val="00AE69A7"/>
    <w:rsid w:val="00AF02B3"/>
    <w:rsid w:val="00B00F77"/>
    <w:rsid w:val="00B04AAA"/>
    <w:rsid w:val="00B169A6"/>
    <w:rsid w:val="00B2784F"/>
    <w:rsid w:val="00B401E8"/>
    <w:rsid w:val="00B57023"/>
    <w:rsid w:val="00B70463"/>
    <w:rsid w:val="00B718B0"/>
    <w:rsid w:val="00B764D4"/>
    <w:rsid w:val="00B81A47"/>
    <w:rsid w:val="00B964EA"/>
    <w:rsid w:val="00BB0454"/>
    <w:rsid w:val="00BB173E"/>
    <w:rsid w:val="00BB22D3"/>
    <w:rsid w:val="00BB4C19"/>
    <w:rsid w:val="00BC1735"/>
    <w:rsid w:val="00BC2E5C"/>
    <w:rsid w:val="00BD6942"/>
    <w:rsid w:val="00BE2A2F"/>
    <w:rsid w:val="00BF09ED"/>
    <w:rsid w:val="00BF1823"/>
    <w:rsid w:val="00BF7C99"/>
    <w:rsid w:val="00C10DBA"/>
    <w:rsid w:val="00C145B6"/>
    <w:rsid w:val="00C211AB"/>
    <w:rsid w:val="00C227A8"/>
    <w:rsid w:val="00C27CF6"/>
    <w:rsid w:val="00C30975"/>
    <w:rsid w:val="00C53A27"/>
    <w:rsid w:val="00C65CCA"/>
    <w:rsid w:val="00C7287F"/>
    <w:rsid w:val="00C80C32"/>
    <w:rsid w:val="00C82865"/>
    <w:rsid w:val="00C9720B"/>
    <w:rsid w:val="00CA11C4"/>
    <w:rsid w:val="00CA7D67"/>
    <w:rsid w:val="00CD3474"/>
    <w:rsid w:val="00CD46CB"/>
    <w:rsid w:val="00CD7914"/>
    <w:rsid w:val="00CD7AB7"/>
    <w:rsid w:val="00CE0BC4"/>
    <w:rsid w:val="00D177F3"/>
    <w:rsid w:val="00D20FF4"/>
    <w:rsid w:val="00D25F4B"/>
    <w:rsid w:val="00D339DA"/>
    <w:rsid w:val="00D37F65"/>
    <w:rsid w:val="00D41548"/>
    <w:rsid w:val="00D47824"/>
    <w:rsid w:val="00D5380D"/>
    <w:rsid w:val="00D54D40"/>
    <w:rsid w:val="00D56EC7"/>
    <w:rsid w:val="00D60D31"/>
    <w:rsid w:val="00D74029"/>
    <w:rsid w:val="00D751E8"/>
    <w:rsid w:val="00DA623A"/>
    <w:rsid w:val="00DB2672"/>
    <w:rsid w:val="00DC090E"/>
    <w:rsid w:val="00DC6417"/>
    <w:rsid w:val="00DC73AB"/>
    <w:rsid w:val="00DD3856"/>
    <w:rsid w:val="00DD3869"/>
    <w:rsid w:val="00DF6903"/>
    <w:rsid w:val="00DF77FE"/>
    <w:rsid w:val="00DF7E96"/>
    <w:rsid w:val="00DF7FD2"/>
    <w:rsid w:val="00E0065B"/>
    <w:rsid w:val="00E022BB"/>
    <w:rsid w:val="00E06CE1"/>
    <w:rsid w:val="00E100F2"/>
    <w:rsid w:val="00E102DB"/>
    <w:rsid w:val="00E14C94"/>
    <w:rsid w:val="00E2412B"/>
    <w:rsid w:val="00E27E34"/>
    <w:rsid w:val="00E30EB9"/>
    <w:rsid w:val="00E31EEE"/>
    <w:rsid w:val="00E347E3"/>
    <w:rsid w:val="00E36D2B"/>
    <w:rsid w:val="00E40E6C"/>
    <w:rsid w:val="00E42101"/>
    <w:rsid w:val="00E433EC"/>
    <w:rsid w:val="00E4675B"/>
    <w:rsid w:val="00E67A9B"/>
    <w:rsid w:val="00E802BB"/>
    <w:rsid w:val="00E870D3"/>
    <w:rsid w:val="00E945B0"/>
    <w:rsid w:val="00E97696"/>
    <w:rsid w:val="00EA03ED"/>
    <w:rsid w:val="00EA3BD5"/>
    <w:rsid w:val="00EA64B0"/>
    <w:rsid w:val="00EC5E35"/>
    <w:rsid w:val="00ED3FCB"/>
    <w:rsid w:val="00ED54C0"/>
    <w:rsid w:val="00ED5FF6"/>
    <w:rsid w:val="00EE71D6"/>
    <w:rsid w:val="00EF13CC"/>
    <w:rsid w:val="00F00065"/>
    <w:rsid w:val="00F016C6"/>
    <w:rsid w:val="00F03F15"/>
    <w:rsid w:val="00F068A7"/>
    <w:rsid w:val="00F13C9C"/>
    <w:rsid w:val="00F214CC"/>
    <w:rsid w:val="00F234C6"/>
    <w:rsid w:val="00F2459C"/>
    <w:rsid w:val="00F245F8"/>
    <w:rsid w:val="00F37135"/>
    <w:rsid w:val="00F50276"/>
    <w:rsid w:val="00F54552"/>
    <w:rsid w:val="00F57945"/>
    <w:rsid w:val="00F648B3"/>
    <w:rsid w:val="00F67D92"/>
    <w:rsid w:val="00F73201"/>
    <w:rsid w:val="00F7526D"/>
    <w:rsid w:val="00F77B99"/>
    <w:rsid w:val="00F80BC9"/>
    <w:rsid w:val="00F81AC3"/>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3DD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822ED"/>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uiPriority w:val="1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5CA0C-5042-4F5B-B895-9D5016F76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18</Pages>
  <Words>7017</Words>
  <Characters>39997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ДС14</cp:lastModifiedBy>
  <cp:revision>13</cp:revision>
  <cp:lastPrinted>2024-08-21T07:06:00Z</cp:lastPrinted>
  <dcterms:created xsi:type="dcterms:W3CDTF">2026-06-10T12:36:00Z</dcterms:created>
  <dcterms:modified xsi:type="dcterms:W3CDTF">2026-08-27T14:16:00Z</dcterms:modified>
</cp:coreProperties>
</file>